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3C4" w:rsidRDefault="00AC13C4" w:rsidP="00AC13C4">
      <w:pPr>
        <w:keepNext/>
        <w:suppressAutoHyphens/>
        <w:spacing w:line="276" w:lineRule="auto"/>
        <w:jc w:val="both"/>
        <w:rPr>
          <w:rFonts w:eastAsia="DejaVu Sans"/>
          <w:b/>
          <w:bCs/>
          <w:sz w:val="48"/>
          <w:szCs w:val="48"/>
          <w:lang w:eastAsia="zh-CN"/>
        </w:rPr>
      </w:pPr>
    </w:p>
    <w:p w:rsidR="00C773B4" w:rsidRPr="00AC13C4" w:rsidRDefault="003253E8" w:rsidP="00AC13C4">
      <w:pPr>
        <w:pStyle w:val="ListParagraph"/>
        <w:keepNext/>
        <w:numPr>
          <w:ilvl w:val="0"/>
          <w:numId w:val="49"/>
        </w:numPr>
        <w:suppressAutoHyphens/>
        <w:jc w:val="center"/>
        <w:rPr>
          <w:rFonts w:eastAsia="DejaVu Sans"/>
          <w:b/>
          <w:bCs/>
          <w:sz w:val="48"/>
          <w:szCs w:val="56"/>
          <w:lang w:eastAsia="zh-CN"/>
        </w:rPr>
      </w:pPr>
      <w:r w:rsidRPr="00AC13C4">
        <w:rPr>
          <w:rFonts w:eastAsia="DejaVu Sans"/>
          <w:b/>
          <w:bCs/>
          <w:sz w:val="48"/>
          <w:szCs w:val="48"/>
          <w:lang w:eastAsia="zh-CN"/>
        </w:rPr>
        <w:t>Paper</w:t>
      </w:r>
      <w:r w:rsidRPr="00AC13C4">
        <w:rPr>
          <w:b/>
          <w:bCs/>
          <w:sz w:val="48"/>
          <w:szCs w:val="48"/>
          <w:lang w:eastAsia="zh-CN"/>
        </w:rPr>
        <w:t xml:space="preserve"> </w:t>
      </w:r>
      <w:r w:rsidRPr="00AC13C4">
        <w:rPr>
          <w:rFonts w:eastAsia="DejaVu Sans"/>
          <w:b/>
          <w:bCs/>
          <w:sz w:val="48"/>
          <w:szCs w:val="48"/>
          <w:lang w:eastAsia="zh-CN"/>
        </w:rPr>
        <w:t>Title</w:t>
      </w:r>
      <w:r w:rsidRPr="00AC13C4">
        <w:rPr>
          <w:b/>
          <w:bCs/>
          <w:sz w:val="48"/>
          <w:szCs w:val="48"/>
          <w:lang w:eastAsia="zh-CN"/>
        </w:rPr>
        <w:t xml:space="preserve"> </w:t>
      </w:r>
      <w:r w:rsidRPr="00AC13C4">
        <w:rPr>
          <w:rFonts w:eastAsia="DejaVu Sans"/>
          <w:b/>
          <w:bCs/>
          <w:szCs w:val="48"/>
          <w:lang w:eastAsia="zh-CN"/>
        </w:rPr>
        <w:t>(24 pt., Bold, Title Case)</w:t>
      </w:r>
    </w:p>
    <w:p w:rsidR="00C773B4" w:rsidRPr="00F72A45" w:rsidRDefault="00C773B4" w:rsidP="00C773B4">
      <w:pPr>
        <w:pStyle w:val="Text"/>
        <w:spacing w:line="240" w:lineRule="auto"/>
        <w:ind w:firstLine="0"/>
        <w:jc w:val="center"/>
        <w:rPr>
          <w:b/>
          <w:bCs/>
          <w:sz w:val="22"/>
          <w:szCs w:val="22"/>
        </w:rPr>
      </w:pPr>
      <w:r w:rsidRPr="00F72A45">
        <w:rPr>
          <w:b/>
          <w:bCs/>
          <w:sz w:val="22"/>
          <w:szCs w:val="22"/>
        </w:rPr>
        <w:t>First Author</w:t>
      </w:r>
      <w:r w:rsidRPr="00F72A45">
        <w:rPr>
          <w:b/>
          <w:bCs/>
          <w:sz w:val="22"/>
          <w:szCs w:val="22"/>
          <w:vertAlign w:val="superscript"/>
        </w:rPr>
        <w:t>1</w:t>
      </w:r>
      <w:r w:rsidRPr="00F72A45">
        <w:rPr>
          <w:b/>
          <w:bCs/>
          <w:sz w:val="22"/>
          <w:szCs w:val="22"/>
        </w:rPr>
        <w:t>, Second Author</w:t>
      </w:r>
      <w:r w:rsidRPr="00F72A45">
        <w:rPr>
          <w:b/>
          <w:bCs/>
          <w:sz w:val="22"/>
          <w:szCs w:val="22"/>
          <w:vertAlign w:val="superscript"/>
        </w:rPr>
        <w:t>2</w:t>
      </w:r>
      <w:r w:rsidRPr="00F72A45">
        <w:rPr>
          <w:b/>
          <w:bCs/>
          <w:sz w:val="22"/>
          <w:szCs w:val="22"/>
        </w:rPr>
        <w:t>, Third Author</w:t>
      </w:r>
      <w:r w:rsidRPr="00F72A45">
        <w:rPr>
          <w:b/>
          <w:bCs/>
          <w:sz w:val="22"/>
          <w:szCs w:val="22"/>
          <w:vertAlign w:val="superscript"/>
        </w:rPr>
        <w:t>3</w:t>
      </w:r>
    </w:p>
    <w:p w:rsidR="00C773B4" w:rsidRPr="00F72A45" w:rsidRDefault="00C773B4" w:rsidP="00C773B4">
      <w:pPr>
        <w:jc w:val="center"/>
        <w:rPr>
          <w:sz w:val="18"/>
          <w:szCs w:val="18"/>
        </w:rPr>
      </w:pPr>
    </w:p>
    <w:p w:rsidR="00C773B4" w:rsidRPr="00F72A45" w:rsidRDefault="00C773B4" w:rsidP="00C773B4">
      <w:pPr>
        <w:jc w:val="center"/>
        <w:rPr>
          <w:sz w:val="18"/>
          <w:szCs w:val="18"/>
        </w:rPr>
      </w:pPr>
      <w:r w:rsidRPr="00F72A45">
        <w:rPr>
          <w:sz w:val="18"/>
          <w:szCs w:val="18"/>
          <w:vertAlign w:val="superscript"/>
        </w:rPr>
        <w:t>1</w:t>
      </w:r>
      <w:r w:rsidR="00C037B8" w:rsidRPr="00F72A45">
        <w:rPr>
          <w:sz w:val="18"/>
          <w:szCs w:val="18"/>
        </w:rPr>
        <w:t>IIAR</w:t>
      </w:r>
      <w:r w:rsidRPr="00F72A45">
        <w:rPr>
          <w:sz w:val="18"/>
          <w:szCs w:val="18"/>
        </w:rPr>
        <w:t xml:space="preserve"> University, School of Business and Economics,</w:t>
      </w:r>
    </w:p>
    <w:p w:rsidR="00C773B4" w:rsidRPr="00F72A45" w:rsidRDefault="00C037B8" w:rsidP="00C773B4">
      <w:pPr>
        <w:jc w:val="center"/>
        <w:rPr>
          <w:sz w:val="18"/>
          <w:szCs w:val="18"/>
        </w:rPr>
      </w:pPr>
      <w:proofErr w:type="gramStart"/>
      <w:r w:rsidRPr="00F72A45">
        <w:rPr>
          <w:sz w:val="18"/>
          <w:szCs w:val="18"/>
        </w:rPr>
        <w:t>303</w:t>
      </w:r>
      <w:proofErr w:type="gramEnd"/>
      <w:r w:rsidRPr="00F72A45">
        <w:rPr>
          <w:sz w:val="18"/>
          <w:szCs w:val="18"/>
        </w:rPr>
        <w:t>, Airport Road, Abuja. Nigeria</w:t>
      </w:r>
    </w:p>
    <w:p w:rsidR="00C773B4" w:rsidRPr="00F72A45" w:rsidRDefault="00995A8A" w:rsidP="00C773B4">
      <w:pPr>
        <w:jc w:val="center"/>
        <w:rPr>
          <w:i/>
          <w:sz w:val="18"/>
          <w:szCs w:val="18"/>
        </w:rPr>
      </w:pPr>
      <w:hyperlink r:id="rId8" w:history="1">
        <w:r w:rsidR="00C037B8" w:rsidRPr="00F72A45">
          <w:rPr>
            <w:rStyle w:val="Hyperlink"/>
            <w:i/>
            <w:sz w:val="18"/>
            <w:szCs w:val="18"/>
          </w:rPr>
          <w:t>Umar.veristzon@email.com</w:t>
        </w:r>
      </w:hyperlink>
      <w:r w:rsidR="00C037B8" w:rsidRPr="00F72A45">
        <w:rPr>
          <w:i/>
          <w:sz w:val="18"/>
          <w:szCs w:val="18"/>
        </w:rPr>
        <w:t xml:space="preserve"> </w:t>
      </w:r>
    </w:p>
    <w:p w:rsidR="00C773B4" w:rsidRPr="00F72A45" w:rsidRDefault="00C037B8" w:rsidP="00C773B4">
      <w:pPr>
        <w:adjustRightInd w:val="0"/>
        <w:ind w:left="360"/>
        <w:jc w:val="center"/>
        <w:rPr>
          <w:sz w:val="18"/>
          <w:szCs w:val="18"/>
        </w:rPr>
      </w:pPr>
      <w:r w:rsidRPr="00F72A45">
        <w:rPr>
          <w:sz w:val="18"/>
          <w:szCs w:val="18"/>
        </w:rPr>
        <w:t xml:space="preserve"> </w:t>
      </w:r>
    </w:p>
    <w:p w:rsidR="00C773B4" w:rsidRPr="00F72A45" w:rsidRDefault="00C773B4" w:rsidP="00C773B4">
      <w:pPr>
        <w:adjustRightInd w:val="0"/>
        <w:ind w:left="360"/>
        <w:jc w:val="center"/>
        <w:rPr>
          <w:sz w:val="18"/>
          <w:szCs w:val="18"/>
        </w:rPr>
      </w:pPr>
      <w:r w:rsidRPr="00F72A45">
        <w:rPr>
          <w:sz w:val="18"/>
          <w:szCs w:val="18"/>
          <w:vertAlign w:val="superscript"/>
        </w:rPr>
        <w:t>2</w:t>
      </w:r>
      <w:r w:rsidRPr="00F72A45">
        <w:rPr>
          <w:sz w:val="18"/>
          <w:szCs w:val="18"/>
        </w:rPr>
        <w:t>School of Computer Sc</w:t>
      </w:r>
      <w:r w:rsidR="00C037B8" w:rsidRPr="00F72A45">
        <w:rPr>
          <w:sz w:val="18"/>
          <w:szCs w:val="18"/>
        </w:rPr>
        <w:t>ience and Engineering, Veristzon global</w:t>
      </w:r>
      <w:r w:rsidRPr="00F72A45">
        <w:rPr>
          <w:sz w:val="18"/>
          <w:szCs w:val="18"/>
        </w:rPr>
        <w:t xml:space="preserve"> University,</w:t>
      </w:r>
    </w:p>
    <w:p w:rsidR="00C773B4" w:rsidRPr="00F72A45" w:rsidRDefault="00C037B8" w:rsidP="00C773B4">
      <w:pPr>
        <w:pStyle w:val="BodyText3"/>
        <w:spacing w:after="0"/>
        <w:jc w:val="center"/>
        <w:rPr>
          <w:sz w:val="18"/>
          <w:szCs w:val="18"/>
        </w:rPr>
      </w:pPr>
      <w:r w:rsidRPr="00F72A45">
        <w:rPr>
          <w:sz w:val="18"/>
          <w:szCs w:val="18"/>
        </w:rPr>
        <w:t xml:space="preserve">366, </w:t>
      </w:r>
      <w:proofErr w:type="spellStart"/>
      <w:r w:rsidRPr="00F72A45">
        <w:rPr>
          <w:sz w:val="18"/>
          <w:szCs w:val="18"/>
        </w:rPr>
        <w:t>Guzape</w:t>
      </w:r>
      <w:proofErr w:type="spellEnd"/>
      <w:r w:rsidRPr="00F72A45">
        <w:rPr>
          <w:sz w:val="18"/>
          <w:szCs w:val="18"/>
        </w:rPr>
        <w:t xml:space="preserve"> road Abuja</w:t>
      </w:r>
      <w:r w:rsidR="00C773B4" w:rsidRPr="00F72A45">
        <w:rPr>
          <w:sz w:val="18"/>
          <w:szCs w:val="18"/>
        </w:rPr>
        <w:t xml:space="preserve">, </w:t>
      </w:r>
      <w:r w:rsidRPr="00F72A45">
        <w:rPr>
          <w:sz w:val="18"/>
          <w:szCs w:val="18"/>
        </w:rPr>
        <w:t>FCT</w:t>
      </w:r>
    </w:p>
    <w:p w:rsidR="00C773B4" w:rsidRPr="00F72A45" w:rsidRDefault="00995A8A" w:rsidP="00C773B4">
      <w:pPr>
        <w:jc w:val="center"/>
        <w:rPr>
          <w:i/>
          <w:sz w:val="18"/>
          <w:szCs w:val="18"/>
        </w:rPr>
      </w:pPr>
      <w:hyperlink r:id="rId9" w:history="1">
        <w:r w:rsidR="00C037B8" w:rsidRPr="00F72A45">
          <w:rPr>
            <w:rStyle w:val="Hyperlink"/>
            <w:i/>
            <w:sz w:val="18"/>
            <w:szCs w:val="18"/>
          </w:rPr>
          <w:t>Veristzonglobal@email.com</w:t>
        </w:r>
      </w:hyperlink>
      <w:r w:rsidR="00C037B8" w:rsidRPr="00F72A45">
        <w:rPr>
          <w:i/>
          <w:sz w:val="18"/>
          <w:szCs w:val="18"/>
        </w:rPr>
        <w:t xml:space="preserve"> </w:t>
      </w:r>
    </w:p>
    <w:p w:rsidR="00C773B4" w:rsidRPr="00F72A45" w:rsidRDefault="00C773B4" w:rsidP="00C773B4">
      <w:pPr>
        <w:pStyle w:val="BodyText3"/>
        <w:spacing w:after="0"/>
        <w:jc w:val="center"/>
        <w:rPr>
          <w:sz w:val="18"/>
          <w:szCs w:val="18"/>
        </w:rPr>
      </w:pPr>
    </w:p>
    <w:p w:rsidR="00C773B4" w:rsidRPr="00F72A45" w:rsidRDefault="00C773B4" w:rsidP="00C773B4">
      <w:pPr>
        <w:pStyle w:val="BodyText3"/>
        <w:tabs>
          <w:tab w:val="center" w:pos="5068"/>
          <w:tab w:val="left" w:pos="7635"/>
        </w:tabs>
        <w:spacing w:after="0"/>
        <w:rPr>
          <w:sz w:val="18"/>
          <w:szCs w:val="18"/>
        </w:rPr>
      </w:pPr>
      <w:r w:rsidRPr="00F72A45">
        <w:rPr>
          <w:sz w:val="18"/>
          <w:szCs w:val="18"/>
          <w:vertAlign w:val="superscript"/>
        </w:rPr>
        <w:tab/>
        <w:t>3</w:t>
      </w:r>
      <w:r w:rsidRPr="00F72A45">
        <w:rPr>
          <w:sz w:val="18"/>
          <w:szCs w:val="18"/>
        </w:rPr>
        <w:t>Monash University, Department of Management,</w:t>
      </w:r>
      <w:r w:rsidRPr="00F72A45">
        <w:rPr>
          <w:sz w:val="18"/>
          <w:szCs w:val="18"/>
        </w:rPr>
        <w:tab/>
      </w:r>
    </w:p>
    <w:p w:rsidR="00C773B4" w:rsidRPr="00F72A45" w:rsidRDefault="00C773B4" w:rsidP="00C773B4">
      <w:pPr>
        <w:jc w:val="center"/>
        <w:rPr>
          <w:sz w:val="18"/>
          <w:szCs w:val="18"/>
        </w:rPr>
      </w:pPr>
      <w:r w:rsidRPr="00F72A45">
        <w:rPr>
          <w:sz w:val="18"/>
          <w:szCs w:val="18"/>
        </w:rPr>
        <w:t>McMahons Road, Frankston 3199, Austria</w:t>
      </w:r>
    </w:p>
    <w:p w:rsidR="00606225" w:rsidRPr="00F72A45" w:rsidRDefault="00995A8A" w:rsidP="00C773B4">
      <w:pPr>
        <w:jc w:val="center"/>
        <w:rPr>
          <w:i/>
          <w:sz w:val="18"/>
          <w:szCs w:val="18"/>
        </w:rPr>
      </w:pPr>
      <w:hyperlink r:id="rId10" w:history="1">
        <w:r w:rsidR="00C037B8" w:rsidRPr="00F72A45">
          <w:rPr>
            <w:rStyle w:val="Hyperlink"/>
            <w:i/>
            <w:sz w:val="18"/>
            <w:szCs w:val="18"/>
          </w:rPr>
          <w:t>Veristzonfl@email.com</w:t>
        </w:r>
      </w:hyperlink>
    </w:p>
    <w:p w:rsidR="00C773B4" w:rsidRPr="00F72A45" w:rsidRDefault="00C773B4" w:rsidP="00C773B4">
      <w:pPr>
        <w:jc w:val="center"/>
        <w:rPr>
          <w:rFonts w:eastAsia="Arial"/>
          <w:sz w:val="16"/>
        </w:rPr>
      </w:pPr>
    </w:p>
    <w:p w:rsidR="00470EED" w:rsidRPr="00F72A45" w:rsidRDefault="00842A62" w:rsidP="00DE2357">
      <w:pPr>
        <w:pStyle w:val="Authors"/>
        <w:framePr w:w="0" w:hSpace="0" w:vSpace="0" w:wrap="auto" w:vAnchor="margin" w:hAnchor="text" w:xAlign="left" w:yAlign="inline"/>
        <w:tabs>
          <w:tab w:val="center" w:pos="5247"/>
        </w:tabs>
        <w:spacing w:after="0"/>
        <w:jc w:val="both"/>
        <w:rPr>
          <w:color w:val="0D0D0D" w:themeColor="text1" w:themeTint="F2"/>
          <w:sz w:val="10"/>
          <w:szCs w:val="18"/>
        </w:rPr>
      </w:pPr>
      <w:r w:rsidRPr="00F72A45">
        <w:rPr>
          <w:noProof/>
          <w:color w:val="0D0D0D" w:themeColor="text1" w:themeTint="F2"/>
          <w:sz w:val="10"/>
          <w:szCs w:val="18"/>
        </w:rPr>
        <mc:AlternateContent>
          <mc:Choice Requires="wps">
            <w:drawing>
              <wp:anchor distT="4294967295" distB="4294967295" distL="114300" distR="114300" simplePos="0" relativeHeight="251654656" behindDoc="0" locked="0" layoutInCell="1" allowOverlap="1">
                <wp:simplePos x="0" y="0"/>
                <wp:positionH relativeFrom="column">
                  <wp:posOffset>10795</wp:posOffset>
                </wp:positionH>
                <wp:positionV relativeFrom="paragraph">
                  <wp:posOffset>6349</wp:posOffset>
                </wp:positionV>
                <wp:extent cx="6620510" cy="0"/>
                <wp:effectExtent l="0" t="0" r="8890" b="0"/>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05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4B5E8" id="Line 22"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pt,.5pt" to="522.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2yoFAIAACsEAAAOAAAAZHJzL2Uyb0RvYy54bWysU02P2yAQvVfqf0DcE3/Um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" strokeweight="1pt"/>
            </w:pict>
          </mc:Fallback>
        </mc:AlternateContent>
      </w:r>
      <w:r w:rsidR="00DE2357" w:rsidRPr="00F72A45">
        <w:rPr>
          <w:color w:val="0D0D0D" w:themeColor="text1" w:themeTint="F2"/>
          <w:sz w:val="10"/>
          <w:szCs w:val="18"/>
        </w:rPr>
        <w:tab/>
      </w:r>
    </w:p>
    <w:p w:rsidR="00470EED" w:rsidRPr="00F72A45" w:rsidRDefault="002668FF" w:rsidP="00FE63EA">
      <w:pPr>
        <w:tabs>
          <w:tab w:val="left" w:pos="3402"/>
        </w:tabs>
        <w:jc w:val="both"/>
        <w:rPr>
          <w:b/>
          <w:color w:val="0D0D0D" w:themeColor="text1" w:themeTint="F2"/>
        </w:rPr>
      </w:pPr>
      <w:r w:rsidRPr="00F72A45">
        <w:rPr>
          <w:b/>
          <w:color w:val="0D0D0D" w:themeColor="text1" w:themeTint="F2"/>
        </w:rPr>
        <w:t>JOURNAL</w:t>
      </w:r>
      <w:r w:rsidR="00DD0215" w:rsidRPr="00F72A45">
        <w:rPr>
          <w:b/>
          <w:i/>
          <w:color w:val="0D0D0D" w:themeColor="text1" w:themeTint="F2"/>
        </w:rPr>
        <w:t xml:space="preserve"> </w:t>
      </w:r>
      <w:r w:rsidR="00470EED" w:rsidRPr="00F72A45">
        <w:rPr>
          <w:b/>
          <w:color w:val="0D0D0D" w:themeColor="text1" w:themeTint="F2"/>
        </w:rPr>
        <w:t>INFO</w:t>
      </w:r>
      <w:r w:rsidR="00DD0215" w:rsidRPr="00F72A45">
        <w:rPr>
          <w:b/>
          <w:i/>
          <w:color w:val="0D0D0D" w:themeColor="text1" w:themeTint="F2"/>
        </w:rPr>
        <w:t xml:space="preserve"> </w:t>
      </w:r>
      <w:r w:rsidR="00B10277" w:rsidRPr="00F72A45">
        <w:rPr>
          <w:b/>
          <w:color w:val="0D0D0D" w:themeColor="text1" w:themeTint="F2"/>
        </w:rPr>
        <w:tab/>
      </w:r>
      <w:r w:rsidR="00470EED" w:rsidRPr="00F72A45">
        <w:rPr>
          <w:b/>
          <w:color w:val="0D0D0D" w:themeColor="text1" w:themeTint="F2"/>
        </w:rPr>
        <w:t>ABSTRACT</w:t>
      </w:r>
    </w:p>
    <w:p w:rsidR="00470EED" w:rsidRPr="00F72A45" w:rsidRDefault="00842A62" w:rsidP="00046E5C">
      <w:pPr>
        <w:jc w:val="both"/>
        <w:rPr>
          <w:color w:val="0D0D0D" w:themeColor="text1" w:themeTint="F2"/>
          <w:sz w:val="17"/>
          <w:szCs w:val="17"/>
        </w:rPr>
      </w:pPr>
      <w:r w:rsidRPr="00F72A45">
        <w:rPr>
          <w:noProof/>
          <w:color w:val="0D0D0D" w:themeColor="text1" w:themeTint="F2"/>
          <w:sz w:val="17"/>
          <w:szCs w:val="17"/>
        </w:rPr>
        <mc:AlternateContent>
          <mc:Choice Requires="wps">
            <w:drawing>
              <wp:anchor distT="0" distB="0" distL="114300" distR="114300" simplePos="0" relativeHeight="251655680" behindDoc="0" locked="0" layoutInCell="1" allowOverlap="1">
                <wp:simplePos x="0" y="0"/>
                <wp:positionH relativeFrom="column">
                  <wp:posOffset>2146935</wp:posOffset>
                </wp:positionH>
                <wp:positionV relativeFrom="paragraph">
                  <wp:posOffset>65405</wp:posOffset>
                </wp:positionV>
                <wp:extent cx="4484370" cy="1905"/>
                <wp:effectExtent l="0" t="0" r="11430" b="17145"/>
                <wp:wrapNone/>
                <wp:docPr id="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4370" cy="190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059BB" id="Line 23"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05pt,5.15pt" to="522.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" strokeweight="1pt"/>
            </w:pict>
          </mc:Fallback>
        </mc:AlternateContent>
      </w:r>
      <w:r w:rsidRPr="00F72A45">
        <w:rPr>
          <w:noProof/>
          <w:color w:val="0D0D0D" w:themeColor="text1" w:themeTint="F2"/>
          <w:sz w:val="17"/>
          <w:szCs w:val="17"/>
        </w:rPr>
        <mc:AlternateContent>
          <mc:Choice Requires="wps">
            <w:drawing>
              <wp:anchor distT="4294967295" distB="4294967295" distL="114300" distR="114300" simplePos="0" relativeHeight="251656704" behindDoc="0" locked="0" layoutInCell="1" allowOverlap="1">
                <wp:simplePos x="0" y="0"/>
                <wp:positionH relativeFrom="column">
                  <wp:posOffset>10795</wp:posOffset>
                </wp:positionH>
                <wp:positionV relativeFrom="paragraph">
                  <wp:posOffset>65404</wp:posOffset>
                </wp:positionV>
                <wp:extent cx="1768475" cy="0"/>
                <wp:effectExtent l="0" t="0" r="3175" b="0"/>
                <wp:wrapNone/>
                <wp:docPr id="1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84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3EC3F" id="Line 24"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pt,5.15pt" to="140.1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" strokeweight="1pt"/>
            </w:pict>
          </mc:Fallback>
        </mc:AlternateContent>
      </w:r>
    </w:p>
    <w:p w:rsidR="00C773B4" w:rsidRPr="00F72A45" w:rsidRDefault="00842A62" w:rsidP="00C037B8">
      <w:pPr>
        <w:pStyle w:val="IEEEParagraph"/>
        <w:ind w:left="3402" w:firstLine="0"/>
        <w:rPr>
          <w:color w:val="000000"/>
          <w:sz w:val="18"/>
          <w:szCs w:val="18"/>
        </w:rPr>
      </w:pPr>
      <w:r w:rsidRPr="00F72A45">
        <w:rPr>
          <w:rFonts w:eastAsia="Arial Unicode MS"/>
          <w:i/>
          <w:iCs/>
          <w:noProof/>
          <w:sz w:val="18"/>
          <w:szCs w:val="18"/>
          <w:bdr w:val="nil"/>
          <w:lang w:val="en-US" w:eastAsia="en-US"/>
        </w:rPr>
        <mc:AlternateContent>
          <mc:Choice Requires="wps">
            <w:drawing>
              <wp:anchor distT="0" distB="0" distL="114300" distR="114300" simplePos="0" relativeHeight="251699712" behindDoc="0" locked="0" layoutInCell="1" allowOverlap="1">
                <wp:simplePos x="0" y="0"/>
                <wp:positionH relativeFrom="column">
                  <wp:posOffset>-89535</wp:posOffset>
                </wp:positionH>
                <wp:positionV relativeFrom="paragraph">
                  <wp:posOffset>854075</wp:posOffset>
                </wp:positionV>
                <wp:extent cx="2053590" cy="1082040"/>
                <wp:effectExtent l="0" t="0" r="3810" b="38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1082040"/>
                        </a:xfrm>
                        <a:prstGeom prst="rect">
                          <a:avLst/>
                        </a:prstGeom>
                        <a:solidFill>
                          <a:srgbClr val="FFFFFF"/>
                        </a:solidFill>
                        <a:ln w="9525">
                          <a:solidFill>
                            <a:srgbClr val="FFFFFF"/>
                          </a:solidFill>
                          <a:miter lim="800000"/>
                          <a:headEnd/>
                          <a:tailEnd/>
                        </a:ln>
                      </wps:spPr>
                      <wps:txbx>
                        <w:txbxContent>
                          <w:p w:rsidR="005D1F63" w:rsidRDefault="005D1F63" w:rsidP="00E82E91">
                            <w:pPr>
                              <w:tabs>
                                <w:tab w:val="left" w:pos="2552"/>
                              </w:tabs>
                              <w:rPr>
                                <w:b/>
                                <w:i/>
                                <w:sz w:val="16"/>
                                <w:szCs w:val="16"/>
                              </w:rPr>
                            </w:pPr>
                            <w:r w:rsidRPr="001F64EB">
                              <w:rPr>
                                <w:b/>
                                <w:i/>
                                <w:sz w:val="16"/>
                                <w:szCs w:val="16"/>
                              </w:rPr>
                              <w:t>Key</w:t>
                            </w:r>
                            <w:r>
                              <w:rPr>
                                <w:b/>
                                <w:i/>
                                <w:sz w:val="16"/>
                                <w:szCs w:val="16"/>
                              </w:rPr>
                              <w:t xml:space="preserve"> </w:t>
                            </w:r>
                            <w:r w:rsidRPr="001F64EB">
                              <w:rPr>
                                <w:b/>
                                <w:i/>
                                <w:sz w:val="16"/>
                                <w:szCs w:val="16"/>
                              </w:rPr>
                              <w:t>Words:</w:t>
                            </w:r>
                          </w:p>
                          <w:p w:rsidR="005D1F63" w:rsidRPr="00B31E36" w:rsidRDefault="005D1F63" w:rsidP="00E82E91">
                            <w:pPr>
                              <w:tabs>
                                <w:tab w:val="left" w:pos="2552"/>
                              </w:tabs>
                              <w:rPr>
                                <w:b/>
                                <w:i/>
                                <w:sz w:val="10"/>
                                <w:szCs w:val="16"/>
                              </w:rPr>
                            </w:pPr>
                          </w:p>
                          <w:p w:rsidR="00C773B4" w:rsidRDefault="00C037B8" w:rsidP="00F12C99">
                            <w:pPr>
                              <w:rPr>
                                <w:bCs/>
                                <w:sz w:val="16"/>
                                <w:lang w:val="pt-BR"/>
                              </w:rPr>
                            </w:pPr>
                            <w:r>
                              <w:rPr>
                                <w:bCs/>
                                <w:sz w:val="16"/>
                                <w:lang w:val="pt-BR"/>
                              </w:rPr>
                              <w:t>Artificail Intelligence</w:t>
                            </w:r>
                            <w:r w:rsidR="004C1824" w:rsidRPr="004C1824">
                              <w:rPr>
                                <w:bCs/>
                                <w:sz w:val="16"/>
                                <w:lang w:val="pt-BR"/>
                              </w:rPr>
                              <w:t xml:space="preserve"> </w:t>
                            </w:r>
                          </w:p>
                          <w:p w:rsidR="00C773B4" w:rsidRDefault="00C037B8" w:rsidP="00F12C99">
                            <w:pPr>
                              <w:rPr>
                                <w:bCs/>
                                <w:sz w:val="16"/>
                                <w:lang w:val="pt-BR"/>
                              </w:rPr>
                            </w:pPr>
                            <w:r>
                              <w:rPr>
                                <w:bCs/>
                                <w:sz w:val="16"/>
                                <w:lang w:val="pt-BR"/>
                              </w:rPr>
                              <w:t>Foresntic accounting</w:t>
                            </w:r>
                          </w:p>
                          <w:p w:rsidR="004C1824" w:rsidRDefault="00C037B8" w:rsidP="00F12C99">
                            <w:pPr>
                              <w:rPr>
                                <w:bCs/>
                                <w:sz w:val="16"/>
                                <w:lang w:val="pt-BR"/>
                              </w:rPr>
                            </w:pPr>
                            <w:r>
                              <w:rPr>
                                <w:bCs/>
                                <w:sz w:val="16"/>
                                <w:lang w:val="pt-BR"/>
                              </w:rPr>
                              <w:t>AI specialist</w:t>
                            </w:r>
                          </w:p>
                          <w:p w:rsidR="00C037B8" w:rsidRPr="00C037B8" w:rsidRDefault="00C037B8" w:rsidP="00F12C99">
                            <w:pPr>
                              <w:rPr>
                                <w:bCs/>
                                <w:sz w:val="16"/>
                                <w:lang w:val="pt-BR"/>
                              </w:rPr>
                            </w:pPr>
                          </w:p>
                          <w:p w:rsidR="0006686C" w:rsidRDefault="005D1F63" w:rsidP="00835B0E">
                            <w:pPr>
                              <w:rPr>
                                <w:b/>
                                <w:i/>
                                <w:sz w:val="16"/>
                                <w:szCs w:val="16"/>
                              </w:rPr>
                            </w:pPr>
                            <w:r w:rsidRPr="00A72EB3">
                              <w:rPr>
                                <w:b/>
                                <w:i/>
                                <w:sz w:val="16"/>
                                <w:szCs w:val="16"/>
                              </w:rPr>
                              <w:t>*Corresponding</w:t>
                            </w:r>
                            <w:r>
                              <w:rPr>
                                <w:b/>
                                <w:i/>
                                <w:sz w:val="16"/>
                                <w:szCs w:val="16"/>
                              </w:rPr>
                              <w:t xml:space="preserve"> </w:t>
                            </w:r>
                            <w:r w:rsidRPr="00A72EB3">
                              <w:rPr>
                                <w:b/>
                                <w:i/>
                                <w:sz w:val="16"/>
                                <w:szCs w:val="16"/>
                              </w:rPr>
                              <w:t>author:</w:t>
                            </w:r>
                            <w:r>
                              <w:rPr>
                                <w:b/>
                                <w:i/>
                                <w:sz w:val="16"/>
                                <w:szCs w:val="16"/>
                              </w:rPr>
                              <w:t xml:space="preserve"> </w:t>
                            </w:r>
                          </w:p>
                          <w:p w:rsidR="005D1F63" w:rsidRPr="00A72EB3" w:rsidRDefault="00C773B4" w:rsidP="00707674">
                            <w:pPr>
                              <w:rPr>
                                <w:b/>
                                <w:i/>
                                <w:sz w:val="16"/>
                                <w:szCs w:val="16"/>
                              </w:rPr>
                            </w:pPr>
                            <w:r>
                              <w:rPr>
                                <w:b/>
                                <w:i/>
                                <w:sz w:val="16"/>
                                <w:szCs w:val="16"/>
                              </w:rPr>
                              <w:t>XXXXXXXXXXXXXXX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05pt;margin-top:67.25pt;width:161.7pt;height:85.2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" strokecolor="white">
                <v:textbox>
                  <w:txbxContent>
                    <w:p w:rsidR="005D1F63" w:rsidRDefault="005D1F63" w:rsidP="00E82E91">
                      <w:pPr>
                        <w:tabs>
                          <w:tab w:val="left" w:pos="2552"/>
                        </w:tabs>
                        <w:rPr>
                          <w:b/>
                          <w:i/>
                          <w:sz w:val="16"/>
                          <w:szCs w:val="16"/>
                        </w:rPr>
                      </w:pPr>
                      <w:r w:rsidRPr="001F64EB">
                        <w:rPr>
                          <w:b/>
                          <w:i/>
                          <w:sz w:val="16"/>
                          <w:szCs w:val="16"/>
                        </w:rPr>
                        <w:t>Key</w:t>
                      </w:r>
                      <w:r>
                        <w:rPr>
                          <w:b/>
                          <w:i/>
                          <w:sz w:val="16"/>
                          <w:szCs w:val="16"/>
                        </w:rPr>
                        <w:t xml:space="preserve"> </w:t>
                      </w:r>
                      <w:r w:rsidRPr="001F64EB">
                        <w:rPr>
                          <w:b/>
                          <w:i/>
                          <w:sz w:val="16"/>
                          <w:szCs w:val="16"/>
                        </w:rPr>
                        <w:t>Words:</w:t>
                      </w:r>
                    </w:p>
                    <w:p w:rsidR="005D1F63" w:rsidRPr="00B31E36" w:rsidRDefault="005D1F63" w:rsidP="00E82E91">
                      <w:pPr>
                        <w:tabs>
                          <w:tab w:val="left" w:pos="2552"/>
                        </w:tabs>
                        <w:rPr>
                          <w:b/>
                          <w:i/>
                          <w:sz w:val="10"/>
                          <w:szCs w:val="16"/>
                        </w:rPr>
                      </w:pPr>
                    </w:p>
                    <w:p w:rsidR="00C773B4" w:rsidRDefault="00C037B8" w:rsidP="00F12C99">
                      <w:pPr>
                        <w:rPr>
                          <w:bCs/>
                          <w:sz w:val="16"/>
                          <w:lang w:val="pt-BR"/>
                        </w:rPr>
                      </w:pPr>
                      <w:r>
                        <w:rPr>
                          <w:bCs/>
                          <w:sz w:val="16"/>
                          <w:lang w:val="pt-BR"/>
                        </w:rPr>
                        <w:t>Artificail Intelligence</w:t>
                      </w:r>
                      <w:r w:rsidR="004C1824" w:rsidRPr="004C1824">
                        <w:rPr>
                          <w:bCs/>
                          <w:sz w:val="16"/>
                          <w:lang w:val="pt-BR"/>
                        </w:rPr>
                        <w:t xml:space="preserve"> </w:t>
                      </w:r>
                    </w:p>
                    <w:p w:rsidR="00C773B4" w:rsidRDefault="00C037B8" w:rsidP="00F12C99">
                      <w:pPr>
                        <w:rPr>
                          <w:bCs/>
                          <w:sz w:val="16"/>
                          <w:lang w:val="pt-BR"/>
                        </w:rPr>
                      </w:pPr>
                      <w:r>
                        <w:rPr>
                          <w:bCs/>
                          <w:sz w:val="16"/>
                          <w:lang w:val="pt-BR"/>
                        </w:rPr>
                        <w:t>Foresntic accounting</w:t>
                      </w:r>
                    </w:p>
                    <w:p w:rsidR="004C1824" w:rsidRDefault="00C037B8" w:rsidP="00F12C99">
                      <w:pPr>
                        <w:rPr>
                          <w:bCs/>
                          <w:sz w:val="16"/>
                          <w:lang w:val="pt-BR"/>
                        </w:rPr>
                      </w:pPr>
                      <w:r>
                        <w:rPr>
                          <w:bCs/>
                          <w:sz w:val="16"/>
                          <w:lang w:val="pt-BR"/>
                        </w:rPr>
                        <w:t>AI specialist</w:t>
                      </w:r>
                    </w:p>
                    <w:p w:rsidR="00C037B8" w:rsidRPr="00C037B8" w:rsidRDefault="00C037B8" w:rsidP="00F12C99">
                      <w:pPr>
                        <w:rPr>
                          <w:bCs/>
                          <w:sz w:val="16"/>
                          <w:lang w:val="pt-BR"/>
                        </w:rPr>
                      </w:pPr>
                    </w:p>
                    <w:p w:rsidR="0006686C" w:rsidRDefault="005D1F63" w:rsidP="00835B0E">
                      <w:pPr>
                        <w:rPr>
                          <w:b/>
                          <w:i/>
                          <w:sz w:val="16"/>
                          <w:szCs w:val="16"/>
                        </w:rPr>
                      </w:pPr>
                      <w:r w:rsidRPr="00A72EB3">
                        <w:rPr>
                          <w:b/>
                          <w:i/>
                          <w:sz w:val="16"/>
                          <w:szCs w:val="16"/>
                        </w:rPr>
                        <w:t>*Corresponding</w:t>
                      </w:r>
                      <w:r>
                        <w:rPr>
                          <w:b/>
                          <w:i/>
                          <w:sz w:val="16"/>
                          <w:szCs w:val="16"/>
                        </w:rPr>
                        <w:t xml:space="preserve"> </w:t>
                      </w:r>
                      <w:r w:rsidRPr="00A72EB3">
                        <w:rPr>
                          <w:b/>
                          <w:i/>
                          <w:sz w:val="16"/>
                          <w:szCs w:val="16"/>
                        </w:rPr>
                        <w:t>author:</w:t>
                      </w:r>
                      <w:r>
                        <w:rPr>
                          <w:b/>
                          <w:i/>
                          <w:sz w:val="16"/>
                          <w:szCs w:val="16"/>
                        </w:rPr>
                        <w:t xml:space="preserve"> </w:t>
                      </w:r>
                    </w:p>
                    <w:p w:rsidR="005D1F63" w:rsidRPr="00A72EB3" w:rsidRDefault="00C773B4" w:rsidP="00707674">
                      <w:pPr>
                        <w:rPr>
                          <w:b/>
                          <w:i/>
                          <w:sz w:val="16"/>
                          <w:szCs w:val="16"/>
                        </w:rPr>
                      </w:pPr>
                      <w:r>
                        <w:rPr>
                          <w:b/>
                          <w:i/>
                          <w:sz w:val="16"/>
                          <w:szCs w:val="16"/>
                        </w:rPr>
                        <w:t>XXXXXXXXXXXXXXX</w:t>
                      </w:r>
                    </w:p>
                  </w:txbxContent>
                </v:textbox>
              </v:shape>
            </w:pict>
          </mc:Fallback>
        </mc:AlternateContent>
      </w:r>
      <w:r w:rsidRPr="00F72A45">
        <w:rPr>
          <w:rFonts w:eastAsia="Helvetica"/>
          <w:i/>
          <w:iCs/>
          <w:noProof/>
          <w:sz w:val="18"/>
          <w:szCs w:val="18"/>
          <w:bdr w:val="nil"/>
          <w:lang w:val="en-US" w:eastAsia="en-US"/>
        </w:rPr>
        <mc:AlternateContent>
          <mc:Choice Requires="wps">
            <w:drawing>
              <wp:anchor distT="4294967294" distB="4294967294" distL="114300" distR="114300" simplePos="0" relativeHeight="251698688" behindDoc="0" locked="0" layoutInCell="1" allowOverlap="1">
                <wp:simplePos x="0" y="0"/>
                <wp:positionH relativeFrom="column">
                  <wp:posOffset>10795</wp:posOffset>
                </wp:positionH>
                <wp:positionV relativeFrom="paragraph">
                  <wp:posOffset>837564</wp:posOffset>
                </wp:positionV>
                <wp:extent cx="1768475" cy="0"/>
                <wp:effectExtent l="0" t="0" r="317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8475" cy="0"/>
                        </a:xfrm>
                        <a:prstGeom prst="line">
                          <a:avLst/>
                        </a:prstGeom>
                        <a:no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CD3719" id="Straight Connector 2" o:spid="_x0000_s1026" style="position:absolute;z-index:251698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pt,65.95pt" to="140.1pt,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" strokeweight=".25pt"/>
            </w:pict>
          </mc:Fallback>
        </mc:AlternateContent>
      </w:r>
      <w:r w:rsidRPr="00F72A45">
        <w:rPr>
          <w:rFonts w:eastAsiaTheme="minorHAnsi"/>
          <w:i/>
          <w:noProof/>
          <w:sz w:val="18"/>
          <w:szCs w:val="18"/>
          <w:bdr w:val="nil"/>
          <w:lang w:val="en-US" w:eastAsia="en-US"/>
        </w:rPr>
        <mc:AlternateContent>
          <mc:Choice Requires="wps">
            <w:drawing>
              <wp:anchor distT="0" distB="0" distL="114300" distR="114300" simplePos="0" relativeHeight="251657728" behindDoc="0" locked="0" layoutInCell="1" allowOverlap="1">
                <wp:simplePos x="0" y="0"/>
                <wp:positionH relativeFrom="column">
                  <wp:posOffset>-84455</wp:posOffset>
                </wp:positionH>
                <wp:positionV relativeFrom="paragraph">
                  <wp:posOffset>9525</wp:posOffset>
                </wp:positionV>
                <wp:extent cx="2140585" cy="855345"/>
                <wp:effectExtent l="0" t="0" r="0" b="1905"/>
                <wp:wrapNone/>
                <wp:docPr id="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0585" cy="855345"/>
                        </a:xfrm>
                        <a:prstGeom prst="rect">
                          <a:avLst/>
                        </a:prstGeom>
                        <a:solidFill>
                          <a:srgbClr val="FFFFFF"/>
                        </a:solidFill>
                        <a:ln w="9525">
                          <a:solidFill>
                            <a:srgbClr val="FFFFFF"/>
                          </a:solidFill>
                          <a:miter lim="800000"/>
                          <a:headEnd/>
                          <a:tailEnd/>
                        </a:ln>
                      </wps:spPr>
                      <wps:txbx>
                        <w:txbxContent>
                          <w:p w:rsidR="005D1F63" w:rsidRDefault="00C037B8" w:rsidP="00470EED">
                            <w:pPr>
                              <w:jc w:val="both"/>
                              <w:rPr>
                                <w:b/>
                                <w:i/>
                                <w:sz w:val="18"/>
                                <w:szCs w:val="18"/>
                              </w:rPr>
                            </w:pPr>
                            <w:r>
                              <w:rPr>
                                <w:b/>
                                <w:i/>
                                <w:sz w:val="18"/>
                                <w:szCs w:val="18"/>
                              </w:rPr>
                              <w:t>Journal</w:t>
                            </w:r>
                            <w:r w:rsidR="005D1F63">
                              <w:rPr>
                                <w:b/>
                                <w:i/>
                                <w:sz w:val="18"/>
                                <w:szCs w:val="18"/>
                              </w:rPr>
                              <w:t xml:space="preserve"> </w:t>
                            </w:r>
                            <w:r w:rsidR="005D1F63" w:rsidRPr="00EC7794">
                              <w:rPr>
                                <w:b/>
                                <w:i/>
                                <w:sz w:val="18"/>
                                <w:szCs w:val="18"/>
                              </w:rPr>
                              <w:t>History:</w:t>
                            </w:r>
                          </w:p>
                          <w:p w:rsidR="005D1F63" w:rsidRPr="00FF5788" w:rsidRDefault="005D1F63" w:rsidP="00470EED">
                            <w:pPr>
                              <w:jc w:val="both"/>
                              <w:rPr>
                                <w:b/>
                                <w:i/>
                                <w:sz w:val="4"/>
                                <w:szCs w:val="18"/>
                              </w:rPr>
                            </w:pPr>
                          </w:p>
                          <w:p w:rsidR="003D5D9E" w:rsidRDefault="003D5D9E" w:rsidP="003D5D9E">
                            <w:pPr>
                              <w:rPr>
                                <w:color w:val="000000"/>
                                <w:sz w:val="16"/>
                                <w:szCs w:val="16"/>
                              </w:rPr>
                            </w:pPr>
                            <w:r>
                              <w:rPr>
                                <w:color w:val="000000"/>
                                <w:sz w:val="16"/>
                                <w:szCs w:val="16"/>
                              </w:rPr>
                              <w:t xml:space="preserve">Received </w:t>
                            </w:r>
                            <w:r w:rsidR="00C773B4">
                              <w:rPr>
                                <w:color w:val="000000"/>
                                <w:sz w:val="16"/>
                                <w:szCs w:val="16"/>
                              </w:rPr>
                              <w:t>XXXXX</w:t>
                            </w:r>
                          </w:p>
                          <w:p w:rsidR="003D5D9E" w:rsidRDefault="003D5D9E" w:rsidP="003D5D9E">
                            <w:pPr>
                              <w:rPr>
                                <w:color w:val="000000"/>
                                <w:sz w:val="16"/>
                                <w:szCs w:val="16"/>
                              </w:rPr>
                            </w:pPr>
                            <w:r>
                              <w:rPr>
                                <w:color w:val="000000"/>
                                <w:sz w:val="16"/>
                                <w:szCs w:val="16"/>
                              </w:rPr>
                              <w:t xml:space="preserve">Received in revised form </w:t>
                            </w:r>
                          </w:p>
                          <w:p w:rsidR="003D5D9E" w:rsidRDefault="00C773B4" w:rsidP="003D5D9E">
                            <w:pPr>
                              <w:rPr>
                                <w:color w:val="000000"/>
                                <w:sz w:val="16"/>
                                <w:szCs w:val="16"/>
                              </w:rPr>
                            </w:pPr>
                            <w:r>
                              <w:rPr>
                                <w:color w:val="000000"/>
                                <w:sz w:val="16"/>
                                <w:szCs w:val="16"/>
                              </w:rPr>
                              <w:t>XXXXXX</w:t>
                            </w:r>
                          </w:p>
                          <w:p w:rsidR="003D5D9E" w:rsidRDefault="003D5D9E" w:rsidP="003D5D9E">
                            <w:pPr>
                              <w:rPr>
                                <w:color w:val="000000"/>
                                <w:sz w:val="16"/>
                                <w:szCs w:val="16"/>
                              </w:rPr>
                            </w:pPr>
                            <w:r>
                              <w:rPr>
                                <w:color w:val="000000"/>
                                <w:sz w:val="16"/>
                                <w:szCs w:val="16"/>
                              </w:rPr>
                              <w:t xml:space="preserve">Accepted </w:t>
                            </w:r>
                            <w:r w:rsidR="00C773B4">
                              <w:rPr>
                                <w:color w:val="000000"/>
                                <w:sz w:val="16"/>
                                <w:szCs w:val="16"/>
                              </w:rPr>
                              <w:t>XXXX</w:t>
                            </w:r>
                            <w:r>
                              <w:rPr>
                                <w:color w:val="000000"/>
                                <w:sz w:val="16"/>
                                <w:szCs w:val="16"/>
                              </w:rPr>
                              <w:t xml:space="preserve"> </w:t>
                            </w:r>
                          </w:p>
                          <w:p w:rsidR="003D5D9E" w:rsidRDefault="003D5D9E" w:rsidP="003D5D9E">
                            <w:r>
                              <w:rPr>
                                <w:color w:val="000000"/>
                                <w:sz w:val="16"/>
                                <w:szCs w:val="16"/>
                              </w:rPr>
                              <w:t xml:space="preserve">Published online </w:t>
                            </w:r>
                            <w:r w:rsidR="00C773B4">
                              <w:rPr>
                                <w:color w:val="000000"/>
                                <w:sz w:val="16"/>
                                <w:szCs w:val="16"/>
                              </w:rPr>
                              <w:t>XXXXX</w:t>
                            </w:r>
                          </w:p>
                          <w:p w:rsidR="005D1F63" w:rsidRDefault="005D1F63" w:rsidP="00470EED"/>
                          <w:p w:rsidR="005D1F63" w:rsidRDefault="005D1F63" w:rsidP="00470EED"/>
                          <w:p w:rsidR="005D1F63" w:rsidRDefault="005D1F63" w:rsidP="00470EED"/>
                          <w:p w:rsidR="005D1F63" w:rsidRDefault="005D1F63" w:rsidP="00470EED"/>
                          <w:p w:rsidR="005D1F63" w:rsidRDefault="005D1F63" w:rsidP="00470EED"/>
                          <w:p w:rsidR="005D1F63" w:rsidRDefault="005D1F63" w:rsidP="00470EED"/>
                          <w:p w:rsidR="005D1F63" w:rsidRDefault="005D1F63" w:rsidP="00470E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27" type="#_x0000_t202" style="position:absolute;left:0;text-align:left;margin-left:-6.65pt;margin-top:.75pt;width:168.55pt;height:6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" strokecolor="white">
                <v:textbox>
                  <w:txbxContent>
                    <w:p w:rsidR="005D1F63" w:rsidRDefault="00C037B8" w:rsidP="00470EED">
                      <w:pPr>
                        <w:jc w:val="both"/>
                        <w:rPr>
                          <w:b/>
                          <w:i/>
                          <w:sz w:val="18"/>
                          <w:szCs w:val="18"/>
                        </w:rPr>
                      </w:pPr>
                      <w:r>
                        <w:rPr>
                          <w:b/>
                          <w:i/>
                          <w:sz w:val="18"/>
                          <w:szCs w:val="18"/>
                        </w:rPr>
                        <w:t>Journal</w:t>
                      </w:r>
                      <w:r w:rsidR="005D1F63">
                        <w:rPr>
                          <w:b/>
                          <w:i/>
                          <w:sz w:val="18"/>
                          <w:szCs w:val="18"/>
                        </w:rPr>
                        <w:t xml:space="preserve"> </w:t>
                      </w:r>
                      <w:r w:rsidR="005D1F63" w:rsidRPr="00EC7794">
                        <w:rPr>
                          <w:b/>
                          <w:i/>
                          <w:sz w:val="18"/>
                          <w:szCs w:val="18"/>
                        </w:rPr>
                        <w:t>History:</w:t>
                      </w:r>
                    </w:p>
                    <w:p w:rsidR="005D1F63" w:rsidRPr="00FF5788" w:rsidRDefault="005D1F63" w:rsidP="00470EED">
                      <w:pPr>
                        <w:jc w:val="both"/>
                        <w:rPr>
                          <w:b/>
                          <w:i/>
                          <w:sz w:val="4"/>
                          <w:szCs w:val="18"/>
                        </w:rPr>
                      </w:pPr>
                    </w:p>
                    <w:p w:rsidR="003D5D9E" w:rsidRDefault="003D5D9E" w:rsidP="003D5D9E">
                      <w:pPr>
                        <w:rPr>
                          <w:color w:val="000000"/>
                          <w:sz w:val="16"/>
                          <w:szCs w:val="16"/>
                        </w:rPr>
                      </w:pPr>
                      <w:r>
                        <w:rPr>
                          <w:color w:val="000000"/>
                          <w:sz w:val="16"/>
                          <w:szCs w:val="16"/>
                        </w:rPr>
                        <w:t xml:space="preserve">Received </w:t>
                      </w:r>
                      <w:r w:rsidR="00C773B4">
                        <w:rPr>
                          <w:color w:val="000000"/>
                          <w:sz w:val="16"/>
                          <w:szCs w:val="16"/>
                        </w:rPr>
                        <w:t>XXXXX</w:t>
                      </w:r>
                    </w:p>
                    <w:p w:rsidR="003D5D9E" w:rsidRDefault="003D5D9E" w:rsidP="003D5D9E">
                      <w:pPr>
                        <w:rPr>
                          <w:color w:val="000000"/>
                          <w:sz w:val="16"/>
                          <w:szCs w:val="16"/>
                        </w:rPr>
                      </w:pPr>
                      <w:r>
                        <w:rPr>
                          <w:color w:val="000000"/>
                          <w:sz w:val="16"/>
                          <w:szCs w:val="16"/>
                        </w:rPr>
                        <w:t xml:space="preserve">Received in revised form </w:t>
                      </w:r>
                    </w:p>
                    <w:p w:rsidR="003D5D9E" w:rsidRDefault="00C773B4" w:rsidP="003D5D9E">
                      <w:pPr>
                        <w:rPr>
                          <w:color w:val="000000"/>
                          <w:sz w:val="16"/>
                          <w:szCs w:val="16"/>
                        </w:rPr>
                      </w:pPr>
                      <w:r>
                        <w:rPr>
                          <w:color w:val="000000"/>
                          <w:sz w:val="16"/>
                          <w:szCs w:val="16"/>
                        </w:rPr>
                        <w:t>XXXXXX</w:t>
                      </w:r>
                    </w:p>
                    <w:p w:rsidR="003D5D9E" w:rsidRDefault="003D5D9E" w:rsidP="003D5D9E">
                      <w:pPr>
                        <w:rPr>
                          <w:color w:val="000000"/>
                          <w:sz w:val="16"/>
                          <w:szCs w:val="16"/>
                        </w:rPr>
                      </w:pPr>
                      <w:r>
                        <w:rPr>
                          <w:color w:val="000000"/>
                          <w:sz w:val="16"/>
                          <w:szCs w:val="16"/>
                        </w:rPr>
                        <w:t xml:space="preserve">Accepted </w:t>
                      </w:r>
                      <w:r w:rsidR="00C773B4">
                        <w:rPr>
                          <w:color w:val="000000"/>
                          <w:sz w:val="16"/>
                          <w:szCs w:val="16"/>
                        </w:rPr>
                        <w:t>XXXX</w:t>
                      </w:r>
                      <w:r>
                        <w:rPr>
                          <w:color w:val="000000"/>
                          <w:sz w:val="16"/>
                          <w:szCs w:val="16"/>
                        </w:rPr>
                        <w:t xml:space="preserve"> </w:t>
                      </w:r>
                    </w:p>
                    <w:p w:rsidR="003D5D9E" w:rsidRDefault="003D5D9E" w:rsidP="003D5D9E">
                      <w:r>
                        <w:rPr>
                          <w:color w:val="000000"/>
                          <w:sz w:val="16"/>
                          <w:szCs w:val="16"/>
                        </w:rPr>
                        <w:t xml:space="preserve">Published online </w:t>
                      </w:r>
                      <w:r w:rsidR="00C773B4">
                        <w:rPr>
                          <w:color w:val="000000"/>
                          <w:sz w:val="16"/>
                          <w:szCs w:val="16"/>
                        </w:rPr>
                        <w:t>XXXXX</w:t>
                      </w:r>
                    </w:p>
                    <w:p w:rsidR="005D1F63" w:rsidRDefault="005D1F63" w:rsidP="00470EED"/>
                    <w:p w:rsidR="005D1F63" w:rsidRDefault="005D1F63" w:rsidP="00470EED"/>
                    <w:p w:rsidR="005D1F63" w:rsidRDefault="005D1F63" w:rsidP="00470EED"/>
                    <w:p w:rsidR="005D1F63" w:rsidRDefault="005D1F63" w:rsidP="00470EED"/>
                    <w:p w:rsidR="005D1F63" w:rsidRDefault="005D1F63" w:rsidP="00470EED"/>
                    <w:p w:rsidR="005D1F63" w:rsidRDefault="005D1F63" w:rsidP="00470EED"/>
                    <w:p w:rsidR="005D1F63" w:rsidRDefault="005D1F63" w:rsidP="00470EED"/>
                  </w:txbxContent>
                </v:textbox>
              </v:shape>
            </w:pict>
          </mc:Fallback>
        </mc:AlternateContent>
      </w:r>
      <w:r w:rsidR="00C037B8" w:rsidRPr="00F72A45">
        <w:t>T</w:t>
      </w:r>
      <w:r w:rsidR="00C037B8" w:rsidRPr="00F72A45">
        <w:rPr>
          <w:color w:val="000000"/>
          <w:sz w:val="18"/>
          <w:szCs w:val="18"/>
        </w:rPr>
        <w:t>he abstract should succinctly present the research problem or gap being addressed, clearly define the objective or purpose of the study, and briefly describe the methodology, including the population, sample size, sampling technique, and data analysis methods used. It should also summarize the major findings and their interpretations, and conclude by highlighting the key practical or theoretical recommendations.</w:t>
      </w:r>
    </w:p>
    <w:p w:rsidR="00C037B8" w:rsidRPr="00F72A45" w:rsidRDefault="00C037B8" w:rsidP="00C037B8">
      <w:pPr>
        <w:pStyle w:val="IEEEParagraph"/>
        <w:ind w:left="3402" w:firstLine="0"/>
        <w:rPr>
          <w:color w:val="000000"/>
          <w:sz w:val="18"/>
          <w:szCs w:val="18"/>
        </w:rPr>
      </w:pPr>
    </w:p>
    <w:p w:rsidR="00C037B8" w:rsidRPr="00F72A45" w:rsidRDefault="00C037B8" w:rsidP="00C773B4">
      <w:pPr>
        <w:pStyle w:val="IEEEParagraph"/>
        <w:ind w:left="3402" w:firstLine="0"/>
        <w:rPr>
          <w:b/>
          <w:sz w:val="18"/>
          <w:szCs w:val="18"/>
        </w:rPr>
      </w:pPr>
      <w:r w:rsidRPr="00F72A45">
        <w:rPr>
          <w:color w:val="000000"/>
          <w:sz w:val="18"/>
          <w:szCs w:val="18"/>
        </w:rPr>
        <w:t>This sho</w:t>
      </w:r>
      <w:r w:rsidR="00ED3228" w:rsidRPr="00F72A45">
        <w:rPr>
          <w:color w:val="000000"/>
          <w:sz w:val="18"/>
          <w:szCs w:val="18"/>
        </w:rPr>
        <w:t xml:space="preserve">uld contain at least 250 words. </w:t>
      </w:r>
      <w:r w:rsidRPr="00F72A45">
        <w:rPr>
          <w:color w:val="000000"/>
          <w:sz w:val="18"/>
          <w:szCs w:val="18"/>
        </w:rPr>
        <w:t xml:space="preserve">Times New Roman font, 09 Size, Bold, Single line spacing, text alignment should be justified. </w:t>
      </w:r>
      <w:r w:rsidRPr="00F72A45">
        <w:rPr>
          <w:sz w:val="18"/>
          <w:szCs w:val="18"/>
        </w:rPr>
        <w:t>References and Author’s Profile must be in Font Size 8, Hanging 0.25 with single line spacing</w:t>
      </w:r>
    </w:p>
    <w:p w:rsidR="00C773B4" w:rsidRPr="00F72A45" w:rsidRDefault="00C773B4" w:rsidP="00C773B4">
      <w:pPr>
        <w:pStyle w:val="IEEEParagraph"/>
        <w:ind w:left="3402" w:firstLine="0"/>
        <w:rPr>
          <w:b/>
          <w:sz w:val="18"/>
          <w:szCs w:val="18"/>
        </w:rPr>
      </w:pPr>
    </w:p>
    <w:p w:rsidR="00C773B4" w:rsidRPr="00F72A45" w:rsidRDefault="00C773B4" w:rsidP="00C773B4">
      <w:pPr>
        <w:pStyle w:val="IEEEParagraph"/>
        <w:ind w:left="3402" w:firstLine="0"/>
        <w:rPr>
          <w:b/>
          <w:sz w:val="18"/>
          <w:szCs w:val="18"/>
        </w:rPr>
      </w:pPr>
    </w:p>
    <w:p w:rsidR="00C773B4" w:rsidRPr="00F72A45" w:rsidRDefault="00C773B4" w:rsidP="00C773B4">
      <w:pPr>
        <w:pStyle w:val="IEEEParagraph"/>
        <w:ind w:left="3402" w:firstLine="0"/>
        <w:rPr>
          <w:b/>
          <w:sz w:val="18"/>
          <w:szCs w:val="18"/>
        </w:rPr>
      </w:pPr>
    </w:p>
    <w:p w:rsidR="00C773B4" w:rsidRPr="00F72A45" w:rsidRDefault="00C773B4" w:rsidP="00C773B4">
      <w:pPr>
        <w:pStyle w:val="IEEEParagraph"/>
        <w:ind w:left="3402" w:firstLine="0"/>
        <w:rPr>
          <w:b/>
          <w:sz w:val="18"/>
          <w:szCs w:val="18"/>
        </w:rPr>
      </w:pPr>
    </w:p>
    <w:p w:rsidR="00DF7714" w:rsidRPr="00F72A45" w:rsidRDefault="00DF7714" w:rsidP="00DF7714">
      <w:pPr>
        <w:ind w:left="3402"/>
        <w:jc w:val="both"/>
        <w:rPr>
          <w:sz w:val="18"/>
        </w:rPr>
      </w:pPr>
    </w:p>
    <w:p w:rsidR="0063749A" w:rsidRPr="00F72A45" w:rsidRDefault="0063749A" w:rsidP="00F83FF1">
      <w:pPr>
        <w:ind w:left="3402"/>
        <w:jc w:val="both"/>
        <w:rPr>
          <w:color w:val="0D0D0D" w:themeColor="text1" w:themeTint="F2"/>
          <w:sz w:val="2"/>
          <w:szCs w:val="18"/>
        </w:rPr>
      </w:pPr>
    </w:p>
    <w:p w:rsidR="008A4020" w:rsidRPr="00F72A45" w:rsidRDefault="008A4020" w:rsidP="00F83FF1">
      <w:pPr>
        <w:ind w:left="3402"/>
        <w:jc w:val="both"/>
        <w:rPr>
          <w:color w:val="0D0D0D" w:themeColor="text1" w:themeTint="F2"/>
          <w:sz w:val="2"/>
          <w:szCs w:val="18"/>
        </w:rPr>
      </w:pPr>
    </w:p>
    <w:p w:rsidR="008A4020" w:rsidRPr="00F72A45" w:rsidRDefault="008A4020" w:rsidP="00F83FF1">
      <w:pPr>
        <w:ind w:left="3402"/>
        <w:jc w:val="both"/>
        <w:rPr>
          <w:color w:val="0D0D0D" w:themeColor="text1" w:themeTint="F2"/>
          <w:sz w:val="2"/>
          <w:szCs w:val="18"/>
        </w:rPr>
      </w:pPr>
    </w:p>
    <w:p w:rsidR="008A4020" w:rsidRPr="00F72A45" w:rsidRDefault="008A4020" w:rsidP="00F83FF1">
      <w:pPr>
        <w:ind w:left="3402"/>
        <w:jc w:val="both"/>
        <w:rPr>
          <w:color w:val="0D0D0D" w:themeColor="text1" w:themeTint="F2"/>
          <w:sz w:val="2"/>
          <w:szCs w:val="18"/>
        </w:rPr>
      </w:pPr>
    </w:p>
    <w:p w:rsidR="006B57CA" w:rsidRPr="00F72A45" w:rsidRDefault="006B57CA" w:rsidP="00F83FF1">
      <w:pPr>
        <w:ind w:left="3402"/>
        <w:jc w:val="both"/>
        <w:rPr>
          <w:color w:val="0D0D0D" w:themeColor="text1" w:themeTint="F2"/>
          <w:sz w:val="2"/>
          <w:szCs w:val="18"/>
        </w:rPr>
      </w:pPr>
    </w:p>
    <w:p w:rsidR="00F175EB" w:rsidRPr="00F72A45" w:rsidRDefault="00F175EB" w:rsidP="00F83FF1">
      <w:pPr>
        <w:ind w:left="3402"/>
        <w:jc w:val="both"/>
        <w:rPr>
          <w:color w:val="0D0D0D" w:themeColor="text1" w:themeTint="F2"/>
          <w:sz w:val="2"/>
          <w:szCs w:val="18"/>
        </w:rPr>
      </w:pPr>
    </w:p>
    <w:p w:rsidR="00F175EB" w:rsidRPr="00F72A45" w:rsidRDefault="00F175EB" w:rsidP="00F83FF1">
      <w:pPr>
        <w:ind w:left="3402"/>
        <w:jc w:val="both"/>
        <w:rPr>
          <w:color w:val="0D0D0D" w:themeColor="text1" w:themeTint="F2"/>
          <w:sz w:val="2"/>
          <w:szCs w:val="18"/>
        </w:rPr>
      </w:pPr>
    </w:p>
    <w:p w:rsidR="00AD6F65" w:rsidRPr="00F72A45" w:rsidRDefault="00842A62" w:rsidP="00046E5C">
      <w:pPr>
        <w:tabs>
          <w:tab w:val="left" w:pos="3510"/>
        </w:tabs>
        <w:jc w:val="both"/>
        <w:rPr>
          <w:color w:val="0D0D0D" w:themeColor="text1" w:themeTint="F2"/>
          <w:sz w:val="14"/>
          <w:szCs w:val="20"/>
        </w:rPr>
      </w:pPr>
      <w:r w:rsidRPr="00F72A45">
        <w:rPr>
          <w:noProof/>
          <w:color w:val="0D0D0D" w:themeColor="text1" w:themeTint="F2"/>
          <w:sz w:val="14"/>
          <w:szCs w:val="20"/>
        </w:rPr>
        <mc:AlternateContent>
          <mc:Choice Requires="wps">
            <w:drawing>
              <wp:anchor distT="4294967295" distB="4294967295" distL="114300" distR="114300" simplePos="0" relativeHeight="251659776" behindDoc="0" locked="0" layoutInCell="1" allowOverlap="1">
                <wp:simplePos x="0" y="0"/>
                <wp:positionH relativeFrom="column">
                  <wp:posOffset>19685</wp:posOffset>
                </wp:positionH>
                <wp:positionV relativeFrom="paragraph">
                  <wp:posOffset>11429</wp:posOffset>
                </wp:positionV>
                <wp:extent cx="6645275" cy="0"/>
                <wp:effectExtent l="0" t="0" r="3175" b="0"/>
                <wp:wrapNone/>
                <wp:docPr id="1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2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C6BAD" id="Line 30"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pt,.9pt" to="524.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" strokeweight="1pt"/>
            </w:pict>
          </mc:Fallback>
        </mc:AlternateContent>
      </w:r>
    </w:p>
    <w:p w:rsidR="00BC34AE" w:rsidRPr="00F72A45" w:rsidRDefault="001A4E0B" w:rsidP="00046E5C">
      <w:pPr>
        <w:jc w:val="both"/>
        <w:rPr>
          <w:i/>
          <w:color w:val="0D0D0D" w:themeColor="text1" w:themeTint="F2"/>
          <w:sz w:val="18"/>
          <w:szCs w:val="16"/>
        </w:rPr>
        <w:sectPr w:rsidR="00BC34AE" w:rsidRPr="00F72A45" w:rsidSect="00A54BAB">
          <w:headerReference w:type="default" r:id="rId11"/>
          <w:footerReference w:type="even" r:id="rId12"/>
          <w:footerReference w:type="default" r:id="rId13"/>
          <w:pgSz w:w="11907" w:h="16839" w:code="9"/>
          <w:pgMar w:top="1080" w:right="706" w:bottom="706" w:left="709" w:header="288" w:footer="1440" w:gutter="0"/>
          <w:pgNumType w:start="35"/>
          <w:cols w:space="389"/>
          <w:docGrid w:linePitch="360"/>
        </w:sectPr>
      </w:pPr>
      <w:r w:rsidRPr="00F72A45">
        <w:rPr>
          <w:i/>
          <w:color w:val="0D0D0D" w:themeColor="text1" w:themeTint="F2"/>
          <w:sz w:val="18"/>
          <w:szCs w:val="16"/>
        </w:rPr>
        <w:t xml:space="preserve">Copyright © 2026, IIAR Journal. All rights are reserved. This </w:t>
      </w:r>
      <w:proofErr w:type="spellStart"/>
      <w:r w:rsidRPr="00F72A45">
        <w:rPr>
          <w:i/>
          <w:color w:val="0D0D0D" w:themeColor="text1" w:themeTint="F2"/>
          <w:sz w:val="18"/>
          <w:szCs w:val="16"/>
        </w:rPr>
        <w:t>templete</w:t>
      </w:r>
      <w:proofErr w:type="spellEnd"/>
      <w:r w:rsidRPr="00F72A45">
        <w:rPr>
          <w:i/>
          <w:color w:val="0D0D0D" w:themeColor="text1" w:themeTint="F2"/>
          <w:sz w:val="18"/>
          <w:szCs w:val="16"/>
        </w:rPr>
        <w:t xml:space="preserve"> is published by the IIAR Journal and may be used, distributed, or reproduced solely for purposes authorized by IIAR. Any external use, reproduction, distribution, or adaptation of this work, in whole or in part, requires prior written consent from the IIAR Journal</w:t>
      </w:r>
    </w:p>
    <w:p w:rsidR="002C2C5B" w:rsidRPr="00F72A45" w:rsidRDefault="002C2C5B" w:rsidP="006D7811">
      <w:pPr>
        <w:jc w:val="both"/>
        <w:rPr>
          <w:b/>
          <w:sz w:val="32"/>
          <w:szCs w:val="18"/>
        </w:rPr>
      </w:pPr>
    </w:p>
    <w:p w:rsidR="006D7811" w:rsidRPr="00F72A45" w:rsidRDefault="006D7811" w:rsidP="00ED3228">
      <w:pPr>
        <w:pStyle w:val="ListParagraph"/>
        <w:numPr>
          <w:ilvl w:val="0"/>
          <w:numId w:val="42"/>
        </w:numPr>
        <w:jc w:val="both"/>
        <w:rPr>
          <w:rFonts w:ascii="Times New Roman" w:hAnsi="Times New Roman"/>
          <w:b/>
          <w:szCs w:val="18"/>
        </w:rPr>
      </w:pPr>
      <w:r w:rsidRPr="00F72A45">
        <w:rPr>
          <w:rFonts w:ascii="Times New Roman" w:hAnsi="Times New Roman"/>
          <w:b/>
          <w:szCs w:val="18"/>
        </w:rPr>
        <w:t>INTRODUCTION</w:t>
      </w:r>
    </w:p>
    <w:p w:rsidR="006D7811" w:rsidRPr="00F72A45" w:rsidRDefault="009B3943" w:rsidP="006D7811">
      <w:pPr>
        <w:jc w:val="both"/>
        <w:rPr>
          <w:sz w:val="20"/>
          <w:szCs w:val="18"/>
        </w:rPr>
      </w:pPr>
      <w:r w:rsidRPr="00F72A45">
        <w:rPr>
          <w:sz w:val="22"/>
          <w:szCs w:val="18"/>
        </w:rPr>
        <w:t>(Font: Times N</w:t>
      </w:r>
      <w:r w:rsidR="002656F6">
        <w:rPr>
          <w:sz w:val="22"/>
          <w:szCs w:val="18"/>
        </w:rPr>
        <w:t>ew Roman, Size: 10</w:t>
      </w:r>
      <w:r w:rsidR="006D7811" w:rsidRPr="00F72A45">
        <w:rPr>
          <w:sz w:val="22"/>
          <w:szCs w:val="18"/>
        </w:rPr>
        <w:t>)</w:t>
      </w:r>
    </w:p>
    <w:p w:rsidR="00ED3228" w:rsidRPr="00F72A45" w:rsidRDefault="00ED3228" w:rsidP="006D7811">
      <w:pPr>
        <w:jc w:val="both"/>
        <w:rPr>
          <w:sz w:val="20"/>
          <w:szCs w:val="20"/>
        </w:rPr>
      </w:pPr>
    </w:p>
    <w:p w:rsidR="002656F6" w:rsidRPr="00F72A45" w:rsidRDefault="00ED3228" w:rsidP="006D7811">
      <w:pPr>
        <w:jc w:val="both"/>
        <w:rPr>
          <w:sz w:val="20"/>
          <w:szCs w:val="18"/>
        </w:rPr>
      </w:pPr>
      <w:r w:rsidRPr="00F72A45">
        <w:rPr>
          <w:sz w:val="20"/>
          <w:szCs w:val="18"/>
        </w:rPr>
        <w:t xml:space="preserve">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w:t>
      </w:r>
      <w:r w:rsidRPr="00F72A45">
        <w:rPr>
          <w:sz w:val="20"/>
          <w:szCs w:val="18"/>
        </w:rPr>
        <w:t>outside your particular field of research. References should be numbered in order of appearance and indicated by a numeral or numerals in square brackets—e.g., [1] or [2, 3], or [4–6]. See the end of the document for further details on references.</w:t>
      </w:r>
    </w:p>
    <w:p w:rsidR="002C2C5B" w:rsidRPr="00F72A45" w:rsidRDefault="002C2C5B" w:rsidP="002C2C5B">
      <w:pPr>
        <w:jc w:val="both"/>
        <w:rPr>
          <w:sz w:val="18"/>
          <w:szCs w:val="18"/>
        </w:rPr>
      </w:pPr>
    </w:p>
    <w:p w:rsidR="006D7811" w:rsidRPr="00F72A45" w:rsidRDefault="002C2C5B" w:rsidP="00E62056">
      <w:pPr>
        <w:pStyle w:val="ListParagraph"/>
        <w:numPr>
          <w:ilvl w:val="0"/>
          <w:numId w:val="42"/>
        </w:numPr>
        <w:jc w:val="both"/>
        <w:rPr>
          <w:rFonts w:ascii="Times New Roman" w:hAnsi="Times New Roman"/>
          <w:b/>
        </w:rPr>
      </w:pPr>
      <w:r w:rsidRPr="00F72A45">
        <w:rPr>
          <w:rFonts w:ascii="Times New Roman" w:hAnsi="Times New Roman"/>
          <w:b/>
        </w:rPr>
        <w:t>MATERIALS AND METHODS</w:t>
      </w:r>
    </w:p>
    <w:p w:rsidR="006D7811" w:rsidRPr="00F72A45" w:rsidRDefault="002656F6" w:rsidP="006D7811">
      <w:pPr>
        <w:jc w:val="both"/>
        <w:rPr>
          <w:sz w:val="22"/>
          <w:szCs w:val="22"/>
        </w:rPr>
      </w:pPr>
      <w:r>
        <w:rPr>
          <w:sz w:val="22"/>
          <w:szCs w:val="22"/>
        </w:rPr>
        <w:t>(Font: Times New Roman, Size: 10</w:t>
      </w:r>
      <w:r w:rsidR="006D7811" w:rsidRPr="00F72A45">
        <w:rPr>
          <w:sz w:val="22"/>
          <w:szCs w:val="22"/>
        </w:rPr>
        <w:t>)</w:t>
      </w:r>
    </w:p>
    <w:p w:rsidR="00ED3228" w:rsidRPr="00F72A45" w:rsidRDefault="00ED3228" w:rsidP="00ED3228">
      <w:pPr>
        <w:jc w:val="both"/>
        <w:rPr>
          <w:sz w:val="18"/>
          <w:szCs w:val="18"/>
        </w:rPr>
      </w:pPr>
    </w:p>
    <w:p w:rsidR="00ED3228" w:rsidRPr="00F72A45" w:rsidRDefault="00ED3228" w:rsidP="00ED3228">
      <w:pPr>
        <w:jc w:val="both"/>
        <w:rPr>
          <w:sz w:val="18"/>
          <w:szCs w:val="18"/>
        </w:rPr>
      </w:pPr>
      <w:r w:rsidRPr="00F72A45">
        <w:rPr>
          <w:sz w:val="20"/>
          <w:szCs w:val="18"/>
        </w:rPr>
        <w:t xml:space="preserve">The Materials and Methods section should be articulated with sufficient methodological rigor and detail to ensure reproducibility and to enable subsequent researchers to replicate and extend the reported findings. Submission of a manuscript for publication implies the authors’ commitment to provide </w:t>
      </w:r>
      <w:r w:rsidRPr="00F72A45">
        <w:rPr>
          <w:sz w:val="20"/>
          <w:szCs w:val="18"/>
        </w:rPr>
        <w:lastRenderedPageBreak/>
        <w:t xml:space="preserve">unrestricted access to all materials, datasets, computer code, and experimental or analytical protocols associated with the study. </w:t>
      </w:r>
      <w:r w:rsidRPr="00F72A45">
        <w:rPr>
          <w:sz w:val="20"/>
          <w:szCs w:val="20"/>
        </w:rPr>
        <w:t xml:space="preserve">Any limitations or restrictions on the availability of materials or information must be explicitly declared at the time of submission. Novel methodologies and protocols </w:t>
      </w:r>
      <w:proofErr w:type="gramStart"/>
      <w:r w:rsidRPr="00F72A45">
        <w:rPr>
          <w:sz w:val="20"/>
          <w:szCs w:val="20"/>
        </w:rPr>
        <w:t>should be described</w:t>
      </w:r>
      <w:proofErr w:type="gramEnd"/>
      <w:r w:rsidRPr="00F72A45">
        <w:rPr>
          <w:sz w:val="20"/>
          <w:szCs w:val="20"/>
        </w:rPr>
        <w:t xml:space="preserve"> comprehensively, whereas well-established methods may be concisely summarized with appropriate scholarly citations.</w:t>
      </w:r>
    </w:p>
    <w:p w:rsidR="002656F6" w:rsidRPr="00F72A45" w:rsidRDefault="002656F6" w:rsidP="00ED3228">
      <w:pPr>
        <w:jc w:val="both"/>
        <w:rPr>
          <w:sz w:val="18"/>
          <w:szCs w:val="18"/>
        </w:rPr>
      </w:pPr>
    </w:p>
    <w:p w:rsidR="00ED3228" w:rsidRPr="00F72A45" w:rsidRDefault="00ED3228" w:rsidP="00ED3228">
      <w:pPr>
        <w:pStyle w:val="ListParagraph"/>
        <w:numPr>
          <w:ilvl w:val="0"/>
          <w:numId w:val="40"/>
        </w:numPr>
        <w:jc w:val="both"/>
        <w:rPr>
          <w:rFonts w:ascii="Times New Roman" w:hAnsi="Times New Roman"/>
          <w:b/>
          <w:sz w:val="18"/>
          <w:szCs w:val="18"/>
        </w:rPr>
      </w:pPr>
      <w:r w:rsidRPr="00F72A45">
        <w:rPr>
          <w:rFonts w:ascii="Times New Roman" w:hAnsi="Times New Roman"/>
          <w:b/>
          <w:sz w:val="18"/>
          <w:szCs w:val="18"/>
        </w:rPr>
        <w:t>Selecting a Template (Heading 2)</w:t>
      </w:r>
    </w:p>
    <w:p w:rsidR="00ED3228" w:rsidRPr="00F72A45" w:rsidRDefault="00ED3228" w:rsidP="00ED3228">
      <w:pPr>
        <w:ind w:firstLine="360"/>
        <w:jc w:val="both"/>
        <w:rPr>
          <w:b/>
          <w:sz w:val="20"/>
          <w:szCs w:val="20"/>
        </w:rPr>
      </w:pPr>
      <w:r w:rsidRPr="00F72A45">
        <w:rPr>
          <w:sz w:val="20"/>
          <w:szCs w:val="20"/>
        </w:rPr>
        <w:t>Manuscripts reporting large-scale datasets deposited in publicly accessible repositories must clearly indicate the repository in which the data are archived and provide the corresponding accession numbers. If accession numbers are unavailable at the time of submission, authors should state that these will be furnished during the peer-review process; all accession numbers must be provided prior to publication.</w:t>
      </w:r>
    </w:p>
    <w:p w:rsidR="00ED3228" w:rsidRPr="00F72A45" w:rsidRDefault="00ED3228" w:rsidP="00ED3228">
      <w:pPr>
        <w:jc w:val="both"/>
        <w:rPr>
          <w:sz w:val="20"/>
          <w:szCs w:val="20"/>
        </w:rPr>
      </w:pPr>
    </w:p>
    <w:p w:rsidR="00ED3228" w:rsidRPr="00F72A45" w:rsidRDefault="00ED3228" w:rsidP="00ED3228">
      <w:pPr>
        <w:jc w:val="both"/>
        <w:rPr>
          <w:sz w:val="20"/>
          <w:szCs w:val="20"/>
        </w:rPr>
      </w:pPr>
      <w:r w:rsidRPr="00F72A45">
        <w:rPr>
          <w:sz w:val="20"/>
          <w:szCs w:val="20"/>
        </w:rPr>
        <w:t>Interventional studies involving human participants or animal subjects, as well as all research requiring ethical oversight, must specify the approving institutional or regulatory authority and include the relevant ethical approval or clearance code.</w:t>
      </w:r>
    </w:p>
    <w:p w:rsidR="00ED3228" w:rsidRPr="00F72A45" w:rsidRDefault="00ED3228" w:rsidP="00ED3228">
      <w:pPr>
        <w:jc w:val="both"/>
        <w:rPr>
          <w:sz w:val="18"/>
          <w:szCs w:val="18"/>
        </w:rPr>
      </w:pPr>
    </w:p>
    <w:p w:rsidR="00E62056" w:rsidRPr="00F72A45" w:rsidRDefault="00ED3228" w:rsidP="006D7811">
      <w:pPr>
        <w:pStyle w:val="ListParagraph"/>
        <w:numPr>
          <w:ilvl w:val="0"/>
          <w:numId w:val="40"/>
        </w:numPr>
        <w:jc w:val="both"/>
        <w:rPr>
          <w:rFonts w:ascii="Times New Roman" w:hAnsi="Times New Roman"/>
          <w:b/>
          <w:sz w:val="18"/>
          <w:szCs w:val="18"/>
        </w:rPr>
      </w:pPr>
      <w:r w:rsidRPr="00F72A45">
        <w:rPr>
          <w:rFonts w:ascii="Times New Roman" w:hAnsi="Times New Roman"/>
          <w:b/>
          <w:sz w:val="18"/>
          <w:szCs w:val="18"/>
        </w:rPr>
        <w:t>Maintaining the Integrity of the Specifications</w:t>
      </w:r>
    </w:p>
    <w:p w:rsidR="00E62056" w:rsidRPr="00F72A45" w:rsidRDefault="00E62056" w:rsidP="00E62056">
      <w:pPr>
        <w:pStyle w:val="ListParagraph"/>
        <w:ind w:left="360"/>
        <w:jc w:val="both"/>
        <w:rPr>
          <w:rFonts w:ascii="Times New Roman" w:hAnsi="Times New Roman"/>
          <w:b/>
          <w:sz w:val="18"/>
          <w:szCs w:val="18"/>
        </w:rPr>
      </w:pPr>
    </w:p>
    <w:p w:rsidR="00E62056" w:rsidRPr="00F72A45" w:rsidRDefault="00E62056" w:rsidP="00E62056">
      <w:pPr>
        <w:pStyle w:val="ListParagraph"/>
        <w:ind w:left="360" w:firstLine="360"/>
        <w:jc w:val="both"/>
        <w:rPr>
          <w:rFonts w:ascii="Times New Roman" w:hAnsi="Times New Roman"/>
          <w:sz w:val="20"/>
          <w:szCs w:val="20"/>
        </w:rPr>
      </w:pPr>
      <w:r w:rsidRPr="00F72A45">
        <w:rPr>
          <w:rFonts w:ascii="Times New Roman" w:hAnsi="Times New Roman"/>
          <w:sz w:val="20"/>
          <w:szCs w:val="20"/>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rsidR="00E62056" w:rsidRPr="00F72A45" w:rsidRDefault="00E62056" w:rsidP="00E62056">
      <w:pPr>
        <w:pStyle w:val="ListParagraph"/>
        <w:numPr>
          <w:ilvl w:val="0"/>
          <w:numId w:val="40"/>
        </w:numPr>
        <w:jc w:val="both"/>
        <w:rPr>
          <w:rFonts w:ascii="Times New Roman" w:hAnsi="Times New Roman"/>
          <w:sz w:val="20"/>
          <w:szCs w:val="18"/>
        </w:rPr>
      </w:pPr>
      <w:r w:rsidRPr="00F72A45">
        <w:rPr>
          <w:rFonts w:ascii="Times New Roman" w:hAnsi="Times New Roman"/>
          <w:sz w:val="20"/>
          <w:szCs w:val="18"/>
        </w:rPr>
        <w:t>Units</w:t>
      </w:r>
    </w:p>
    <w:p w:rsidR="00E62056" w:rsidRPr="00F72A45" w:rsidRDefault="00E62056" w:rsidP="00E62056">
      <w:pPr>
        <w:pStyle w:val="ListParagraph"/>
        <w:numPr>
          <w:ilvl w:val="0"/>
          <w:numId w:val="44"/>
        </w:numPr>
        <w:jc w:val="both"/>
        <w:rPr>
          <w:rFonts w:ascii="Times New Roman" w:hAnsi="Times New Roman"/>
          <w:sz w:val="20"/>
          <w:szCs w:val="20"/>
        </w:rPr>
      </w:pPr>
      <w:r w:rsidRPr="00F72A45">
        <w:rPr>
          <w:rFonts w:ascii="Times New Roman" w:hAnsi="Times New Roman"/>
          <w:sz w:val="20"/>
          <w:szCs w:val="20"/>
        </w:rPr>
        <w:t>Use either SI (MKS) or CGS as primary units. (SI units are encouraged.) English units may be used as secondary units (in parentheses). An exception would be the use of English units as identifiers in trade, such as “3.5-inch disk drive”.</w:t>
      </w:r>
    </w:p>
    <w:p w:rsidR="00E62056" w:rsidRPr="00F72A45" w:rsidRDefault="00E62056" w:rsidP="00E62056">
      <w:pPr>
        <w:pStyle w:val="ListParagraph"/>
        <w:numPr>
          <w:ilvl w:val="0"/>
          <w:numId w:val="44"/>
        </w:numPr>
        <w:jc w:val="both"/>
        <w:rPr>
          <w:rFonts w:ascii="Times New Roman" w:hAnsi="Times New Roman"/>
          <w:sz w:val="20"/>
          <w:szCs w:val="20"/>
        </w:rPr>
      </w:pPr>
      <w:r w:rsidRPr="00F72A45">
        <w:rPr>
          <w:rFonts w:ascii="Times New Roman" w:hAnsi="Times New Roman"/>
          <w:sz w:val="20"/>
          <w:szCs w:val="20"/>
        </w:rPr>
        <w:t xml:space="preserve">Avoid combining SI and CGS units, such as current in amperes and magnetic field in </w:t>
      </w:r>
      <w:proofErr w:type="spellStart"/>
      <w:r w:rsidRPr="00F72A45">
        <w:rPr>
          <w:rFonts w:ascii="Times New Roman" w:hAnsi="Times New Roman"/>
          <w:sz w:val="20"/>
          <w:szCs w:val="20"/>
        </w:rPr>
        <w:t>oersteds</w:t>
      </w:r>
      <w:proofErr w:type="spellEnd"/>
      <w:r w:rsidRPr="00F72A45">
        <w:rPr>
          <w:rFonts w:ascii="Times New Roman" w:hAnsi="Times New Roman"/>
          <w:sz w:val="20"/>
          <w:szCs w:val="20"/>
        </w:rPr>
        <w:t>. This often leads to confusion because equations do not balance dimensionally. If you must use mixed units, clearly state the units for each quantity that you use in an equation.</w:t>
      </w:r>
    </w:p>
    <w:p w:rsidR="00E62056" w:rsidRPr="00F72A45" w:rsidRDefault="00E62056" w:rsidP="00E62056">
      <w:pPr>
        <w:pStyle w:val="ListParagraph"/>
        <w:numPr>
          <w:ilvl w:val="0"/>
          <w:numId w:val="44"/>
        </w:numPr>
        <w:jc w:val="both"/>
        <w:rPr>
          <w:rFonts w:ascii="Times New Roman" w:hAnsi="Times New Roman"/>
          <w:sz w:val="20"/>
          <w:szCs w:val="20"/>
        </w:rPr>
      </w:pPr>
      <w:r w:rsidRPr="00F72A45">
        <w:rPr>
          <w:rFonts w:ascii="Times New Roman" w:hAnsi="Times New Roman"/>
          <w:sz w:val="20"/>
          <w:szCs w:val="20"/>
        </w:rPr>
        <w:t>Do not mix complete spellings and abbreviations of units: “</w:t>
      </w:r>
      <w:proofErr w:type="spellStart"/>
      <w:r w:rsidRPr="00F72A45">
        <w:rPr>
          <w:rFonts w:ascii="Times New Roman" w:hAnsi="Times New Roman"/>
          <w:sz w:val="20"/>
          <w:szCs w:val="20"/>
        </w:rPr>
        <w:t>Wb</w:t>
      </w:r>
      <w:proofErr w:type="spellEnd"/>
      <w:r w:rsidRPr="00F72A45">
        <w:rPr>
          <w:rFonts w:ascii="Times New Roman" w:hAnsi="Times New Roman"/>
          <w:sz w:val="20"/>
          <w:szCs w:val="20"/>
        </w:rPr>
        <w:t>/m2” or “</w:t>
      </w:r>
      <w:proofErr w:type="spellStart"/>
      <w:r w:rsidRPr="00F72A45">
        <w:rPr>
          <w:rFonts w:ascii="Times New Roman" w:hAnsi="Times New Roman"/>
          <w:sz w:val="20"/>
          <w:szCs w:val="20"/>
        </w:rPr>
        <w:t>webers</w:t>
      </w:r>
      <w:proofErr w:type="spellEnd"/>
      <w:r w:rsidRPr="00F72A45">
        <w:rPr>
          <w:rFonts w:ascii="Times New Roman" w:hAnsi="Times New Roman"/>
          <w:sz w:val="20"/>
          <w:szCs w:val="20"/>
        </w:rPr>
        <w:t xml:space="preserve"> per square meter”, not “webers/m2”.  Spell out units when they appear in text: “. . . a few henries”, not “. . . a few H”.</w:t>
      </w:r>
    </w:p>
    <w:p w:rsidR="00E62056" w:rsidRPr="00F72A45" w:rsidRDefault="00E62056" w:rsidP="00E62056">
      <w:pPr>
        <w:pStyle w:val="ListParagraph"/>
        <w:numPr>
          <w:ilvl w:val="0"/>
          <w:numId w:val="44"/>
        </w:numPr>
        <w:jc w:val="both"/>
        <w:rPr>
          <w:rFonts w:ascii="Times New Roman" w:hAnsi="Times New Roman"/>
          <w:sz w:val="20"/>
          <w:szCs w:val="20"/>
        </w:rPr>
      </w:pPr>
      <w:r w:rsidRPr="00F72A45">
        <w:rPr>
          <w:rFonts w:ascii="Times New Roman" w:hAnsi="Times New Roman"/>
          <w:sz w:val="20"/>
          <w:szCs w:val="20"/>
        </w:rPr>
        <w:t>Identify applicable funding agency here. If none, delete this text box.</w:t>
      </w:r>
    </w:p>
    <w:p w:rsidR="00E62056" w:rsidRPr="002656F6" w:rsidRDefault="00E62056" w:rsidP="00E62056">
      <w:pPr>
        <w:pStyle w:val="ListParagraph"/>
        <w:numPr>
          <w:ilvl w:val="0"/>
          <w:numId w:val="44"/>
        </w:numPr>
        <w:jc w:val="both"/>
        <w:rPr>
          <w:rFonts w:ascii="Times New Roman" w:hAnsi="Times New Roman"/>
          <w:sz w:val="20"/>
          <w:szCs w:val="20"/>
        </w:rPr>
      </w:pPr>
      <w:r w:rsidRPr="00F72A45">
        <w:rPr>
          <w:rFonts w:ascii="Times New Roman" w:hAnsi="Times New Roman"/>
          <w:sz w:val="20"/>
          <w:szCs w:val="20"/>
        </w:rPr>
        <w:t>Use a zero before decimal points: “0.25”, not “.25”. Use “cm3”, not “cc”. (bullet list)</w:t>
      </w:r>
    </w:p>
    <w:p w:rsidR="00E62056" w:rsidRPr="00F72A45" w:rsidRDefault="00E62056" w:rsidP="00E62056">
      <w:pPr>
        <w:pStyle w:val="ListParagraph"/>
        <w:ind w:left="360" w:firstLine="360"/>
        <w:jc w:val="both"/>
        <w:rPr>
          <w:rFonts w:ascii="Times New Roman" w:hAnsi="Times New Roman"/>
          <w:b/>
          <w:sz w:val="18"/>
          <w:szCs w:val="18"/>
        </w:rPr>
      </w:pPr>
    </w:p>
    <w:p w:rsidR="006D7811" w:rsidRPr="00F72A45" w:rsidRDefault="006D7811" w:rsidP="00E62056">
      <w:pPr>
        <w:pStyle w:val="ListParagraph"/>
        <w:numPr>
          <w:ilvl w:val="0"/>
          <w:numId w:val="42"/>
        </w:numPr>
        <w:jc w:val="both"/>
        <w:rPr>
          <w:rFonts w:ascii="Times New Roman" w:hAnsi="Times New Roman"/>
          <w:b/>
        </w:rPr>
      </w:pPr>
      <w:r w:rsidRPr="00F72A45">
        <w:rPr>
          <w:rFonts w:ascii="Times New Roman" w:hAnsi="Times New Roman"/>
          <w:b/>
        </w:rPr>
        <w:t>RESULTS</w:t>
      </w:r>
    </w:p>
    <w:p w:rsidR="002C2C5B" w:rsidRPr="00F72A45" w:rsidRDefault="002656F6" w:rsidP="006D7811">
      <w:pPr>
        <w:jc w:val="both"/>
        <w:rPr>
          <w:sz w:val="22"/>
          <w:szCs w:val="22"/>
        </w:rPr>
      </w:pPr>
      <w:r>
        <w:rPr>
          <w:sz w:val="22"/>
          <w:szCs w:val="22"/>
        </w:rPr>
        <w:t>(Font: Times New Roman, Size: 10</w:t>
      </w:r>
      <w:r w:rsidR="006D7811" w:rsidRPr="00F72A45">
        <w:rPr>
          <w:sz w:val="22"/>
          <w:szCs w:val="22"/>
        </w:rPr>
        <w:t>)</w:t>
      </w:r>
    </w:p>
    <w:p w:rsidR="002C2C5B" w:rsidRPr="00F72A45" w:rsidRDefault="002C2C5B" w:rsidP="006D7811">
      <w:pPr>
        <w:jc w:val="both"/>
        <w:rPr>
          <w:b/>
          <w:sz w:val="22"/>
          <w:szCs w:val="22"/>
        </w:rPr>
      </w:pPr>
    </w:p>
    <w:p w:rsidR="009B3943" w:rsidRDefault="00E62056" w:rsidP="006D7811">
      <w:pPr>
        <w:jc w:val="both"/>
        <w:rPr>
          <w:sz w:val="20"/>
          <w:szCs w:val="22"/>
        </w:rPr>
      </w:pPr>
      <w:r w:rsidRPr="00F72A45">
        <w:rPr>
          <w:sz w:val="20"/>
          <w:szCs w:val="22"/>
        </w:rPr>
        <w:t xml:space="preserve">This section may be divided by subheadings. It should provide a concise and precise description of the experimental results, their interpretation, as well as the experimental conclusions that </w:t>
      </w:r>
      <w:proofErr w:type="gramStart"/>
      <w:r w:rsidRPr="00F72A45">
        <w:rPr>
          <w:sz w:val="20"/>
          <w:szCs w:val="22"/>
        </w:rPr>
        <w:t>can be drawn</w:t>
      </w:r>
      <w:proofErr w:type="gramEnd"/>
      <w:r w:rsidRPr="00F72A45">
        <w:rPr>
          <w:sz w:val="20"/>
          <w:szCs w:val="22"/>
        </w:rPr>
        <w:t>.</w:t>
      </w:r>
    </w:p>
    <w:p w:rsidR="00E62056" w:rsidRPr="00F72A45" w:rsidRDefault="00E62056" w:rsidP="006D7811">
      <w:pPr>
        <w:jc w:val="both"/>
        <w:rPr>
          <w:sz w:val="20"/>
          <w:szCs w:val="22"/>
        </w:rPr>
      </w:pPr>
    </w:p>
    <w:p w:rsidR="00E62056" w:rsidRPr="00F72A45" w:rsidRDefault="00E62056" w:rsidP="00E62056">
      <w:pPr>
        <w:pStyle w:val="ListParagraph"/>
        <w:numPr>
          <w:ilvl w:val="0"/>
          <w:numId w:val="40"/>
        </w:numPr>
        <w:jc w:val="both"/>
        <w:rPr>
          <w:rFonts w:ascii="Times New Roman" w:hAnsi="Times New Roman"/>
          <w:sz w:val="20"/>
        </w:rPr>
      </w:pPr>
      <w:r w:rsidRPr="00F72A45">
        <w:rPr>
          <w:rFonts w:ascii="Times New Roman" w:hAnsi="Times New Roman"/>
          <w:sz w:val="20"/>
        </w:rPr>
        <w:t>Figures and Tables</w:t>
      </w:r>
    </w:p>
    <w:p w:rsidR="00E62056" w:rsidRPr="00F72A45" w:rsidRDefault="00E62056" w:rsidP="00E62056">
      <w:pPr>
        <w:ind w:firstLine="360"/>
        <w:jc w:val="both"/>
        <w:rPr>
          <w:sz w:val="20"/>
          <w:szCs w:val="22"/>
        </w:rPr>
      </w:pPr>
      <w:r w:rsidRPr="00F72A45">
        <w:rPr>
          <w:sz w:val="20"/>
          <w:szCs w:val="22"/>
        </w:rPr>
        <w:t>Positioning Figures and Tables: 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E62056" w:rsidRPr="00F72A45" w:rsidRDefault="00E62056" w:rsidP="00E62056">
      <w:pPr>
        <w:pStyle w:val="tablehead"/>
        <w:tabs>
          <w:tab w:val="clear" w:pos="1710"/>
          <w:tab w:val="num" w:pos="1080"/>
        </w:tabs>
      </w:pPr>
      <w:r w:rsidRPr="00F72A45">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E62056" w:rsidRPr="00F72A45" w:rsidTr="007D7D6D">
        <w:trPr>
          <w:cantSplit/>
          <w:trHeight w:val="240"/>
          <w:tblHeader/>
          <w:jc w:val="center"/>
        </w:trPr>
        <w:tc>
          <w:tcPr>
            <w:tcW w:w="720" w:type="dxa"/>
            <w:vMerge w:val="restart"/>
            <w:vAlign w:val="center"/>
          </w:tcPr>
          <w:p w:rsidR="00E62056" w:rsidRPr="00F72A45" w:rsidRDefault="00E62056" w:rsidP="007D7D6D">
            <w:pPr>
              <w:pStyle w:val="tablecolhead"/>
            </w:pPr>
            <w:r w:rsidRPr="00F72A45">
              <w:t>Table Head</w:t>
            </w:r>
          </w:p>
        </w:tc>
        <w:tc>
          <w:tcPr>
            <w:tcW w:w="4140" w:type="dxa"/>
            <w:gridSpan w:val="3"/>
            <w:vAlign w:val="center"/>
          </w:tcPr>
          <w:p w:rsidR="00E62056" w:rsidRPr="00F72A45" w:rsidRDefault="00E62056" w:rsidP="007D7D6D">
            <w:pPr>
              <w:pStyle w:val="tablecolhead"/>
            </w:pPr>
            <w:r w:rsidRPr="00F72A45">
              <w:t>Table Column Head</w:t>
            </w:r>
          </w:p>
        </w:tc>
      </w:tr>
      <w:tr w:rsidR="00E62056" w:rsidRPr="00F72A45" w:rsidTr="007D7D6D">
        <w:trPr>
          <w:cantSplit/>
          <w:trHeight w:val="240"/>
          <w:tblHeader/>
          <w:jc w:val="center"/>
        </w:trPr>
        <w:tc>
          <w:tcPr>
            <w:tcW w:w="720" w:type="dxa"/>
            <w:vMerge/>
          </w:tcPr>
          <w:p w:rsidR="00E62056" w:rsidRPr="00F72A45" w:rsidRDefault="00E62056" w:rsidP="007D7D6D">
            <w:pPr>
              <w:rPr>
                <w:sz w:val="16"/>
                <w:szCs w:val="16"/>
              </w:rPr>
            </w:pPr>
          </w:p>
        </w:tc>
        <w:tc>
          <w:tcPr>
            <w:tcW w:w="2340" w:type="dxa"/>
            <w:vAlign w:val="center"/>
          </w:tcPr>
          <w:p w:rsidR="00E62056" w:rsidRPr="00F72A45" w:rsidRDefault="00E62056" w:rsidP="007D7D6D">
            <w:pPr>
              <w:pStyle w:val="tablecolsubhead"/>
            </w:pPr>
            <w:r w:rsidRPr="00F72A45">
              <w:t>Table column subhead</w:t>
            </w:r>
          </w:p>
        </w:tc>
        <w:tc>
          <w:tcPr>
            <w:tcW w:w="900" w:type="dxa"/>
            <w:vAlign w:val="center"/>
          </w:tcPr>
          <w:p w:rsidR="00E62056" w:rsidRPr="00F72A45" w:rsidRDefault="00E62056" w:rsidP="007D7D6D">
            <w:pPr>
              <w:pStyle w:val="tablecolsubhead"/>
            </w:pPr>
            <w:r w:rsidRPr="00F72A45">
              <w:t>Subhead</w:t>
            </w:r>
          </w:p>
        </w:tc>
        <w:tc>
          <w:tcPr>
            <w:tcW w:w="900" w:type="dxa"/>
            <w:vAlign w:val="center"/>
          </w:tcPr>
          <w:p w:rsidR="00E62056" w:rsidRPr="00F72A45" w:rsidRDefault="00E62056" w:rsidP="007D7D6D">
            <w:pPr>
              <w:pStyle w:val="tablecolsubhead"/>
            </w:pPr>
            <w:r w:rsidRPr="00F72A45">
              <w:t>Subhead</w:t>
            </w:r>
          </w:p>
        </w:tc>
      </w:tr>
      <w:tr w:rsidR="00E62056" w:rsidRPr="00F72A45" w:rsidTr="007D7D6D">
        <w:trPr>
          <w:trHeight w:val="320"/>
          <w:jc w:val="center"/>
        </w:trPr>
        <w:tc>
          <w:tcPr>
            <w:tcW w:w="720" w:type="dxa"/>
            <w:vAlign w:val="center"/>
          </w:tcPr>
          <w:p w:rsidR="00E62056" w:rsidRPr="00F72A45" w:rsidRDefault="00E62056" w:rsidP="007D7D6D">
            <w:pPr>
              <w:pStyle w:val="tablecopy"/>
              <w:rPr>
                <w:sz w:val="8"/>
                <w:szCs w:val="8"/>
              </w:rPr>
            </w:pPr>
            <w:r w:rsidRPr="00F72A45">
              <w:t>copy</w:t>
            </w:r>
          </w:p>
        </w:tc>
        <w:tc>
          <w:tcPr>
            <w:tcW w:w="2340" w:type="dxa"/>
            <w:vAlign w:val="center"/>
          </w:tcPr>
          <w:p w:rsidR="00E62056" w:rsidRPr="00F72A45" w:rsidRDefault="00E62056" w:rsidP="007D7D6D">
            <w:pPr>
              <w:pStyle w:val="tablecopy"/>
            </w:pPr>
            <w:r w:rsidRPr="00F72A45">
              <w:t>More table copy</w:t>
            </w:r>
            <w:r w:rsidRPr="00F72A45">
              <w:rPr>
                <w:vertAlign w:val="superscript"/>
              </w:rPr>
              <w:t>a</w:t>
            </w:r>
          </w:p>
        </w:tc>
        <w:tc>
          <w:tcPr>
            <w:tcW w:w="900" w:type="dxa"/>
            <w:vAlign w:val="center"/>
          </w:tcPr>
          <w:p w:rsidR="00E62056" w:rsidRPr="00F72A45" w:rsidRDefault="00E62056" w:rsidP="007D7D6D">
            <w:pPr>
              <w:rPr>
                <w:sz w:val="16"/>
                <w:szCs w:val="16"/>
              </w:rPr>
            </w:pPr>
          </w:p>
        </w:tc>
        <w:tc>
          <w:tcPr>
            <w:tcW w:w="900" w:type="dxa"/>
            <w:vAlign w:val="center"/>
          </w:tcPr>
          <w:p w:rsidR="00E62056" w:rsidRPr="00F72A45" w:rsidRDefault="00E62056" w:rsidP="007D7D6D">
            <w:pPr>
              <w:rPr>
                <w:sz w:val="16"/>
                <w:szCs w:val="16"/>
              </w:rPr>
            </w:pPr>
          </w:p>
        </w:tc>
      </w:tr>
    </w:tbl>
    <w:p w:rsidR="00E62056" w:rsidRPr="00F72A45" w:rsidRDefault="00E62056" w:rsidP="00E62056">
      <w:pPr>
        <w:jc w:val="both"/>
        <w:rPr>
          <w:sz w:val="20"/>
          <w:szCs w:val="22"/>
        </w:rPr>
      </w:pPr>
    </w:p>
    <w:p w:rsidR="00E62056" w:rsidRPr="00F72A45" w:rsidRDefault="00E62056" w:rsidP="00E62056">
      <w:pPr>
        <w:jc w:val="both"/>
        <w:rPr>
          <w:sz w:val="20"/>
          <w:szCs w:val="22"/>
        </w:rPr>
      </w:pPr>
      <w:r w:rsidRPr="00F72A45">
        <w:rPr>
          <w:sz w:val="20"/>
          <w:szCs w:val="22"/>
        </w:rPr>
        <w:t>Fig. 1.</w:t>
      </w:r>
      <w:r w:rsidRPr="00F72A45">
        <w:rPr>
          <w:sz w:val="20"/>
          <w:szCs w:val="22"/>
        </w:rPr>
        <w:tab/>
        <w:t>Example of a figure caption. (Figure caption)</w:t>
      </w:r>
    </w:p>
    <w:p w:rsidR="00E62056" w:rsidRPr="00F72A45" w:rsidRDefault="00E62056" w:rsidP="00E62056">
      <w:pPr>
        <w:jc w:val="both"/>
        <w:rPr>
          <w:sz w:val="20"/>
          <w:szCs w:val="22"/>
        </w:rPr>
      </w:pPr>
    </w:p>
    <w:p w:rsidR="00E62056" w:rsidRPr="00F72A45" w:rsidRDefault="00E62056" w:rsidP="00E62056">
      <w:pPr>
        <w:jc w:val="both"/>
        <w:rPr>
          <w:sz w:val="20"/>
          <w:szCs w:val="22"/>
        </w:rPr>
      </w:pPr>
      <w:r w:rsidRPr="00F72A45">
        <w:rPr>
          <w:sz w:val="20"/>
          <w:szCs w:val="22"/>
        </w:rPr>
        <w:t>Figure Labels: Use 8-point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 [m (1)]}”, not just “A/m”. Do not label axes with a ratio of quantities and units. For example, write “Temperature (K)”, not “Temperature/K”.</w:t>
      </w:r>
    </w:p>
    <w:p w:rsidR="00F40C8A" w:rsidRPr="00F72A45" w:rsidRDefault="00F40C8A" w:rsidP="00E62056">
      <w:pPr>
        <w:jc w:val="both"/>
        <w:rPr>
          <w:sz w:val="20"/>
          <w:szCs w:val="22"/>
        </w:rPr>
      </w:pPr>
    </w:p>
    <w:p w:rsidR="00F40C8A" w:rsidRPr="00F72A45" w:rsidRDefault="00F40C8A" w:rsidP="00F40C8A">
      <w:pPr>
        <w:pStyle w:val="ListParagraph"/>
        <w:numPr>
          <w:ilvl w:val="0"/>
          <w:numId w:val="40"/>
        </w:numPr>
        <w:jc w:val="both"/>
        <w:rPr>
          <w:rFonts w:ascii="Times New Roman" w:hAnsi="Times New Roman"/>
          <w:i/>
          <w:iCs/>
        </w:rPr>
      </w:pPr>
      <w:r w:rsidRPr="00F72A45">
        <w:rPr>
          <w:rFonts w:ascii="Times New Roman" w:hAnsi="Times New Roman"/>
          <w:i/>
          <w:iCs/>
        </w:rPr>
        <w:t>Equations</w:t>
      </w:r>
    </w:p>
    <w:p w:rsidR="00F40C8A" w:rsidRPr="00F72A45" w:rsidRDefault="00F40C8A" w:rsidP="00F40C8A">
      <w:pPr>
        <w:ind w:firstLine="360"/>
        <w:jc w:val="both"/>
        <w:rPr>
          <w:sz w:val="22"/>
          <w:szCs w:val="22"/>
        </w:rPr>
      </w:pPr>
      <w:r w:rsidRPr="00F72A45">
        <w:rPr>
          <w:sz w:val="22"/>
          <w:szCs w:val="22"/>
        </w:rPr>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rsidRPr="00F72A45">
        <w:rPr>
          <w:sz w:val="22"/>
          <w:szCs w:val="22"/>
        </w:rPr>
        <w:t>( /</w:t>
      </w:r>
      <w:proofErr w:type="gramEnd"/>
      <w:r w:rsidRPr="00F72A45">
        <w:rPr>
          <w:sz w:val="22"/>
          <w:szCs w:val="22"/>
        </w:rPr>
        <w:t xml:space="preserve"> ), the </w:t>
      </w:r>
      <w:proofErr w:type="spellStart"/>
      <w:r w:rsidRPr="00F72A45">
        <w:rPr>
          <w:sz w:val="22"/>
          <w:szCs w:val="22"/>
        </w:rPr>
        <w:t>exp</w:t>
      </w:r>
      <w:proofErr w:type="spellEnd"/>
      <w:r w:rsidRPr="00F72A45">
        <w:rPr>
          <w:sz w:val="22"/>
          <w:szCs w:val="22"/>
        </w:rPr>
        <w:t xml:space="preserve"> function, or appropriate exponents. Use parentheses to avoid ambiguities in denominators. Punctuate equations when they are part of a sentence, as in</w:t>
      </w:r>
    </w:p>
    <w:p w:rsidR="00F40C8A" w:rsidRPr="00F72A45" w:rsidRDefault="00F40C8A" w:rsidP="00F40C8A">
      <w:pPr>
        <w:jc w:val="both"/>
        <w:rPr>
          <w:b/>
          <w:sz w:val="22"/>
          <w:szCs w:val="22"/>
        </w:rPr>
      </w:pPr>
    </w:p>
    <w:p w:rsidR="00F40C8A" w:rsidRPr="00F72A45" w:rsidRDefault="00F40C8A" w:rsidP="00F40C8A">
      <w:pPr>
        <w:jc w:val="center"/>
        <w:rPr>
          <w:b/>
          <w:sz w:val="22"/>
          <w:szCs w:val="22"/>
        </w:rPr>
      </w:pPr>
      <w:r w:rsidRPr="00F72A45">
        <w:rPr>
          <w:b/>
          <w:sz w:val="22"/>
          <w:szCs w:val="22"/>
        </w:rPr>
        <w:object w:dxaOrig="4360" w:dyaOrig="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5pt;height:46.95pt" o:ole="">
            <v:imagedata r:id="rId14" o:title=""/>
          </v:shape>
          <o:OLEObject Type="Embed" ProgID="Equation.DSMT4" ShapeID="_x0000_i1025" DrawAspect="Content" ObjectID="_1830691922" r:id="rId15"/>
        </w:object>
      </w:r>
    </w:p>
    <w:p w:rsidR="009B3943" w:rsidRPr="00F72A45" w:rsidRDefault="009B3943" w:rsidP="00421BC8">
      <w:pPr>
        <w:rPr>
          <w:b/>
          <w:sz w:val="22"/>
          <w:szCs w:val="22"/>
        </w:rPr>
      </w:pPr>
    </w:p>
    <w:p w:rsidR="006D7811" w:rsidRPr="00F72A45" w:rsidRDefault="006D7811" w:rsidP="007D58F2">
      <w:pPr>
        <w:pStyle w:val="ListParagraph"/>
        <w:numPr>
          <w:ilvl w:val="0"/>
          <w:numId w:val="42"/>
        </w:numPr>
        <w:jc w:val="both"/>
        <w:rPr>
          <w:rFonts w:ascii="Times New Roman" w:hAnsi="Times New Roman"/>
          <w:b/>
        </w:rPr>
      </w:pPr>
      <w:r w:rsidRPr="00F72A45">
        <w:rPr>
          <w:rFonts w:ascii="Times New Roman" w:hAnsi="Times New Roman"/>
          <w:b/>
        </w:rPr>
        <w:t>DISCUSSION</w:t>
      </w:r>
    </w:p>
    <w:p w:rsidR="006D7811" w:rsidRPr="00F72A45" w:rsidRDefault="002656F6" w:rsidP="006D7811">
      <w:pPr>
        <w:jc w:val="both"/>
        <w:rPr>
          <w:sz w:val="22"/>
          <w:szCs w:val="22"/>
        </w:rPr>
      </w:pPr>
      <w:r>
        <w:rPr>
          <w:sz w:val="22"/>
          <w:szCs w:val="22"/>
        </w:rPr>
        <w:lastRenderedPageBreak/>
        <w:t>(Font: Times New Roman, Size: 10</w:t>
      </w:r>
      <w:r w:rsidR="006D7811" w:rsidRPr="00F72A45">
        <w:rPr>
          <w:sz w:val="22"/>
          <w:szCs w:val="22"/>
        </w:rPr>
        <w:t>)</w:t>
      </w:r>
    </w:p>
    <w:p w:rsidR="006D7811" w:rsidRPr="00F72A45" w:rsidRDefault="006D7811" w:rsidP="006D7811">
      <w:pPr>
        <w:jc w:val="both"/>
        <w:rPr>
          <w:b/>
          <w:sz w:val="22"/>
          <w:szCs w:val="22"/>
        </w:rPr>
      </w:pPr>
    </w:p>
    <w:p w:rsidR="00285CEC" w:rsidRPr="00F72A45" w:rsidRDefault="007D58F2" w:rsidP="002656F6">
      <w:pPr>
        <w:ind w:firstLine="720"/>
        <w:jc w:val="both"/>
        <w:rPr>
          <w:sz w:val="20"/>
          <w:szCs w:val="20"/>
        </w:rPr>
      </w:pPr>
      <w:r w:rsidRPr="00F72A45">
        <w:rPr>
          <w:sz w:val="20"/>
          <w:szCs w:val="20"/>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rsidR="007D58F2" w:rsidRPr="00F72A45" w:rsidRDefault="007D58F2" w:rsidP="007D58F2">
      <w:pPr>
        <w:ind w:firstLine="720"/>
        <w:jc w:val="both"/>
        <w:rPr>
          <w:sz w:val="20"/>
          <w:szCs w:val="20"/>
        </w:rPr>
      </w:pPr>
    </w:p>
    <w:p w:rsidR="006D7811" w:rsidRPr="00F72A45" w:rsidRDefault="006D7811" w:rsidP="00F72A45">
      <w:pPr>
        <w:pStyle w:val="ListParagraph"/>
        <w:numPr>
          <w:ilvl w:val="0"/>
          <w:numId w:val="42"/>
        </w:numPr>
        <w:jc w:val="both"/>
        <w:rPr>
          <w:rFonts w:ascii="Times New Roman" w:hAnsi="Times New Roman"/>
          <w:b/>
        </w:rPr>
      </w:pPr>
      <w:r w:rsidRPr="00F72A45">
        <w:rPr>
          <w:rFonts w:ascii="Times New Roman" w:hAnsi="Times New Roman"/>
          <w:b/>
        </w:rPr>
        <w:t>REFERENCES</w:t>
      </w:r>
    </w:p>
    <w:p w:rsidR="006D7811" w:rsidRDefault="002656F6" w:rsidP="006D7811">
      <w:pPr>
        <w:jc w:val="both"/>
        <w:rPr>
          <w:sz w:val="22"/>
          <w:szCs w:val="22"/>
        </w:rPr>
      </w:pPr>
      <w:r>
        <w:rPr>
          <w:sz w:val="22"/>
          <w:szCs w:val="22"/>
        </w:rPr>
        <w:t>(Font: Times New Roman, Size: 10</w:t>
      </w:r>
      <w:r w:rsidR="006D7811" w:rsidRPr="00F72A45">
        <w:rPr>
          <w:sz w:val="22"/>
          <w:szCs w:val="22"/>
        </w:rPr>
        <w:t>)</w:t>
      </w:r>
    </w:p>
    <w:p w:rsidR="002E5D70" w:rsidRPr="002656F6" w:rsidRDefault="002E5D70" w:rsidP="006D7811">
      <w:pPr>
        <w:jc w:val="both"/>
        <w:rPr>
          <w:sz w:val="18"/>
          <w:szCs w:val="18"/>
        </w:rPr>
      </w:pPr>
    </w:p>
    <w:p w:rsidR="002E5D70" w:rsidRPr="002656F6" w:rsidRDefault="002E5D70" w:rsidP="002656F6">
      <w:pPr>
        <w:pStyle w:val="references"/>
        <w:numPr>
          <w:ilvl w:val="0"/>
          <w:numId w:val="46"/>
        </w:numPr>
        <w:autoSpaceDE w:val="0"/>
        <w:autoSpaceDN w:val="0"/>
        <w:adjustRightInd w:val="0"/>
        <w:ind w:left="354" w:hanging="354"/>
        <w:rPr>
          <w:sz w:val="20"/>
          <w:szCs w:val="20"/>
        </w:rPr>
      </w:pPr>
      <w:r w:rsidRPr="002656F6">
        <w:rPr>
          <w:sz w:val="20"/>
          <w:szCs w:val="20"/>
        </w:rPr>
        <w:t xml:space="preserve">Ackerman, S. J. &amp; Hilsenroth, M. J. 2003. A review of therapist characteristics and techniques positively impacting the therapeutic alliance. </w:t>
      </w:r>
      <w:r w:rsidRPr="002656F6">
        <w:rPr>
          <w:i/>
          <w:sz w:val="20"/>
          <w:szCs w:val="20"/>
        </w:rPr>
        <w:t>Clinical Psychology Review</w:t>
      </w:r>
      <w:r w:rsidRPr="002656F6">
        <w:rPr>
          <w:sz w:val="20"/>
          <w:szCs w:val="20"/>
        </w:rPr>
        <w:t>, 23(1), 1-33.</w:t>
      </w:r>
    </w:p>
    <w:p w:rsidR="002E5D70" w:rsidRPr="002656F6" w:rsidRDefault="002E5D70" w:rsidP="002656F6">
      <w:pPr>
        <w:pStyle w:val="references"/>
        <w:numPr>
          <w:ilvl w:val="0"/>
          <w:numId w:val="46"/>
        </w:numPr>
        <w:autoSpaceDE w:val="0"/>
        <w:autoSpaceDN w:val="0"/>
        <w:adjustRightInd w:val="0"/>
        <w:ind w:left="354" w:hanging="354"/>
        <w:rPr>
          <w:sz w:val="20"/>
          <w:szCs w:val="20"/>
        </w:rPr>
      </w:pPr>
      <w:r w:rsidRPr="002656F6">
        <w:rPr>
          <w:sz w:val="20"/>
          <w:szCs w:val="20"/>
        </w:rPr>
        <w:t>Bowlby, J. 1988. A secure base: Parent-child attachment and healthy human development. Basic Books.</w:t>
      </w:r>
    </w:p>
    <w:p w:rsidR="002E5D70" w:rsidRPr="002656F6" w:rsidRDefault="002E5D70" w:rsidP="002656F6">
      <w:pPr>
        <w:pStyle w:val="references"/>
        <w:numPr>
          <w:ilvl w:val="0"/>
          <w:numId w:val="46"/>
        </w:numPr>
        <w:autoSpaceDE w:val="0"/>
        <w:autoSpaceDN w:val="0"/>
        <w:adjustRightInd w:val="0"/>
        <w:ind w:left="354" w:hanging="354"/>
        <w:rPr>
          <w:sz w:val="20"/>
          <w:szCs w:val="20"/>
        </w:rPr>
      </w:pPr>
      <w:r w:rsidRPr="002656F6">
        <w:rPr>
          <w:sz w:val="20"/>
          <w:szCs w:val="20"/>
        </w:rPr>
        <w:t xml:space="preserve">D. P. Kingma and M. Welling, “Auto-encoding variational Bayes,” 2013, arXiv:1312.6114. [Online]. Available: </w:t>
      </w:r>
      <w:hyperlink r:id="rId16" w:history="1">
        <w:r w:rsidRPr="002656F6">
          <w:rPr>
            <w:sz w:val="20"/>
            <w:szCs w:val="20"/>
          </w:rPr>
          <w:t>https://arxiv.org/abs/1312.6114</w:t>
        </w:r>
      </w:hyperlink>
    </w:p>
    <w:p w:rsidR="002E5D70" w:rsidRPr="002656F6" w:rsidRDefault="002E5D70" w:rsidP="002656F6">
      <w:pPr>
        <w:pStyle w:val="references"/>
        <w:numPr>
          <w:ilvl w:val="0"/>
          <w:numId w:val="46"/>
        </w:numPr>
        <w:autoSpaceDE w:val="0"/>
        <w:autoSpaceDN w:val="0"/>
        <w:adjustRightInd w:val="0"/>
        <w:ind w:left="354" w:hanging="354"/>
        <w:rPr>
          <w:sz w:val="20"/>
          <w:szCs w:val="20"/>
        </w:rPr>
      </w:pPr>
      <w:r w:rsidRPr="002656F6">
        <w:rPr>
          <w:sz w:val="20"/>
          <w:szCs w:val="20"/>
        </w:rPr>
        <w:t xml:space="preserve">Friedlander, M. L., Escudero, V. &amp; Heatherington, L. 2006. Therapeutic alliances in couple and family therapy: An empirically informed guide to practice. </w:t>
      </w:r>
      <w:r w:rsidRPr="002656F6">
        <w:rPr>
          <w:i/>
          <w:sz w:val="20"/>
          <w:szCs w:val="20"/>
        </w:rPr>
        <w:t>American Psychological Association.</w:t>
      </w:r>
    </w:p>
    <w:p w:rsidR="002656F6" w:rsidRPr="002656F6" w:rsidRDefault="002656F6" w:rsidP="002656F6">
      <w:pPr>
        <w:pStyle w:val="references"/>
        <w:numPr>
          <w:ilvl w:val="0"/>
          <w:numId w:val="46"/>
        </w:numPr>
        <w:autoSpaceDE w:val="0"/>
        <w:autoSpaceDN w:val="0"/>
        <w:adjustRightInd w:val="0"/>
        <w:ind w:left="354" w:hanging="354"/>
        <w:rPr>
          <w:sz w:val="20"/>
          <w:szCs w:val="20"/>
        </w:rPr>
      </w:pPr>
      <w:r w:rsidRPr="002656F6">
        <w:rPr>
          <w:sz w:val="20"/>
          <w:szCs w:val="20"/>
        </w:rPr>
        <w:t xml:space="preserve">Friedlander, M. L., Escudero, V. &amp; Heatherington, L. 2006. Therapeutic alliances in couple and family therapy: An empirically informed guide to practice. </w:t>
      </w:r>
      <w:r w:rsidRPr="002656F6">
        <w:rPr>
          <w:i/>
          <w:sz w:val="20"/>
          <w:szCs w:val="20"/>
        </w:rPr>
        <w:t>American Psychological Association.</w:t>
      </w:r>
    </w:p>
    <w:p w:rsidR="002656F6" w:rsidRPr="002656F6" w:rsidRDefault="002656F6" w:rsidP="002656F6">
      <w:pPr>
        <w:pStyle w:val="references"/>
        <w:numPr>
          <w:ilvl w:val="0"/>
          <w:numId w:val="46"/>
        </w:numPr>
        <w:autoSpaceDE w:val="0"/>
        <w:autoSpaceDN w:val="0"/>
        <w:adjustRightInd w:val="0"/>
        <w:ind w:left="354" w:hanging="354"/>
        <w:rPr>
          <w:sz w:val="20"/>
          <w:szCs w:val="20"/>
        </w:rPr>
      </w:pPr>
      <w:r w:rsidRPr="002656F6">
        <w:rPr>
          <w:sz w:val="20"/>
          <w:szCs w:val="20"/>
        </w:rPr>
        <w:t>Gelso, C. J. and Hayes, J. A. 2007. Countertransference and the therapist's inner experience: Perils and possibilities. Lawrence Erlbaum.</w:t>
      </w:r>
    </w:p>
    <w:p w:rsidR="002656F6" w:rsidRPr="002656F6" w:rsidRDefault="002656F6" w:rsidP="002656F6">
      <w:pPr>
        <w:pStyle w:val="references"/>
        <w:numPr>
          <w:ilvl w:val="0"/>
          <w:numId w:val="46"/>
        </w:numPr>
        <w:autoSpaceDE w:val="0"/>
        <w:autoSpaceDN w:val="0"/>
        <w:adjustRightInd w:val="0"/>
        <w:ind w:left="354" w:hanging="354"/>
        <w:rPr>
          <w:sz w:val="20"/>
          <w:szCs w:val="20"/>
        </w:rPr>
      </w:pPr>
      <w:r w:rsidRPr="002656F6">
        <w:rPr>
          <w:sz w:val="20"/>
          <w:szCs w:val="20"/>
        </w:rPr>
        <w:t xml:space="preserve">Grant, A. M., Franklin, J. &amp; Langford, P. 2002. The self-reflection and insight scale: A new measure of private self-consciousness. Social Behavior and Personality: An International Journal, 30(8), 821-836. </w:t>
      </w:r>
    </w:p>
    <w:p w:rsidR="002656F6" w:rsidRPr="002656F6" w:rsidRDefault="002656F6" w:rsidP="002656F6">
      <w:pPr>
        <w:pStyle w:val="references"/>
        <w:numPr>
          <w:ilvl w:val="0"/>
          <w:numId w:val="46"/>
        </w:numPr>
        <w:ind w:left="354" w:hanging="354"/>
        <w:rPr>
          <w:rFonts w:eastAsia="NimbusRomNo9L-Regu"/>
          <w:sz w:val="20"/>
          <w:szCs w:val="20"/>
        </w:rPr>
      </w:pPr>
      <w:r w:rsidRPr="002656F6">
        <w:rPr>
          <w:sz w:val="20"/>
          <w:szCs w:val="20"/>
        </w:rPr>
        <w:t xml:space="preserve">K. Eves and J. Valasek, “Adaptive control for singularly perturbed systems examples,” Code Ocean, Aug. 2023. [Online]. Available: </w:t>
      </w:r>
      <w:hyperlink r:id="rId17" w:history="1">
        <w:r w:rsidRPr="002656F6">
          <w:rPr>
            <w:sz w:val="20"/>
            <w:szCs w:val="20"/>
          </w:rPr>
          <w:t>https://codeocean.com/capsule/4989235/tree</w:t>
        </w:r>
      </w:hyperlink>
      <w:r w:rsidRPr="002656F6">
        <w:rPr>
          <w:sz w:val="20"/>
          <w:szCs w:val="20"/>
        </w:rPr>
        <w:t xml:space="preserve"> </w:t>
      </w:r>
    </w:p>
    <w:p w:rsidR="002E5D70" w:rsidRPr="002656F6" w:rsidRDefault="002656F6" w:rsidP="002656F6">
      <w:pPr>
        <w:pStyle w:val="references"/>
        <w:numPr>
          <w:ilvl w:val="0"/>
          <w:numId w:val="46"/>
        </w:numPr>
        <w:ind w:left="354" w:hanging="354"/>
        <w:rPr>
          <w:sz w:val="20"/>
          <w:szCs w:val="20"/>
        </w:rPr>
      </w:pPr>
      <w:r w:rsidRPr="002656F6">
        <w:rPr>
          <w:sz w:val="20"/>
          <w:szCs w:val="20"/>
        </w:rPr>
        <w:t>M. Young, The Technical Writer’s Handbook. Mill Valley, CA: University Science, 1989.</w:t>
      </w:r>
    </w:p>
    <w:p w:rsidR="002E5D70" w:rsidRDefault="002E5D70" w:rsidP="002656F6">
      <w:pPr>
        <w:pStyle w:val="references"/>
        <w:numPr>
          <w:ilvl w:val="0"/>
          <w:numId w:val="46"/>
        </w:numPr>
        <w:ind w:left="354" w:hanging="354"/>
        <w:rPr>
          <w:sz w:val="20"/>
          <w:szCs w:val="20"/>
        </w:rPr>
      </w:pPr>
      <w:r w:rsidRPr="002656F6">
        <w:rPr>
          <w:sz w:val="20"/>
          <w:szCs w:val="20"/>
        </w:rPr>
        <w:t>Y. Yorozu, M. Hirano, K. Oka, and Y. Tagawa, “Electron spectroscopy studies on magneto-optical media and plastic substrate interface,” IEEE Transl. J. Magn. Japan, vol. 2, pp. 740–741, August 1987 [Digests 9th Annual Conf. Magnetics Japan, p. 301, 1982].</w:t>
      </w:r>
    </w:p>
    <w:p w:rsidR="00A32692" w:rsidRPr="002656F6" w:rsidRDefault="00A32692" w:rsidP="00A32692">
      <w:pPr>
        <w:pStyle w:val="references"/>
        <w:tabs>
          <w:tab w:val="clear" w:pos="360"/>
        </w:tabs>
        <w:ind w:left="354" w:firstLine="0"/>
        <w:rPr>
          <w:sz w:val="20"/>
          <w:szCs w:val="20"/>
        </w:rPr>
      </w:pPr>
    </w:p>
    <w:p w:rsidR="00A32692" w:rsidRPr="00AC13C4" w:rsidRDefault="00A32692" w:rsidP="00AC13C4">
      <w:pPr>
        <w:pStyle w:val="ListParagraph"/>
        <w:numPr>
          <w:ilvl w:val="0"/>
          <w:numId w:val="42"/>
        </w:numPr>
        <w:jc w:val="both"/>
        <w:rPr>
          <w:b/>
          <w:sz w:val="12"/>
          <w:szCs w:val="32"/>
        </w:rPr>
      </w:pPr>
      <w:r w:rsidRPr="00A32692">
        <w:rPr>
          <w:rFonts w:ascii="Times New Roman" w:hAnsi="Times New Roman"/>
          <w:b/>
        </w:rPr>
        <w:t>COPYRIGHT</w:t>
      </w:r>
      <w:r w:rsidRPr="00A32692">
        <w:rPr>
          <w:b/>
          <w:sz w:val="12"/>
          <w:szCs w:val="32"/>
        </w:rPr>
        <w:t xml:space="preserve"> </w:t>
      </w:r>
      <w:r w:rsidRPr="00A32692">
        <w:rPr>
          <w:rFonts w:ascii="Times New Roman" w:hAnsi="Times New Roman"/>
          <w:b/>
        </w:rPr>
        <w:t>TRANSFER AND ETHICS COMPLIANCE</w:t>
      </w:r>
    </w:p>
    <w:p w:rsidR="00383FF7" w:rsidRDefault="00A32692" w:rsidP="00A32692">
      <w:pPr>
        <w:jc w:val="both"/>
        <w:rPr>
          <w:sz w:val="20"/>
          <w:szCs w:val="22"/>
        </w:rPr>
      </w:pPr>
      <w:r w:rsidRPr="00A32692">
        <w:rPr>
          <w:sz w:val="20"/>
          <w:szCs w:val="22"/>
        </w:rPr>
        <w:t xml:space="preserve">Before submitting your manuscript using this template, all authors must carefully review, complete, and sign the IIAR Copyright Transfer and Ethics Declaration Form (available from the IIAR editorial office at </w:t>
      </w:r>
    </w:p>
    <w:p w:rsidR="00A32692" w:rsidRDefault="00995A8A" w:rsidP="00A32692">
      <w:pPr>
        <w:jc w:val="both"/>
        <w:rPr>
          <w:sz w:val="20"/>
          <w:szCs w:val="22"/>
        </w:rPr>
      </w:pPr>
      <w:hyperlink r:id="rId18" w:history="1">
        <w:r w:rsidR="00383FF7" w:rsidRPr="004F43CE">
          <w:rPr>
            <w:rStyle w:val="Hyperlink"/>
            <w:sz w:val="20"/>
            <w:szCs w:val="22"/>
          </w:rPr>
          <w:t>submissions@publications.airinternational.org</w:t>
        </w:r>
      </w:hyperlink>
      <w:r w:rsidR="00383FF7">
        <w:rPr>
          <w:color w:val="FF0000"/>
          <w:sz w:val="20"/>
          <w:szCs w:val="22"/>
        </w:rPr>
        <w:t xml:space="preserve"> </w:t>
      </w:r>
    </w:p>
    <w:p w:rsidR="00AC13C4" w:rsidRDefault="00AC13C4" w:rsidP="00A32692">
      <w:pPr>
        <w:jc w:val="both"/>
        <w:rPr>
          <w:sz w:val="20"/>
          <w:szCs w:val="22"/>
        </w:rPr>
      </w:pPr>
      <w:bookmarkStart w:id="0" w:name="_GoBack"/>
      <w:bookmarkEnd w:id="0"/>
    </w:p>
    <w:p w:rsidR="00A32692" w:rsidRDefault="00A32692" w:rsidP="00A32692">
      <w:pPr>
        <w:jc w:val="both"/>
        <w:rPr>
          <w:sz w:val="20"/>
          <w:szCs w:val="22"/>
        </w:rPr>
      </w:pPr>
      <w:r w:rsidRPr="00A32692">
        <w:rPr>
          <w:sz w:val="20"/>
          <w:szCs w:val="22"/>
        </w:rPr>
        <w:t>Authors are required to:</w:t>
      </w:r>
    </w:p>
    <w:p w:rsidR="00AC13C4" w:rsidRPr="00AC13C4" w:rsidRDefault="00AC13C4" w:rsidP="00AC13C4">
      <w:pPr>
        <w:numPr>
          <w:ilvl w:val="0"/>
          <w:numId w:val="48"/>
        </w:numPr>
        <w:jc w:val="both"/>
        <w:rPr>
          <w:sz w:val="20"/>
        </w:rPr>
      </w:pPr>
      <w:r w:rsidRPr="00AC13C4">
        <w:rPr>
          <w:sz w:val="20"/>
        </w:rPr>
        <w:t>Read the entire IIAR Copyright Transfer and Ethics Declaration Form in full.</w:t>
      </w:r>
    </w:p>
    <w:p w:rsidR="00AC13C4" w:rsidRPr="00AC13C4" w:rsidRDefault="00AC13C4" w:rsidP="00AC13C4">
      <w:pPr>
        <w:numPr>
          <w:ilvl w:val="0"/>
          <w:numId w:val="48"/>
        </w:numPr>
        <w:jc w:val="both"/>
        <w:rPr>
          <w:sz w:val="20"/>
        </w:rPr>
      </w:pPr>
      <w:r w:rsidRPr="00AC13C4">
        <w:rPr>
          <w:sz w:val="20"/>
        </w:rPr>
        <w:t>Ensure strict compliance with all provisions, including:</w:t>
      </w:r>
    </w:p>
    <w:p w:rsidR="00AC13C4" w:rsidRPr="00AC13C4" w:rsidRDefault="00AC13C4" w:rsidP="00AC13C4">
      <w:pPr>
        <w:numPr>
          <w:ilvl w:val="1"/>
          <w:numId w:val="48"/>
        </w:numPr>
        <w:jc w:val="both"/>
        <w:rPr>
          <w:sz w:val="20"/>
        </w:rPr>
      </w:pPr>
      <w:r w:rsidRPr="00AC13C4">
        <w:rPr>
          <w:sz w:val="20"/>
        </w:rPr>
        <w:t>Full transfer of copyright to IIAR (subject to the retained rights outlined).</w:t>
      </w:r>
    </w:p>
    <w:p w:rsidR="00AC13C4" w:rsidRPr="00AC13C4" w:rsidRDefault="00AC13C4" w:rsidP="00AC13C4">
      <w:pPr>
        <w:numPr>
          <w:ilvl w:val="1"/>
          <w:numId w:val="48"/>
        </w:numPr>
        <w:jc w:val="both"/>
        <w:rPr>
          <w:sz w:val="20"/>
        </w:rPr>
      </w:pPr>
      <w:r w:rsidRPr="00AC13C4">
        <w:rPr>
          <w:sz w:val="20"/>
        </w:rPr>
        <w:t>Complete and truthful disclosure of any third-party material (Part C).</w:t>
      </w:r>
    </w:p>
    <w:p w:rsidR="00AC13C4" w:rsidRPr="00AC13C4" w:rsidRDefault="00AC13C4" w:rsidP="00AC13C4">
      <w:pPr>
        <w:numPr>
          <w:ilvl w:val="1"/>
          <w:numId w:val="48"/>
        </w:numPr>
        <w:jc w:val="both"/>
        <w:rPr>
          <w:sz w:val="20"/>
        </w:rPr>
      </w:pPr>
      <w:r w:rsidRPr="00AC13C4">
        <w:rPr>
          <w:sz w:val="20"/>
        </w:rPr>
        <w:t>Transparent declaration of any use of artificial intelligence tools (with no AI-generated data permitted).</w:t>
      </w:r>
    </w:p>
    <w:p w:rsidR="00AC13C4" w:rsidRPr="00AC13C4" w:rsidRDefault="00AC13C4" w:rsidP="00AC13C4">
      <w:pPr>
        <w:numPr>
          <w:ilvl w:val="1"/>
          <w:numId w:val="48"/>
        </w:numPr>
        <w:jc w:val="both"/>
        <w:rPr>
          <w:sz w:val="20"/>
        </w:rPr>
      </w:pPr>
      <w:r w:rsidRPr="00AC13C4">
        <w:rPr>
          <w:sz w:val="20"/>
        </w:rPr>
        <w:t>Adherence to plagiarism thresholds (Turnitin similarity &lt;15–20%, excluding references and properly quoted material).</w:t>
      </w:r>
    </w:p>
    <w:p w:rsidR="00AC13C4" w:rsidRPr="00AC13C4" w:rsidRDefault="00AC13C4" w:rsidP="00AC13C4">
      <w:pPr>
        <w:numPr>
          <w:ilvl w:val="1"/>
          <w:numId w:val="48"/>
        </w:numPr>
        <w:jc w:val="both"/>
        <w:rPr>
          <w:sz w:val="20"/>
        </w:rPr>
      </w:pPr>
      <w:r w:rsidRPr="00AC13C4">
        <w:rPr>
          <w:sz w:val="20"/>
        </w:rPr>
        <w:t>AI writing detection score &lt;20% per Turnitin guidelines (with any detected AI assistance fully disclosed in the manuscript).</w:t>
      </w:r>
    </w:p>
    <w:p w:rsidR="00AC13C4" w:rsidRPr="00AC13C4" w:rsidRDefault="00AC13C4" w:rsidP="00AC13C4">
      <w:pPr>
        <w:numPr>
          <w:ilvl w:val="1"/>
          <w:numId w:val="48"/>
        </w:numPr>
        <w:jc w:val="both"/>
        <w:rPr>
          <w:sz w:val="20"/>
        </w:rPr>
      </w:pPr>
      <w:r w:rsidRPr="00AC13C4">
        <w:rPr>
          <w:sz w:val="20"/>
        </w:rPr>
        <w:t>Inclusion of all required ethical approvals (IRB/ethics clearance codes for human, animal, or sensitive AI-related research) as specified in the Materials and Methods section.</w:t>
      </w:r>
    </w:p>
    <w:p w:rsidR="00AC13C4" w:rsidRPr="00AC13C4" w:rsidRDefault="00AC13C4" w:rsidP="00AC13C4">
      <w:pPr>
        <w:numPr>
          <w:ilvl w:val="1"/>
          <w:numId w:val="48"/>
        </w:numPr>
        <w:jc w:val="both"/>
        <w:rPr>
          <w:sz w:val="20"/>
        </w:rPr>
      </w:pPr>
      <w:r w:rsidRPr="00AC13C4">
        <w:rPr>
          <w:sz w:val="20"/>
        </w:rPr>
        <w:t>Disclosure of conflicts of interest and confirmation of authorship criteria.</w:t>
      </w:r>
    </w:p>
    <w:p w:rsidR="00AC13C4" w:rsidRDefault="00AC13C4" w:rsidP="00AC13C4">
      <w:pPr>
        <w:numPr>
          <w:ilvl w:val="0"/>
          <w:numId w:val="48"/>
        </w:numPr>
        <w:jc w:val="both"/>
        <w:rPr>
          <w:sz w:val="20"/>
        </w:rPr>
      </w:pPr>
      <w:r w:rsidRPr="00AC13C4">
        <w:rPr>
          <w:sz w:val="20"/>
        </w:rPr>
        <w:t>Sign the form (all authors or the authorized employer representative where applicable) and submit the completed, signed form together with the manuscript.</w:t>
      </w:r>
    </w:p>
    <w:p w:rsidR="00AC13C4" w:rsidRPr="00AC13C4" w:rsidRDefault="00AC13C4" w:rsidP="00AC13C4">
      <w:pPr>
        <w:ind w:left="720"/>
        <w:jc w:val="both"/>
        <w:rPr>
          <w:sz w:val="20"/>
        </w:rPr>
      </w:pPr>
    </w:p>
    <w:p w:rsidR="00AC13C4" w:rsidRDefault="00AC13C4" w:rsidP="00AC13C4">
      <w:pPr>
        <w:jc w:val="both"/>
        <w:rPr>
          <w:sz w:val="20"/>
        </w:rPr>
      </w:pPr>
      <w:r w:rsidRPr="00AC13C4">
        <w:rPr>
          <w:sz w:val="20"/>
        </w:rPr>
        <w:t>Submission of the manuscript implies that the corresponding author has obtained agreement from all co-authors and confirms that the work fully complies with the IIAR Copyright Transfer and Ethics Declaration Form. Non-compliance with any of these requirements may result in immediate desk rejection, delays in processing, or retraction after publication.</w:t>
      </w:r>
    </w:p>
    <w:p w:rsidR="00AC13C4" w:rsidRPr="00AC13C4" w:rsidRDefault="00AC13C4" w:rsidP="00AC13C4">
      <w:pPr>
        <w:jc w:val="both"/>
        <w:rPr>
          <w:sz w:val="20"/>
        </w:rPr>
      </w:pPr>
    </w:p>
    <w:p w:rsidR="00AC13C4" w:rsidRPr="00AC13C4" w:rsidRDefault="00AC13C4" w:rsidP="00AC13C4">
      <w:pPr>
        <w:jc w:val="both"/>
        <w:rPr>
          <w:sz w:val="20"/>
        </w:rPr>
      </w:pPr>
      <w:r w:rsidRPr="00AC13C4">
        <w:rPr>
          <w:sz w:val="20"/>
        </w:rPr>
        <w:t>Authors are strongly advised to diligently follow every guideline in both this template and the IIAR Copyright Transfer and Ethics Declaration Form to ensure a smooth peer-review and publication process.</w:t>
      </w:r>
    </w:p>
    <w:p w:rsidR="00AC13C4" w:rsidRPr="00AC13C4" w:rsidRDefault="00AC13C4" w:rsidP="00AC13C4">
      <w:pPr>
        <w:jc w:val="both"/>
        <w:rPr>
          <w:sz w:val="20"/>
        </w:rPr>
      </w:pPr>
      <w:r w:rsidRPr="00AC13C4">
        <w:rPr>
          <w:sz w:val="20"/>
        </w:rPr>
        <w:t xml:space="preserve">For any questions or to request the latest version of the Copyright Transfer and Ethics Declaration Form, please contact the Editor at: </w:t>
      </w:r>
      <w:hyperlink r:id="rId19" w:history="1">
        <w:r w:rsidR="00383FF7" w:rsidRPr="004F43CE">
          <w:rPr>
            <w:rStyle w:val="Hyperlink"/>
            <w:b/>
            <w:bCs/>
            <w:sz w:val="20"/>
          </w:rPr>
          <w:t>submissions@publications.airinternational.org</w:t>
        </w:r>
      </w:hyperlink>
      <w:r w:rsidR="00383FF7">
        <w:rPr>
          <w:rStyle w:val="Hyperlink"/>
          <w:b/>
          <w:bCs/>
          <w:color w:val="FF0000"/>
          <w:sz w:val="20"/>
        </w:rPr>
        <w:t xml:space="preserve"> </w:t>
      </w:r>
    </w:p>
    <w:p w:rsidR="00AC13C4" w:rsidRPr="00AC13C4" w:rsidRDefault="00AC13C4" w:rsidP="00AC13C4">
      <w:pPr>
        <w:jc w:val="both"/>
        <w:rPr>
          <w:sz w:val="20"/>
        </w:rPr>
      </w:pPr>
    </w:p>
    <w:p w:rsidR="00A32692" w:rsidRPr="00A32692" w:rsidRDefault="00A32692" w:rsidP="00A32692">
      <w:pPr>
        <w:jc w:val="both"/>
        <w:rPr>
          <w:sz w:val="20"/>
          <w:szCs w:val="22"/>
        </w:rPr>
      </w:pPr>
    </w:p>
    <w:sectPr w:rsidR="00A32692" w:rsidRPr="00A32692" w:rsidSect="00421BC8">
      <w:headerReference w:type="default" r:id="rId20"/>
      <w:type w:val="continuous"/>
      <w:pgSz w:w="11907" w:h="16839" w:code="9"/>
      <w:pgMar w:top="1080" w:right="706" w:bottom="706" w:left="706" w:header="0" w:footer="1440" w:gutter="0"/>
      <w:pgNumType w:start="35"/>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A8A" w:rsidRDefault="00995A8A" w:rsidP="000F2FAB">
      <w:r>
        <w:separator/>
      </w:r>
    </w:p>
  </w:endnote>
  <w:endnote w:type="continuationSeparator" w:id="0">
    <w:p w:rsidR="00995A8A" w:rsidRDefault="00995A8A" w:rsidP="000F2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Segoe Print"/>
    <w:charset w:val="00"/>
    <w:family w:val="roman"/>
    <w:pitch w:val="default"/>
    <w:sig w:usb0="00000000"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ordia New">
    <w:panose1 w:val="020B03040202020202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Houschka">
    <w:altName w:val="Arial"/>
    <w:charset w:val="00"/>
    <w:family w:val="swiss"/>
    <w:pitch w:val="default"/>
    <w:sig w:usb0="00000000"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Agilita LT Pro Light">
    <w:altName w:val="Segoe Print"/>
    <w:charset w:val="00"/>
    <w:family w:val="swiss"/>
    <w:pitch w:val="default"/>
    <w:sig w:usb0="00000000" w:usb1="00000000" w:usb2="00000000" w:usb3="00000000" w:csb0="00000001" w:csb1="00000000"/>
  </w:font>
  <w:font w:name="NaomiSans EFN">
    <w:altName w:val="Segoe Print"/>
    <w:charset w:val="00"/>
    <w:family w:val="swiss"/>
    <w:pitch w:val="default"/>
    <w:sig w:usb0="00000000" w:usb1="00000000" w:usb2="00000000" w:usb3="00000000" w:csb0="00000001" w:csb1="00000000"/>
  </w:font>
  <w:font w:name="ScalaSans-Bold">
    <w:altName w:val="Segoe Print"/>
    <w:charset w:val="00"/>
    <w:family w:val="swiss"/>
    <w:pitch w:val="default"/>
    <w:sig w:usb0="00000000"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dvOT9cb306be.B">
    <w:altName w:val="Arial"/>
    <w:charset w:val="00"/>
    <w:family w:val="swiss"/>
    <w:pitch w:val="default"/>
    <w:sig w:usb0="00000000" w:usb1="00000000" w:usb2="00000000" w:usb3="00000000" w:csb0="00000001" w:csb1="00000000"/>
  </w:font>
  <w:font w:name="Avenir 55 Roman">
    <w:altName w:val="Segoe Print"/>
    <w:charset w:val="00"/>
    <w:family w:val="roman"/>
    <w:pitch w:val="default"/>
    <w:sig w:usb0="00000000" w:usb1="00000000" w:usb2="00000000" w:usb3="00000000" w:csb0="00000001" w:csb1="00000000"/>
  </w:font>
  <w:font w:name="Adobe Jenson Pro">
    <w:altName w:val="Segoe Print"/>
    <w:charset w:val="00"/>
    <w:family w:val="roman"/>
    <w:pitch w:val="default"/>
    <w:sig w:usb0="00000000" w:usb1="00000000" w:usb2="00000000" w:usb3="00000000" w:csb0="00000001" w:csb1="00000000"/>
  </w:font>
  <w:font w:name="Thorndale AMT">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WSWDE L+ DIN">
    <w:altName w:val="Segoe Print"/>
    <w:charset w:val="00"/>
    <w:family w:val="auto"/>
    <w:pitch w:val="default"/>
    <w:sig w:usb0="00000000"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DejaVu Sans">
    <w:panose1 w:val="00000000000000000000"/>
    <w:charset w:val="00"/>
    <w:family w:val="roman"/>
    <w:notTrueType/>
    <w:pitch w:val="default"/>
  </w:font>
  <w:font w:name="font321">
    <w:altName w:val="Yu Gothic"/>
    <w:charset w:val="80"/>
    <w:family w:val="auto"/>
    <w:pitch w:val="default"/>
  </w:font>
  <w:font w:name="Palatino">
    <w:altName w:val="Book Antiqua"/>
    <w:charset w:val="00"/>
    <w:family w:val="auto"/>
    <w:pitch w:val="default"/>
    <w:sig w:usb0="A00002FF" w:usb1="7800205A" w:usb2="14600000" w:usb3="00000000" w:csb0="20000193" w:csb1="4D000000"/>
  </w:font>
  <w:font w:name="Andale Sans UI">
    <w:altName w:val="Times New Roman"/>
    <w:charset w:val="00"/>
    <w:family w:val="auto"/>
    <w:pitch w:val="variable"/>
  </w:font>
  <w:font w:name="Simplified Arabic">
    <w:altName w:val="Times New Roman"/>
    <w:charset w:val="00"/>
    <w:family w:val="roman"/>
    <w:pitch w:val="variable"/>
    <w:sig w:usb0="00000000" w:usb1="00000000" w:usb2="00000000" w:usb3="00000000" w:csb0="00000041" w:csb1="00000000"/>
  </w:font>
  <w:font w:name="-윤명조120">
    <w:altName w:val="Arial Unicode MS"/>
    <w:charset w:val="81"/>
    <w:family w:val="roman"/>
    <w:pitch w:val="variable"/>
    <w:sig w:usb0="00000000" w:usb1="29D77CFB" w:usb2="00000010" w:usb3="00000000" w:csb0="00080000"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enSymbol">
    <w:altName w:val="Times New Roman"/>
    <w:charset w:val="01"/>
    <w:family w:val="auto"/>
    <w:pitch w:val="variable"/>
  </w:font>
  <w:font w:name="Minion">
    <w:altName w:val="Minion"/>
    <w:panose1 w:val="00000000000000000000"/>
    <w:charset w:val="00"/>
    <w:family w:val="roman"/>
    <w:notTrueType/>
    <w:pitch w:val="default"/>
    <w:sig w:usb0="00000003" w:usb1="00000000" w:usb2="00000000" w:usb3="00000000" w:csb0="00000001" w:csb1="00000000"/>
  </w:font>
  <w:font w:name="Helvetica Neue">
    <w:altName w:val="Malgun Gothic"/>
    <w:charset w:val="00"/>
    <w:family w:val="auto"/>
    <w:pitch w:val="default"/>
  </w:font>
  <w:font w:name="Zurich Light Condensed">
    <w:altName w:val="Zurich Light Condensed"/>
    <w:panose1 w:val="00000000000000000000"/>
    <w:charset w:val="00"/>
    <w:family w:val="swiss"/>
    <w:notTrueType/>
    <w:pitch w:val="default"/>
    <w:sig w:usb0="00000003" w:usb1="00000000" w:usb2="00000000" w:usb3="00000000" w:csb0="00000001" w:csb1="00000000"/>
  </w:font>
  <w:font w:name="ZapfEllipt BT">
    <w:altName w:val="ZapfEllipt BT"/>
    <w:panose1 w:val="00000000000000000000"/>
    <w:charset w:val="00"/>
    <w:family w:val="roman"/>
    <w:notTrueType/>
    <w:pitch w:val="default"/>
    <w:sig w:usb0="00000003" w:usb1="00000000" w:usb2="00000000" w:usb3="00000000" w:csb0="00000001" w:csb1="00000000"/>
  </w:font>
  <w:font w:name="ZapfElliptical711BT-Italic">
    <w:altName w:val="Times New Roman"/>
    <w:panose1 w:val="00000000000000000000"/>
    <w:charset w:val="00"/>
    <w:family w:val="roman"/>
    <w:notTrueType/>
    <w:pitch w:val="default"/>
  </w:font>
  <w:font w:name="ZapfElliptical711BT-Roman">
    <w:altName w:val="Times New Roman"/>
    <w:panose1 w:val="00000000000000000000"/>
    <w:charset w:val="00"/>
    <w:family w:val="roman"/>
    <w:notTrueType/>
    <w:pitch w:val="default"/>
  </w:font>
  <w:font w:name="Liberation Mono">
    <w:altName w:val="Courier New"/>
    <w:charset w:val="01"/>
    <w:family w:val="roman"/>
    <w:pitch w:val="default"/>
  </w:font>
  <w:font w:name="NSimSun">
    <w:panose1 w:val="02010609030101010101"/>
    <w:charset w:val="86"/>
    <w:family w:val="modern"/>
    <w:pitch w:val="fixed"/>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roid Sans Fallback">
    <w:altName w:val="Times New Roman"/>
    <w:charset w:val="00"/>
    <w:family w:val="roman"/>
    <w:pitch w:val="default"/>
  </w:font>
  <w:font w:name="AdvOT1ef757c0+20">
    <w:altName w:val="Times New Roman"/>
    <w:panose1 w:val="00000000000000000000"/>
    <w:charset w:val="00"/>
    <w:family w:val="roman"/>
    <w:notTrueType/>
    <w:pitch w:val="default"/>
  </w:font>
  <w:font w:name="AdvOT1ef757c0+fb">
    <w:altName w:val="Times New Roman"/>
    <w:panose1 w:val="00000000000000000000"/>
    <w:charset w:val="00"/>
    <w:family w:val="roman"/>
    <w:notTrueType/>
    <w:pitch w:val="default"/>
  </w:font>
  <w:font w:name="Liberation Serif">
    <w:altName w:val="Times New Roman"/>
    <w:charset w:val="00"/>
    <w:family w:val="roman"/>
    <w:pitch w:val="default"/>
    <w:sig w:usb0="00000000" w:usb1="500078FF" w:usb2="00000021" w:usb3="00000000" w:csb0="600001BF" w:csb1="DFF70000"/>
  </w:font>
  <w:font w:name="Myriad Pro">
    <w:altName w:val="Arial"/>
    <w:charset w:val="00"/>
    <w:family w:val="swiss"/>
    <w:pitch w:val="variable"/>
    <w:sig w:usb0="00000001" w:usb1="00000001" w:usb2="00000000" w:usb3="00000000" w:csb0="0000019F" w:csb1="00000000"/>
  </w:font>
  <w:font w:name="ヒラギノ角ゴ Pro W3">
    <w:altName w:val="Times New Roman"/>
    <w:charset w:val="00"/>
    <w:family w:val="roman"/>
    <w:pitch w:val="default"/>
  </w:font>
  <w:font w:name="Helvetica Condensed">
    <w:altName w:val="Arial"/>
    <w:charset w:val="00"/>
    <w:family w:val="auto"/>
    <w:pitch w:val="variable"/>
    <w:sig w:usb0="E00002FF" w:usb1="5000785B" w:usb2="00000000" w:usb3="00000000" w:csb0="0000019F" w:csb1="00000000"/>
  </w:font>
  <w:font w:name="Century Gothic">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imbusRomNo9L-Regu">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F63" w:rsidRDefault="001E1491" w:rsidP="00491C2A">
    <w:pPr>
      <w:pStyle w:val="Footer"/>
      <w:framePr w:wrap="around" w:vAnchor="text" w:hAnchor="margin" w:xAlign="center" w:y="1"/>
      <w:rPr>
        <w:rStyle w:val="PageNumber"/>
      </w:rPr>
    </w:pPr>
    <w:r>
      <w:rPr>
        <w:rStyle w:val="PageNumber"/>
      </w:rPr>
      <w:fldChar w:fldCharType="begin"/>
    </w:r>
    <w:r w:rsidR="005D1F63">
      <w:rPr>
        <w:rStyle w:val="PageNumber"/>
      </w:rPr>
      <w:instrText xml:space="preserve">PAGE  </w:instrText>
    </w:r>
    <w:r>
      <w:rPr>
        <w:rStyle w:val="PageNumber"/>
      </w:rPr>
      <w:fldChar w:fldCharType="separate"/>
    </w:r>
    <w:r w:rsidR="00A54BAB">
      <w:rPr>
        <w:rStyle w:val="PageNumber"/>
        <w:noProof/>
      </w:rPr>
      <w:t>36</w:t>
    </w:r>
    <w:r>
      <w:rPr>
        <w:rStyle w:val="PageNumber"/>
      </w:rPr>
      <w:fldChar w:fldCharType="end"/>
    </w:r>
  </w:p>
  <w:p w:rsidR="005D1F63" w:rsidRDefault="005D1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BAB" w:rsidRPr="00A54BAB" w:rsidRDefault="00A54BAB" w:rsidP="00A54BAB">
    <w:pPr>
      <w:snapToGrid w:val="0"/>
      <w:spacing w:line="360" w:lineRule="auto"/>
      <w:jc w:val="center"/>
      <w:rPr>
        <w:i/>
        <w:iCs/>
        <w:color w:val="000000"/>
        <w:sz w:val="22"/>
        <w:lang w:eastAsia="kn-IN" w:bidi="kn-IN"/>
      </w:rPr>
    </w:pPr>
    <w:r w:rsidRPr="00AA0415">
      <w:rPr>
        <w:i/>
        <w:iCs/>
        <w:color w:val="000000"/>
        <w:sz w:val="22"/>
        <w:lang w:eastAsia="kn-IN" w:bidi="kn-IN"/>
      </w:rPr>
      <w:t xml:space="preserve">© </w:t>
    </w:r>
    <w:proofErr w:type="spellStart"/>
    <w:r w:rsidRPr="00AA0415">
      <w:rPr>
        <w:i/>
        <w:iCs/>
        <w:color w:val="000000"/>
        <w:sz w:val="22"/>
        <w:lang w:eastAsia="kn-IN" w:bidi="kn-IN"/>
      </w:rPr>
      <w:t>IIAR</w:t>
    </w:r>
    <w:r>
      <w:rPr>
        <w:i/>
        <w:iCs/>
        <w:color w:val="000000"/>
        <w:sz w:val="22"/>
        <w:lang w:eastAsia="kn-IN" w:bidi="kn-IN"/>
      </w:rPr>
      <w:t>Journal</w:t>
    </w:r>
    <w:proofErr w:type="spellEnd"/>
    <w:r w:rsidRPr="00AA0415">
      <w:rPr>
        <w:i/>
        <w:iCs/>
        <w:color w:val="000000"/>
        <w:sz w:val="22"/>
        <w:lang w:eastAsia="kn-IN" w:bidi="kn-IN"/>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A8A" w:rsidRDefault="00995A8A" w:rsidP="000F2FAB">
      <w:r>
        <w:separator/>
      </w:r>
    </w:p>
  </w:footnote>
  <w:footnote w:type="continuationSeparator" w:id="0">
    <w:p w:rsidR="00995A8A" w:rsidRDefault="00995A8A" w:rsidP="000F2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8FF" w:rsidRPr="00A06AE6" w:rsidRDefault="003253E8" w:rsidP="002668FF">
    <w:pPr>
      <w:pStyle w:val="Header"/>
      <w:jc w:val="both"/>
      <w:rPr>
        <w:b/>
        <w:color w:val="808080" w:themeColor="background1" w:themeShade="80"/>
      </w:rPr>
    </w:pPr>
    <w:r w:rsidRPr="00A06AE6">
      <w:rPr>
        <w:b/>
        <w:noProof/>
        <w:color w:val="808080" w:themeColor="background1" w:themeShade="80"/>
      </w:rPr>
      <w:drawing>
        <wp:anchor distT="0" distB="0" distL="114300" distR="114300" simplePos="0" relativeHeight="251658240" behindDoc="0" locked="0" layoutInCell="1" allowOverlap="1">
          <wp:simplePos x="0" y="0"/>
          <wp:positionH relativeFrom="margin">
            <wp:align>left</wp:align>
          </wp:positionH>
          <wp:positionV relativeFrom="paragraph">
            <wp:posOffset>9525</wp:posOffset>
          </wp:positionV>
          <wp:extent cx="1876425" cy="18192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ownloads\Screenshot 2026-01-16 at 15-57-38 ASAR ADMISSION LETTER.pdf - Aliyu Muhammad Kamilu .pdf.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6425" cy="181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6AE6">
      <w:rPr>
        <w:b/>
        <w:color w:val="808080" w:themeColor="background1" w:themeShade="80"/>
      </w:rPr>
      <w:t>INTERNATIONAL INSTITUTE OF ARTIFICIAL INTELLIGENCE AND RESEARCH</w:t>
    </w:r>
    <w:r w:rsidR="002668FF" w:rsidRPr="00A06AE6">
      <w:rPr>
        <w:b/>
        <w:color w:val="808080" w:themeColor="background1" w:themeShade="80"/>
      </w:rPr>
      <w:t xml:space="preserve"> (IIAR) JOURNAL</w:t>
    </w:r>
  </w:p>
  <w:p w:rsidR="002668FF" w:rsidRPr="00A06AE6" w:rsidRDefault="002668FF" w:rsidP="003253E8">
    <w:pPr>
      <w:pStyle w:val="Header"/>
      <w:rPr>
        <w:b/>
        <w:color w:val="808080" w:themeColor="background1" w:themeShade="80"/>
      </w:rPr>
    </w:pPr>
  </w:p>
  <w:p w:rsidR="002668FF" w:rsidRPr="00383FF7" w:rsidRDefault="00995A8A" w:rsidP="003253E8">
    <w:pPr>
      <w:pStyle w:val="Header"/>
      <w:rPr>
        <w:rStyle w:val="Hyperlink"/>
        <w:color w:val="808080" w:themeColor="background1" w:themeShade="80"/>
        <w:sz w:val="22"/>
        <w:szCs w:val="22"/>
        <w:u w:val="none"/>
      </w:rPr>
    </w:pPr>
    <w:hyperlink r:id="rId2" w:history="1">
      <w:r w:rsidR="00383FF7" w:rsidRPr="00383FF7">
        <w:rPr>
          <w:rStyle w:val="Hyperlink"/>
          <w:color w:val="808080" w:themeColor="background1" w:themeShade="80"/>
          <w:sz w:val="22"/>
          <w:szCs w:val="22"/>
          <w:u w:val="none"/>
        </w:rPr>
        <w:t>https://yourknowledgepartner.selar.com/page/officialiiarjournals</w:t>
      </w:r>
    </w:hyperlink>
    <w:r w:rsidR="00383FF7" w:rsidRPr="00383FF7">
      <w:rPr>
        <w:rStyle w:val="Hyperlink"/>
        <w:color w:val="808080" w:themeColor="background1" w:themeShade="80"/>
        <w:sz w:val="22"/>
        <w:szCs w:val="22"/>
        <w:u w:val="none"/>
      </w:rPr>
      <w:t xml:space="preserve"> </w:t>
    </w:r>
  </w:p>
  <w:p w:rsidR="00383FF7" w:rsidRPr="00383FF7" w:rsidRDefault="00383FF7" w:rsidP="003253E8">
    <w:pPr>
      <w:pStyle w:val="Header"/>
      <w:rPr>
        <w:rStyle w:val="Hyperlink"/>
        <w:color w:val="808080" w:themeColor="background1" w:themeShade="80"/>
        <w:sz w:val="22"/>
        <w:szCs w:val="22"/>
        <w:u w:val="none"/>
      </w:rPr>
    </w:pPr>
  </w:p>
  <w:p w:rsidR="00383FF7" w:rsidRPr="00383FF7" w:rsidRDefault="00995A8A" w:rsidP="003253E8">
    <w:pPr>
      <w:pStyle w:val="Header"/>
      <w:rPr>
        <w:rStyle w:val="Hyperlink"/>
        <w:color w:val="808080" w:themeColor="background1" w:themeShade="80"/>
        <w:u w:val="none"/>
      </w:rPr>
    </w:pPr>
    <w:hyperlink r:id="rId3" w:history="1">
      <w:r w:rsidR="00383FF7" w:rsidRPr="00383FF7">
        <w:rPr>
          <w:rStyle w:val="Hyperlink"/>
          <w:color w:val="808080" w:themeColor="background1" w:themeShade="80"/>
          <w:sz w:val="22"/>
          <w:szCs w:val="22"/>
          <w:u w:val="none"/>
        </w:rPr>
        <w:t>submissions@publications.airinternational.org</w:t>
      </w:r>
    </w:hyperlink>
    <w:r w:rsidR="00383FF7" w:rsidRPr="00383FF7">
      <w:rPr>
        <w:rStyle w:val="Hyperlink"/>
        <w:color w:val="808080" w:themeColor="background1" w:themeShade="80"/>
        <w:u w:val="none"/>
      </w:rPr>
      <w:t xml:space="preserve"> </w:t>
    </w:r>
  </w:p>
  <w:p w:rsidR="002668FF" w:rsidRPr="00A06AE6" w:rsidRDefault="002668FF" w:rsidP="003253E8">
    <w:pPr>
      <w:pStyle w:val="Header"/>
      <w:rPr>
        <w:b/>
        <w:color w:val="808080" w:themeColor="background1" w:themeShade="80"/>
        <w:sz w:val="22"/>
        <w:szCs w:val="22"/>
      </w:rPr>
    </w:pPr>
  </w:p>
  <w:p w:rsidR="002668FF" w:rsidRPr="00A06AE6" w:rsidRDefault="002668FF" w:rsidP="002668FF">
    <w:pPr>
      <w:pStyle w:val="Header"/>
      <w:rPr>
        <w:rStyle w:val="Hyperlink"/>
        <w:color w:val="808080" w:themeColor="background1" w:themeShade="80"/>
        <w:sz w:val="22"/>
        <w:szCs w:val="22"/>
        <w:u w:val="none"/>
      </w:rPr>
    </w:pPr>
    <w:r w:rsidRPr="00A06AE6">
      <w:rPr>
        <w:rStyle w:val="Hyperlink"/>
        <w:color w:val="808080" w:themeColor="background1" w:themeShade="80"/>
        <w:sz w:val="22"/>
        <w:szCs w:val="22"/>
        <w:u w:val="none"/>
      </w:rPr>
      <w:t>International Institute of Artificial intelligence and Research Journal v (</w:t>
    </w:r>
    <w:proofErr w:type="spellStart"/>
    <w:r w:rsidRPr="00A06AE6">
      <w:rPr>
        <w:rStyle w:val="Hyperlink"/>
        <w:color w:val="808080" w:themeColor="background1" w:themeShade="80"/>
        <w:sz w:val="22"/>
        <w:szCs w:val="22"/>
        <w:u w:val="none"/>
      </w:rPr>
      <w:t>i</w:t>
    </w:r>
    <w:proofErr w:type="spellEnd"/>
    <w:r w:rsidRPr="00A06AE6">
      <w:rPr>
        <w:rStyle w:val="Hyperlink"/>
        <w:color w:val="808080" w:themeColor="background1" w:themeShade="80"/>
        <w:sz w:val="22"/>
        <w:szCs w:val="22"/>
        <w:u w:val="none"/>
      </w:rPr>
      <w:t>) pp-pp (YYYY)</w:t>
    </w:r>
  </w:p>
  <w:p w:rsidR="002668FF" w:rsidRPr="00A06AE6" w:rsidRDefault="002668FF" w:rsidP="002668FF">
    <w:pPr>
      <w:pStyle w:val="Header"/>
      <w:rPr>
        <w:rStyle w:val="Hyperlink"/>
        <w:color w:val="808080" w:themeColor="background1" w:themeShade="80"/>
        <w:sz w:val="22"/>
        <w:szCs w:val="22"/>
        <w:u w:val="none"/>
      </w:rPr>
    </w:pPr>
    <w:r w:rsidRPr="00A06AE6">
      <w:rPr>
        <w:rStyle w:val="Hyperlink"/>
        <w:color w:val="808080" w:themeColor="background1" w:themeShade="80"/>
        <w:sz w:val="22"/>
        <w:szCs w:val="22"/>
        <w:u w:val="none"/>
      </w:rPr>
      <w:tab/>
      <w:t>Received Month Year / Revised Month Year / Accepted Month Year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BC8" w:rsidRPr="00A06AE6" w:rsidRDefault="00421BC8" w:rsidP="002668FF">
    <w:pPr>
      <w:pStyle w:val="Header"/>
      <w:rPr>
        <w:rStyle w:val="Hyperlink"/>
        <w:color w:val="808080" w:themeColor="background1" w:themeShade="80"/>
        <w:sz w:val="22"/>
        <w:szCs w:val="22"/>
        <w:u w:val="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D82F7B8"/>
    <w:lvl w:ilvl="0">
      <w:start w:val="1"/>
      <w:numFmt w:val="bullet"/>
      <w:pStyle w:val="ListBullet"/>
      <w:lvlText w:val=""/>
      <w:lvlJc w:val="left"/>
      <w:pPr>
        <w:tabs>
          <w:tab w:val="num" w:pos="90"/>
        </w:tabs>
        <w:ind w:left="90" w:hanging="360"/>
      </w:pPr>
      <w:rPr>
        <w:rFonts w:ascii="Symbol" w:hAnsi="Symbol" w:hint="default"/>
      </w:rPr>
    </w:lvl>
  </w:abstractNum>
  <w:abstractNum w:abstractNumId="1" w15:restartNumberingAfterBreak="0">
    <w:nsid w:val="FFFFFFFE"/>
    <w:multiLevelType w:val="singleLevel"/>
    <w:tmpl w:val="2B966C30"/>
    <w:lvl w:ilvl="0">
      <w:numFmt w:val="bullet"/>
      <w:lvlText w:val="*"/>
      <w:lvlJc w:val="left"/>
    </w:lvl>
  </w:abstractNum>
  <w:abstractNum w:abstractNumId="2" w15:restartNumberingAfterBreak="0">
    <w:nsid w:val="00000001"/>
    <w:multiLevelType w:val="multilevel"/>
    <w:tmpl w:val="00000001"/>
    <w:name w:val="WW8Num1"/>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000000"/>
        <w:sz w:val="24"/>
        <w:szCs w:val="24"/>
        <w:lang w:eastAsia="pt-BR"/>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color w:val="000000"/>
      </w:rPr>
    </w:lvl>
  </w:abstractNum>
  <w:abstractNum w:abstractNumId="5"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48C14EC"/>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7" w15:restartNumberingAfterBreak="0">
    <w:nsid w:val="058B438F"/>
    <w:multiLevelType w:val="hybridMultilevel"/>
    <w:tmpl w:val="F5A2F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7241C6"/>
    <w:multiLevelType w:val="hybridMultilevel"/>
    <w:tmpl w:val="0B7A8FFC"/>
    <w:lvl w:ilvl="0" w:tplc="0DAE1612">
      <w:start w:val="1"/>
      <w:numFmt w:val="decimal"/>
      <w:lvlText w:val="%1."/>
      <w:lvlJc w:val="left"/>
      <w:pPr>
        <w:ind w:left="754" w:hanging="360"/>
      </w:pPr>
      <w:rPr>
        <w:rFonts w:eastAsia="Arial"/>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15:restartNumberingAfterBreak="0">
    <w:nsid w:val="08FC5B37"/>
    <w:multiLevelType w:val="multilevel"/>
    <w:tmpl w:val="3864D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067661"/>
    <w:multiLevelType w:val="hybridMultilevel"/>
    <w:tmpl w:val="93C473E4"/>
    <w:lvl w:ilvl="0" w:tplc="8378F404">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C152C87"/>
    <w:multiLevelType w:val="multilevel"/>
    <w:tmpl w:val="FF60AB1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0DA92EA5"/>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13" w15:restartNumberingAfterBreak="0">
    <w:nsid w:val="0E9F13C5"/>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14" w15:restartNumberingAfterBreak="0">
    <w:nsid w:val="14DF5F78"/>
    <w:multiLevelType w:val="hybridMultilevel"/>
    <w:tmpl w:val="A1ACD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847EDA"/>
    <w:multiLevelType w:val="hybridMultilevel"/>
    <w:tmpl w:val="E7403C1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21C447C"/>
    <w:multiLevelType w:val="multilevel"/>
    <w:tmpl w:val="2FBA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D10EF3"/>
    <w:multiLevelType w:val="hybridMultilevel"/>
    <w:tmpl w:val="083EB6E2"/>
    <w:lvl w:ilvl="0" w:tplc="A47A7218">
      <w:start w:val="13"/>
      <w:numFmt w:val="decimal"/>
      <w:lvlText w:val="%1"/>
      <w:lvlJc w:val="left"/>
      <w:pPr>
        <w:ind w:left="360" w:hanging="360"/>
      </w:pPr>
      <w:rPr>
        <w:sz w:val="16"/>
        <w:szCs w:val="16"/>
      </w:rPr>
    </w:lvl>
    <w:lvl w:ilvl="1" w:tplc="04160019">
      <w:start w:val="1"/>
      <w:numFmt w:val="decimal"/>
      <w:lvlText w:val="%2."/>
      <w:lvlJc w:val="left"/>
      <w:pPr>
        <w:tabs>
          <w:tab w:val="num" w:pos="1080"/>
        </w:tabs>
        <w:ind w:left="1080" w:hanging="360"/>
      </w:pPr>
    </w:lvl>
    <w:lvl w:ilvl="2" w:tplc="0416001B">
      <w:start w:val="1"/>
      <w:numFmt w:val="decimal"/>
      <w:lvlText w:val="%3."/>
      <w:lvlJc w:val="left"/>
      <w:pPr>
        <w:tabs>
          <w:tab w:val="num" w:pos="1800"/>
        </w:tabs>
        <w:ind w:left="1800" w:hanging="360"/>
      </w:pPr>
    </w:lvl>
    <w:lvl w:ilvl="3" w:tplc="0416000F">
      <w:start w:val="1"/>
      <w:numFmt w:val="decimal"/>
      <w:lvlText w:val="%4."/>
      <w:lvlJc w:val="left"/>
      <w:pPr>
        <w:tabs>
          <w:tab w:val="num" w:pos="2520"/>
        </w:tabs>
        <w:ind w:left="2520" w:hanging="360"/>
      </w:pPr>
    </w:lvl>
    <w:lvl w:ilvl="4" w:tplc="04160019">
      <w:start w:val="1"/>
      <w:numFmt w:val="decimal"/>
      <w:lvlText w:val="%5."/>
      <w:lvlJc w:val="left"/>
      <w:pPr>
        <w:tabs>
          <w:tab w:val="num" w:pos="3240"/>
        </w:tabs>
        <w:ind w:left="3240" w:hanging="360"/>
      </w:pPr>
    </w:lvl>
    <w:lvl w:ilvl="5" w:tplc="0416001B">
      <w:start w:val="1"/>
      <w:numFmt w:val="decimal"/>
      <w:lvlText w:val="%6."/>
      <w:lvlJc w:val="left"/>
      <w:pPr>
        <w:tabs>
          <w:tab w:val="num" w:pos="3960"/>
        </w:tabs>
        <w:ind w:left="3960" w:hanging="360"/>
      </w:pPr>
    </w:lvl>
    <w:lvl w:ilvl="6" w:tplc="0416000F">
      <w:start w:val="1"/>
      <w:numFmt w:val="decimal"/>
      <w:lvlText w:val="%7."/>
      <w:lvlJc w:val="left"/>
      <w:pPr>
        <w:tabs>
          <w:tab w:val="num" w:pos="4680"/>
        </w:tabs>
        <w:ind w:left="4680" w:hanging="360"/>
      </w:pPr>
    </w:lvl>
    <w:lvl w:ilvl="7" w:tplc="04160019">
      <w:start w:val="1"/>
      <w:numFmt w:val="decimal"/>
      <w:lvlText w:val="%8."/>
      <w:lvlJc w:val="left"/>
      <w:pPr>
        <w:tabs>
          <w:tab w:val="num" w:pos="5400"/>
        </w:tabs>
        <w:ind w:left="5400" w:hanging="360"/>
      </w:pPr>
    </w:lvl>
    <w:lvl w:ilvl="8" w:tplc="0416001B">
      <w:start w:val="1"/>
      <w:numFmt w:val="decimal"/>
      <w:lvlText w:val="%9."/>
      <w:lvlJc w:val="left"/>
      <w:pPr>
        <w:tabs>
          <w:tab w:val="num" w:pos="6120"/>
        </w:tabs>
        <w:ind w:left="6120" w:hanging="360"/>
      </w:pPr>
    </w:lvl>
  </w:abstractNum>
  <w:abstractNum w:abstractNumId="18" w15:restartNumberingAfterBreak="0">
    <w:nsid w:val="2D776CCF"/>
    <w:multiLevelType w:val="hybridMultilevel"/>
    <w:tmpl w:val="7F7C557C"/>
    <w:lvl w:ilvl="0" w:tplc="DCD8EC24">
      <w:start w:val="1"/>
      <w:numFmt w:val="decimal"/>
      <w:lvlText w:val="%1."/>
      <w:lvlJc w:val="left"/>
      <w:pPr>
        <w:ind w:left="360" w:hanging="360"/>
      </w:pPr>
      <w:rPr>
        <w:rFonts w:ascii="Times New Roman" w:hAnsi="Times New Roman" w:cs="Times New Roman"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FC96D97"/>
    <w:multiLevelType w:val="multilevel"/>
    <w:tmpl w:val="2C6CB8B6"/>
    <w:lvl w:ilvl="0">
      <w:start w:val="1"/>
      <w:numFmt w:val="upperRoman"/>
      <w:pStyle w:val="Introduo-Finisterra"/>
      <w:lvlText w:val="%1."/>
      <w:lvlJc w:val="left"/>
      <w:pPr>
        <w:ind w:left="1080" w:hanging="720"/>
      </w:pPr>
      <w:rPr>
        <w:rFonts w:eastAsia="Times New Roman" w:cs="Times New Roman" w:hint="default"/>
        <w:b w:val="0"/>
        <w:sz w:val="24"/>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03A6844"/>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21" w15:restartNumberingAfterBreak="0">
    <w:nsid w:val="313B73AE"/>
    <w:multiLevelType w:val="hybridMultilevel"/>
    <w:tmpl w:val="50506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5A960DB"/>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23" w15:restartNumberingAfterBreak="0">
    <w:nsid w:val="360C2FC8"/>
    <w:multiLevelType w:val="multilevel"/>
    <w:tmpl w:val="ACE2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1F4737"/>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25" w15:restartNumberingAfterBreak="0">
    <w:nsid w:val="3E050CB8"/>
    <w:multiLevelType w:val="hybridMultilevel"/>
    <w:tmpl w:val="0612494C"/>
    <w:lvl w:ilvl="0" w:tplc="27A41E76">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84BB0"/>
    <w:multiLevelType w:val="hybridMultilevel"/>
    <w:tmpl w:val="C04A5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087CED"/>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28" w15:restartNumberingAfterBreak="0">
    <w:nsid w:val="42893B7C"/>
    <w:multiLevelType w:val="multilevel"/>
    <w:tmpl w:val="9E861AD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9" w15:restartNumberingAfterBreak="0">
    <w:nsid w:val="442A4011"/>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30" w15:restartNumberingAfterBreak="0">
    <w:nsid w:val="448E2F21"/>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31" w15:restartNumberingAfterBreak="0">
    <w:nsid w:val="461712A1"/>
    <w:multiLevelType w:val="multilevel"/>
    <w:tmpl w:val="ACD6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7657CC"/>
    <w:multiLevelType w:val="singleLevel"/>
    <w:tmpl w:val="0D0E5098"/>
    <w:lvl w:ilvl="0">
      <w:start w:val="1"/>
      <w:numFmt w:val="lowerLetter"/>
      <w:lvlText w:val="%1)"/>
      <w:legacy w:legacy="1" w:legacySpace="0" w:legacyIndent="0"/>
      <w:lvlJc w:val="left"/>
      <w:rPr>
        <w:rFonts w:ascii="Times New Roman" w:hAnsi="Times New Roman" w:cs="Times New Roman" w:hint="default"/>
      </w:rPr>
    </w:lvl>
  </w:abstractNum>
  <w:abstractNum w:abstractNumId="33" w15:restartNumberingAfterBreak="0">
    <w:nsid w:val="52CA544A"/>
    <w:multiLevelType w:val="singleLevel"/>
    <w:tmpl w:val="AED6D67E"/>
    <w:lvl w:ilvl="0">
      <w:start w:val="1"/>
      <w:numFmt w:val="decimal"/>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4" w15:restartNumberingAfterBreak="0">
    <w:nsid w:val="57E110E1"/>
    <w:multiLevelType w:val="multilevel"/>
    <w:tmpl w:val="60AAE6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277BDB"/>
    <w:multiLevelType w:val="multilevel"/>
    <w:tmpl w:val="9614E5D4"/>
    <w:lvl w:ilvl="0">
      <w:start w:val="1"/>
      <w:numFmt w:val="decimal"/>
      <w:pStyle w:val="SubCapitulo-Finisterra"/>
      <w:lvlText w:val="%1."/>
      <w:lvlJc w:val="left"/>
      <w:pPr>
        <w:ind w:left="927" w:hanging="360"/>
      </w:pPr>
      <w:rPr>
        <w:rFonts w:ascii="Minion Pro" w:eastAsia="Times New Roman" w:hAnsi="Minion Pro" w:cs="Times New Roman" w:hint="default"/>
        <w:b/>
        <w:sz w:val="24"/>
      </w:rPr>
    </w:lvl>
    <w:lvl w:ilvl="1">
      <w:start w:val="1"/>
      <w:numFmt w:val="decimal"/>
      <w:isLgl/>
      <w:lvlText w:val="%1.%2"/>
      <w:lvlJc w:val="left"/>
      <w:pPr>
        <w:ind w:left="1257" w:hanging="51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82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547" w:hanging="1080"/>
      </w:pPr>
      <w:rPr>
        <w:rFonts w:hint="default"/>
      </w:rPr>
    </w:lvl>
    <w:lvl w:ilvl="6">
      <w:start w:val="1"/>
      <w:numFmt w:val="decimal"/>
      <w:isLgl/>
      <w:lvlText w:val="%1.%2.%3.%4.%5.%6.%7"/>
      <w:lvlJc w:val="left"/>
      <w:pPr>
        <w:ind w:left="3087" w:hanging="1440"/>
      </w:pPr>
      <w:rPr>
        <w:rFonts w:hint="default"/>
      </w:rPr>
    </w:lvl>
    <w:lvl w:ilvl="7">
      <w:start w:val="1"/>
      <w:numFmt w:val="decimal"/>
      <w:isLgl/>
      <w:lvlText w:val="%1.%2.%3.%4.%5.%6.%7.%8"/>
      <w:lvlJc w:val="left"/>
      <w:pPr>
        <w:ind w:left="3267" w:hanging="1440"/>
      </w:pPr>
      <w:rPr>
        <w:rFonts w:hint="default"/>
      </w:rPr>
    </w:lvl>
    <w:lvl w:ilvl="8">
      <w:start w:val="1"/>
      <w:numFmt w:val="decimal"/>
      <w:isLgl/>
      <w:lvlText w:val="%1.%2.%3.%4.%5.%6.%7.%8.%9"/>
      <w:lvlJc w:val="left"/>
      <w:pPr>
        <w:ind w:left="3447" w:hanging="1440"/>
      </w:pPr>
      <w:rPr>
        <w:rFonts w:hint="default"/>
      </w:rPr>
    </w:lvl>
  </w:abstractNum>
  <w:abstractNum w:abstractNumId="36" w15:restartNumberingAfterBreak="0">
    <w:nsid w:val="59D915FD"/>
    <w:multiLevelType w:val="multilevel"/>
    <w:tmpl w:val="A3F69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283B49"/>
    <w:multiLevelType w:val="hybridMultilevel"/>
    <w:tmpl w:val="4956D4AC"/>
    <w:styleLink w:val="EstiloImportado1"/>
    <w:lvl w:ilvl="0" w:tplc="04160001">
      <w:start w:val="1"/>
      <w:numFmt w:val="upperRoman"/>
      <w:lvlText w:val="%1."/>
      <w:lvlJc w:val="left"/>
      <w:pPr>
        <w:ind w:left="72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60003">
      <w:start w:val="1"/>
      <w:numFmt w:val="lowerLetter"/>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160005">
      <w:start w:val="1"/>
      <w:numFmt w:val="lowerRoman"/>
      <w:lvlText w:val="%3."/>
      <w:lvlJc w:val="left"/>
      <w:pPr>
        <w:tabs>
          <w:tab w:val="left" w:pos="720"/>
        </w:tabs>
        <w:ind w:left="216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160001">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160003">
      <w:start w:val="1"/>
      <w:numFmt w:val="lowerLetter"/>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160005">
      <w:start w:val="1"/>
      <w:numFmt w:val="lowerRoman"/>
      <w:lvlText w:val="%6."/>
      <w:lvlJc w:val="left"/>
      <w:pPr>
        <w:tabs>
          <w:tab w:val="left" w:pos="720"/>
        </w:tabs>
        <w:ind w:left="432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160001">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160003">
      <w:start w:val="1"/>
      <w:numFmt w:val="lowerLetter"/>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160005">
      <w:start w:val="1"/>
      <w:numFmt w:val="lowerRoman"/>
      <w:lvlText w:val="%9."/>
      <w:lvlJc w:val="left"/>
      <w:pPr>
        <w:tabs>
          <w:tab w:val="left" w:pos="720"/>
        </w:tabs>
        <w:ind w:left="648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F4239CC"/>
    <w:multiLevelType w:val="singleLevel"/>
    <w:tmpl w:val="50949E94"/>
    <w:lvl w:ilvl="0">
      <w:start w:val="1"/>
      <w:numFmt w:val="upperRoman"/>
      <w:lvlText w:val="%1."/>
      <w:legacy w:legacy="1" w:legacySpace="0" w:legacyIndent="720"/>
      <w:lvlJc w:val="right"/>
      <w:rPr>
        <w:rFonts w:ascii="Times New Roman" w:hAnsi="Times New Roman" w:cs="Times New Roman" w:hint="default"/>
      </w:rPr>
    </w:lvl>
  </w:abstractNum>
  <w:abstractNum w:abstractNumId="39" w15:restartNumberingAfterBreak="0">
    <w:nsid w:val="629D5E18"/>
    <w:multiLevelType w:val="singleLevel"/>
    <w:tmpl w:val="16868B96"/>
    <w:lvl w:ilvl="0">
      <w:start w:val="1"/>
      <w:numFmt w:val="decimal"/>
      <w:lvlText w:val="%1."/>
      <w:legacy w:legacy="1" w:legacySpace="0" w:legacyIndent="0"/>
      <w:lvlJc w:val="left"/>
      <w:rPr>
        <w:rFonts w:ascii="Times New Roman" w:hAnsi="Times New Roman" w:cs="Times New Roman" w:hint="default"/>
      </w:rPr>
    </w:lvl>
  </w:abstractNum>
  <w:abstractNum w:abstractNumId="40" w15:restartNumberingAfterBreak="0">
    <w:nsid w:val="6488053B"/>
    <w:multiLevelType w:val="singleLevel"/>
    <w:tmpl w:val="B972BC64"/>
    <w:lvl w:ilvl="0">
      <w:start w:val="1"/>
      <w:numFmt w:val="decimal"/>
      <w:lvlText w:val="%1"/>
      <w:legacy w:legacy="1" w:legacySpace="0" w:legacyIndent="0"/>
      <w:lvlJc w:val="left"/>
      <w:rPr>
        <w:rFonts w:ascii="Times New Roman" w:hAnsi="Times New Roman" w:cs="Times New Roman" w:hint="default"/>
      </w:rPr>
    </w:lvl>
  </w:abstractNum>
  <w:abstractNum w:abstractNumId="41" w15:restartNumberingAfterBreak="0">
    <w:nsid w:val="683A3712"/>
    <w:multiLevelType w:val="multilevel"/>
    <w:tmpl w:val="F34A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9259B5"/>
    <w:multiLevelType w:val="hybridMultilevel"/>
    <w:tmpl w:val="6D98D20E"/>
    <w:lvl w:ilvl="0" w:tplc="AF30628E">
      <w:start w:val="5"/>
      <w:numFmt w:val="decimal"/>
      <w:lvlText w:val="%1"/>
      <w:lvlJc w:val="left"/>
      <w:pPr>
        <w:ind w:left="720" w:hanging="360"/>
      </w:pPr>
      <w:rPr>
        <w:rFonts w:ascii="Arial" w:eastAsia="Arial" w:hAnsi="Arial" w:cs="Arial" w:hint="default"/>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3" w15:restartNumberingAfterBreak="0">
    <w:nsid w:val="6AAF1364"/>
    <w:multiLevelType w:val="multilevel"/>
    <w:tmpl w:val="12AA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D32DA8"/>
    <w:multiLevelType w:val="singleLevel"/>
    <w:tmpl w:val="166470C2"/>
    <w:lvl w:ilvl="0">
      <w:start w:val="1"/>
      <w:numFmt w:val="upperRoman"/>
      <w:pStyle w:val="tablehead"/>
      <w:lvlText w:val="TABLE %1. "/>
      <w:lvlJc w:val="left"/>
      <w:pPr>
        <w:tabs>
          <w:tab w:val="num" w:pos="1710"/>
        </w:tabs>
      </w:pPr>
      <w:rPr>
        <w:rFonts w:ascii="Times New Roman" w:hAnsi="Times New Roman" w:cs="Times New Roman" w:hint="default"/>
        <w:b w:val="0"/>
        <w:bCs w:val="0"/>
        <w:i w:val="0"/>
        <w:iCs w:val="0"/>
        <w:sz w:val="16"/>
        <w:szCs w:val="16"/>
      </w:rPr>
    </w:lvl>
  </w:abstractNum>
  <w:abstractNum w:abstractNumId="45" w15:restartNumberingAfterBreak="0">
    <w:nsid w:val="6E3C3C5A"/>
    <w:multiLevelType w:val="hybridMultilevel"/>
    <w:tmpl w:val="FDF8A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E02009"/>
    <w:multiLevelType w:val="hybridMultilevel"/>
    <w:tmpl w:val="7DEC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2539EB"/>
    <w:multiLevelType w:val="hybridMultilevel"/>
    <w:tmpl w:val="71D43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3A31520"/>
    <w:multiLevelType w:val="hybridMultilevel"/>
    <w:tmpl w:val="576AD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5FA4972"/>
    <w:multiLevelType w:val="hybridMultilevel"/>
    <w:tmpl w:val="9FF87C8A"/>
    <w:lvl w:ilvl="0" w:tplc="D08899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06733A"/>
    <w:multiLevelType w:val="multilevel"/>
    <w:tmpl w:val="441C319E"/>
    <w:lvl w:ilvl="0">
      <w:start w:val="1"/>
      <w:numFmt w:val="decimal"/>
      <w:pStyle w:val="Header1"/>
      <w:lvlText w:val="%1."/>
      <w:lvlJc w:val="left"/>
      <w:pPr>
        <w:tabs>
          <w:tab w:val="num" w:pos="360"/>
        </w:tabs>
        <w:ind w:left="360" w:hanging="360"/>
      </w:pPr>
      <w:rPr>
        <w:rFonts w:ascii="Times New Roman" w:hAnsi="Times New Roman" w:hint="default"/>
        <w:b/>
        <w:i w:val="0"/>
        <w:sz w:val="28"/>
      </w:rPr>
    </w:lvl>
    <w:lvl w:ilvl="1">
      <w:start w:val="1"/>
      <w:numFmt w:val="decimal"/>
      <w:pStyle w:val="Header2"/>
      <w:lvlText w:val="%1.%2."/>
      <w:lvlJc w:val="left"/>
      <w:pPr>
        <w:tabs>
          <w:tab w:val="num" w:pos="605"/>
        </w:tabs>
        <w:ind w:left="605" w:hanging="605"/>
      </w:pPr>
      <w:rPr>
        <w:rFonts w:ascii="Times New Roman" w:hAnsi="Times New Roman" w:hint="default"/>
        <w:b/>
        <w:i w:val="0"/>
        <w:sz w:val="28"/>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1"/>
  </w:num>
  <w:num w:numId="2">
    <w:abstractNumId w:val="5"/>
  </w:num>
  <w:num w:numId="3">
    <w:abstractNumId w:val="0"/>
  </w:num>
  <w:num w:numId="4">
    <w:abstractNumId w:val="44"/>
  </w:num>
  <w:num w:numId="5">
    <w:abstractNumId w:val="50"/>
  </w:num>
  <w:num w:numId="6">
    <w:abstractNumId w:val="19"/>
  </w:num>
  <w:num w:numId="7">
    <w:abstractNumId w:val="35"/>
  </w:num>
  <w:num w:numId="8">
    <w:abstractNumId w:val="37"/>
  </w:num>
  <w:num w:numId="9">
    <w:abstractNumId w:val="48"/>
  </w:num>
  <w:num w:numId="10">
    <w:abstractNumId w:val="13"/>
  </w:num>
  <w:num w:numId="11">
    <w:abstractNumId w:val="12"/>
  </w:num>
  <w:num w:numId="12">
    <w:abstractNumId w:val="38"/>
  </w:num>
  <w:num w:numId="13">
    <w:abstractNumId w:val="30"/>
  </w:num>
  <w:num w:numId="14">
    <w:abstractNumId w:val="24"/>
  </w:num>
  <w:num w:numId="15">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20"/>
  </w:num>
  <w:num w:numId="20">
    <w:abstractNumId w:val="22"/>
  </w:num>
  <w:num w:numId="21">
    <w:abstractNumId w:val="26"/>
  </w:num>
  <w:num w:numId="22">
    <w:abstractNumId w:val="1"/>
    <w:lvlOverride w:ilvl="0">
      <w:lvl w:ilvl="0">
        <w:numFmt w:val="bullet"/>
        <w:lvlText w:val=""/>
        <w:legacy w:legacy="1" w:legacySpace="0" w:legacyIndent="0"/>
        <w:lvlJc w:val="left"/>
        <w:rPr>
          <w:rFonts w:ascii="Symbol" w:hAnsi="Symbol" w:hint="default"/>
        </w:rPr>
      </w:lvl>
    </w:lvlOverride>
  </w:num>
  <w:num w:numId="23">
    <w:abstractNumId w:val="40"/>
  </w:num>
  <w:num w:numId="24">
    <w:abstractNumId w:val="14"/>
  </w:num>
  <w:num w:numId="25">
    <w:abstractNumId w:val="1"/>
    <w:lvlOverride w:ilvl="0">
      <w:lvl w:ilvl="0">
        <w:numFmt w:val="bullet"/>
        <w:lvlText w:val=""/>
        <w:legacy w:legacy="1" w:legacySpace="0" w:legacyIndent="360"/>
        <w:lvlJc w:val="left"/>
        <w:rPr>
          <w:rFonts w:ascii="Symbol" w:hAnsi="Symbol" w:hint="default"/>
        </w:rPr>
      </w:lvl>
    </w:lvlOverride>
  </w:num>
  <w:num w:numId="26">
    <w:abstractNumId w:val="28"/>
  </w:num>
  <w:num w:numId="27">
    <w:abstractNumId w:val="9"/>
  </w:num>
  <w:num w:numId="28">
    <w:abstractNumId w:val="43"/>
  </w:num>
  <w:num w:numId="29">
    <w:abstractNumId w:val="36"/>
  </w:num>
  <w:num w:numId="30">
    <w:abstractNumId w:val="16"/>
  </w:num>
  <w:num w:numId="31">
    <w:abstractNumId w:val="23"/>
  </w:num>
  <w:num w:numId="32">
    <w:abstractNumId w:val="41"/>
  </w:num>
  <w:num w:numId="33">
    <w:abstractNumId w:val="6"/>
  </w:num>
  <w:num w:numId="34">
    <w:abstractNumId w:val="29"/>
  </w:num>
  <w:num w:numId="35">
    <w:abstractNumId w:val="32"/>
  </w:num>
  <w:num w:numId="36">
    <w:abstractNumId w:val="7"/>
  </w:num>
  <w:num w:numId="37">
    <w:abstractNumId w:val="46"/>
  </w:num>
  <w:num w:numId="38">
    <w:abstractNumId w:val="39"/>
  </w:num>
  <w:num w:numId="39">
    <w:abstractNumId w:val="31"/>
  </w:num>
  <w:num w:numId="40">
    <w:abstractNumId w:val="15"/>
  </w:num>
  <w:num w:numId="41">
    <w:abstractNumId w:val="25"/>
  </w:num>
  <w:num w:numId="42">
    <w:abstractNumId w:val="18"/>
  </w:num>
  <w:num w:numId="43">
    <w:abstractNumId w:val="47"/>
  </w:num>
  <w:num w:numId="44">
    <w:abstractNumId w:val="21"/>
  </w:num>
  <w:num w:numId="45">
    <w:abstractNumId w:val="10"/>
  </w:num>
  <w:num w:numId="46">
    <w:abstractNumId w:val="33"/>
  </w:num>
  <w:num w:numId="47">
    <w:abstractNumId w:val="45"/>
  </w:num>
  <w:num w:numId="48">
    <w:abstractNumId w:val="34"/>
  </w:num>
  <w:num w:numId="49">
    <w:abstractNumId w:val="4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spelling="clean" w:grammar="clean"/>
  <w:defaultTabStop w:val="720"/>
  <w:drawingGridHorizontalSpacing w:val="120"/>
  <w:displayHorizontalDrawingGridEvery w:val="2"/>
  <w:characterSpacingControl w:val="doNotCompress"/>
  <w:hdrShapeDefaults>
    <o:shapedefaults v:ext="edit" spidmax="2049"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1F7"/>
    <w:rsid w:val="000000E7"/>
    <w:rsid w:val="00000309"/>
    <w:rsid w:val="0000033F"/>
    <w:rsid w:val="000003DD"/>
    <w:rsid w:val="00000436"/>
    <w:rsid w:val="000004AB"/>
    <w:rsid w:val="000004B4"/>
    <w:rsid w:val="000005A1"/>
    <w:rsid w:val="00000625"/>
    <w:rsid w:val="00000688"/>
    <w:rsid w:val="0000089C"/>
    <w:rsid w:val="000008AC"/>
    <w:rsid w:val="000008E7"/>
    <w:rsid w:val="00000915"/>
    <w:rsid w:val="00000A2C"/>
    <w:rsid w:val="00000A55"/>
    <w:rsid w:val="00000B03"/>
    <w:rsid w:val="00000DC4"/>
    <w:rsid w:val="00000E2A"/>
    <w:rsid w:val="00000E53"/>
    <w:rsid w:val="00000F96"/>
    <w:rsid w:val="0000101D"/>
    <w:rsid w:val="0000111A"/>
    <w:rsid w:val="0000133B"/>
    <w:rsid w:val="000013CB"/>
    <w:rsid w:val="00001510"/>
    <w:rsid w:val="00001588"/>
    <w:rsid w:val="00001607"/>
    <w:rsid w:val="000016B9"/>
    <w:rsid w:val="000016F9"/>
    <w:rsid w:val="00001844"/>
    <w:rsid w:val="0000186E"/>
    <w:rsid w:val="00001891"/>
    <w:rsid w:val="000019BE"/>
    <w:rsid w:val="000019E6"/>
    <w:rsid w:val="00001B07"/>
    <w:rsid w:val="00001CB5"/>
    <w:rsid w:val="00001CDD"/>
    <w:rsid w:val="00001D8D"/>
    <w:rsid w:val="00001DAF"/>
    <w:rsid w:val="000020A3"/>
    <w:rsid w:val="00002340"/>
    <w:rsid w:val="000023D4"/>
    <w:rsid w:val="0000251D"/>
    <w:rsid w:val="0000255A"/>
    <w:rsid w:val="00002868"/>
    <w:rsid w:val="000028F9"/>
    <w:rsid w:val="00002B2A"/>
    <w:rsid w:val="00002B9E"/>
    <w:rsid w:val="00002C36"/>
    <w:rsid w:val="00002C88"/>
    <w:rsid w:val="00002E55"/>
    <w:rsid w:val="00002F4A"/>
    <w:rsid w:val="00002FCD"/>
    <w:rsid w:val="00003024"/>
    <w:rsid w:val="0000305B"/>
    <w:rsid w:val="000030CA"/>
    <w:rsid w:val="0000331F"/>
    <w:rsid w:val="00003369"/>
    <w:rsid w:val="0000339A"/>
    <w:rsid w:val="0000346E"/>
    <w:rsid w:val="0000348A"/>
    <w:rsid w:val="00003498"/>
    <w:rsid w:val="00003782"/>
    <w:rsid w:val="0000379C"/>
    <w:rsid w:val="0000383D"/>
    <w:rsid w:val="00003855"/>
    <w:rsid w:val="00003994"/>
    <w:rsid w:val="00003A72"/>
    <w:rsid w:val="00003B12"/>
    <w:rsid w:val="00003B33"/>
    <w:rsid w:val="00003BD9"/>
    <w:rsid w:val="00003CC4"/>
    <w:rsid w:val="00003DB0"/>
    <w:rsid w:val="00003E91"/>
    <w:rsid w:val="00003F26"/>
    <w:rsid w:val="00003FC2"/>
    <w:rsid w:val="0000437D"/>
    <w:rsid w:val="0000437E"/>
    <w:rsid w:val="00004426"/>
    <w:rsid w:val="000045ED"/>
    <w:rsid w:val="00004639"/>
    <w:rsid w:val="00004656"/>
    <w:rsid w:val="00004734"/>
    <w:rsid w:val="000047C9"/>
    <w:rsid w:val="00004B6A"/>
    <w:rsid w:val="00004C2D"/>
    <w:rsid w:val="00004E15"/>
    <w:rsid w:val="00004E1C"/>
    <w:rsid w:val="00004E1F"/>
    <w:rsid w:val="00004EDE"/>
    <w:rsid w:val="00004F43"/>
    <w:rsid w:val="000050B7"/>
    <w:rsid w:val="00005196"/>
    <w:rsid w:val="000051EB"/>
    <w:rsid w:val="000051EC"/>
    <w:rsid w:val="000052AA"/>
    <w:rsid w:val="000053E5"/>
    <w:rsid w:val="00005444"/>
    <w:rsid w:val="000054A3"/>
    <w:rsid w:val="000054F7"/>
    <w:rsid w:val="0000555B"/>
    <w:rsid w:val="00005664"/>
    <w:rsid w:val="000059D0"/>
    <w:rsid w:val="000059E7"/>
    <w:rsid w:val="00005BDF"/>
    <w:rsid w:val="00005D02"/>
    <w:rsid w:val="00005D90"/>
    <w:rsid w:val="00005D9F"/>
    <w:rsid w:val="00005E9A"/>
    <w:rsid w:val="00005EA4"/>
    <w:rsid w:val="00005F24"/>
    <w:rsid w:val="00005F4D"/>
    <w:rsid w:val="000060D6"/>
    <w:rsid w:val="000061B9"/>
    <w:rsid w:val="00006245"/>
    <w:rsid w:val="0000627C"/>
    <w:rsid w:val="0000627E"/>
    <w:rsid w:val="000063F6"/>
    <w:rsid w:val="0000659D"/>
    <w:rsid w:val="00006696"/>
    <w:rsid w:val="00006765"/>
    <w:rsid w:val="00006885"/>
    <w:rsid w:val="00006899"/>
    <w:rsid w:val="00006959"/>
    <w:rsid w:val="00006976"/>
    <w:rsid w:val="00006C4A"/>
    <w:rsid w:val="00006D09"/>
    <w:rsid w:val="00006E40"/>
    <w:rsid w:val="00006F85"/>
    <w:rsid w:val="00007219"/>
    <w:rsid w:val="00007232"/>
    <w:rsid w:val="000073D3"/>
    <w:rsid w:val="0000749A"/>
    <w:rsid w:val="00007513"/>
    <w:rsid w:val="0000773B"/>
    <w:rsid w:val="00007768"/>
    <w:rsid w:val="000078B8"/>
    <w:rsid w:val="00007921"/>
    <w:rsid w:val="00007A35"/>
    <w:rsid w:val="00007D7F"/>
    <w:rsid w:val="00007E20"/>
    <w:rsid w:val="00007E9D"/>
    <w:rsid w:val="00007EA9"/>
    <w:rsid w:val="00007FE7"/>
    <w:rsid w:val="0001004B"/>
    <w:rsid w:val="0001016E"/>
    <w:rsid w:val="00010289"/>
    <w:rsid w:val="0001033B"/>
    <w:rsid w:val="0001042A"/>
    <w:rsid w:val="00010443"/>
    <w:rsid w:val="00010537"/>
    <w:rsid w:val="00010543"/>
    <w:rsid w:val="000105B2"/>
    <w:rsid w:val="00010805"/>
    <w:rsid w:val="000108D4"/>
    <w:rsid w:val="0001098B"/>
    <w:rsid w:val="000109F0"/>
    <w:rsid w:val="00010A87"/>
    <w:rsid w:val="00010C2A"/>
    <w:rsid w:val="00010C2E"/>
    <w:rsid w:val="00010C62"/>
    <w:rsid w:val="00010C67"/>
    <w:rsid w:val="00010D60"/>
    <w:rsid w:val="00010D94"/>
    <w:rsid w:val="0001128D"/>
    <w:rsid w:val="00011475"/>
    <w:rsid w:val="0001148E"/>
    <w:rsid w:val="00011496"/>
    <w:rsid w:val="000114CE"/>
    <w:rsid w:val="00011504"/>
    <w:rsid w:val="000115CA"/>
    <w:rsid w:val="000115E5"/>
    <w:rsid w:val="000115F9"/>
    <w:rsid w:val="00011687"/>
    <w:rsid w:val="00011728"/>
    <w:rsid w:val="0001172E"/>
    <w:rsid w:val="00011758"/>
    <w:rsid w:val="00011783"/>
    <w:rsid w:val="000117A1"/>
    <w:rsid w:val="000117F4"/>
    <w:rsid w:val="00011828"/>
    <w:rsid w:val="0001191A"/>
    <w:rsid w:val="00011A3E"/>
    <w:rsid w:val="00011AD0"/>
    <w:rsid w:val="00011C3F"/>
    <w:rsid w:val="00011C60"/>
    <w:rsid w:val="00011C63"/>
    <w:rsid w:val="00011DD1"/>
    <w:rsid w:val="00012044"/>
    <w:rsid w:val="00012073"/>
    <w:rsid w:val="00012088"/>
    <w:rsid w:val="00012164"/>
    <w:rsid w:val="00012187"/>
    <w:rsid w:val="0001219A"/>
    <w:rsid w:val="000121F2"/>
    <w:rsid w:val="00012204"/>
    <w:rsid w:val="0001226B"/>
    <w:rsid w:val="00012331"/>
    <w:rsid w:val="0001234B"/>
    <w:rsid w:val="00012417"/>
    <w:rsid w:val="0001247D"/>
    <w:rsid w:val="00012517"/>
    <w:rsid w:val="00012556"/>
    <w:rsid w:val="00012593"/>
    <w:rsid w:val="000125FA"/>
    <w:rsid w:val="000125FD"/>
    <w:rsid w:val="00012621"/>
    <w:rsid w:val="0001264D"/>
    <w:rsid w:val="000127C6"/>
    <w:rsid w:val="00012845"/>
    <w:rsid w:val="00012A27"/>
    <w:rsid w:val="00012B9C"/>
    <w:rsid w:val="00012BD0"/>
    <w:rsid w:val="00012E53"/>
    <w:rsid w:val="00012F20"/>
    <w:rsid w:val="0001307B"/>
    <w:rsid w:val="000130E7"/>
    <w:rsid w:val="000130F8"/>
    <w:rsid w:val="0001313A"/>
    <w:rsid w:val="00013154"/>
    <w:rsid w:val="000131FB"/>
    <w:rsid w:val="000134BD"/>
    <w:rsid w:val="000135AD"/>
    <w:rsid w:val="000136FD"/>
    <w:rsid w:val="0001370A"/>
    <w:rsid w:val="000137D2"/>
    <w:rsid w:val="000138D7"/>
    <w:rsid w:val="0001391D"/>
    <w:rsid w:val="000139BF"/>
    <w:rsid w:val="000139F7"/>
    <w:rsid w:val="00013A09"/>
    <w:rsid w:val="00013B67"/>
    <w:rsid w:val="00013C02"/>
    <w:rsid w:val="00013C28"/>
    <w:rsid w:val="00013C68"/>
    <w:rsid w:val="00013D37"/>
    <w:rsid w:val="000141B4"/>
    <w:rsid w:val="000141BF"/>
    <w:rsid w:val="00014293"/>
    <w:rsid w:val="000142C5"/>
    <w:rsid w:val="00014336"/>
    <w:rsid w:val="0001441E"/>
    <w:rsid w:val="00014421"/>
    <w:rsid w:val="00014438"/>
    <w:rsid w:val="00014584"/>
    <w:rsid w:val="00014652"/>
    <w:rsid w:val="00014655"/>
    <w:rsid w:val="000147C2"/>
    <w:rsid w:val="0001488D"/>
    <w:rsid w:val="000148BD"/>
    <w:rsid w:val="00014907"/>
    <w:rsid w:val="00014A65"/>
    <w:rsid w:val="00014A70"/>
    <w:rsid w:val="00014B87"/>
    <w:rsid w:val="00014B8C"/>
    <w:rsid w:val="00014BAD"/>
    <w:rsid w:val="00014E85"/>
    <w:rsid w:val="00014E8C"/>
    <w:rsid w:val="00014FB7"/>
    <w:rsid w:val="0001501D"/>
    <w:rsid w:val="000150F0"/>
    <w:rsid w:val="000150FA"/>
    <w:rsid w:val="00015125"/>
    <w:rsid w:val="000151C0"/>
    <w:rsid w:val="000151FD"/>
    <w:rsid w:val="00015286"/>
    <w:rsid w:val="000152D4"/>
    <w:rsid w:val="000152D8"/>
    <w:rsid w:val="0001532E"/>
    <w:rsid w:val="000153EA"/>
    <w:rsid w:val="00015409"/>
    <w:rsid w:val="0001542A"/>
    <w:rsid w:val="0001544E"/>
    <w:rsid w:val="00015481"/>
    <w:rsid w:val="0001556F"/>
    <w:rsid w:val="000155C0"/>
    <w:rsid w:val="000155D5"/>
    <w:rsid w:val="00015735"/>
    <w:rsid w:val="000157DF"/>
    <w:rsid w:val="0001585C"/>
    <w:rsid w:val="00015892"/>
    <w:rsid w:val="000158D4"/>
    <w:rsid w:val="000159EA"/>
    <w:rsid w:val="00015A11"/>
    <w:rsid w:val="00015A7C"/>
    <w:rsid w:val="00015C35"/>
    <w:rsid w:val="00015CB3"/>
    <w:rsid w:val="00015D68"/>
    <w:rsid w:val="00015ECE"/>
    <w:rsid w:val="00015F88"/>
    <w:rsid w:val="00015F89"/>
    <w:rsid w:val="00016200"/>
    <w:rsid w:val="000162FA"/>
    <w:rsid w:val="0001636E"/>
    <w:rsid w:val="0001640F"/>
    <w:rsid w:val="000164CA"/>
    <w:rsid w:val="00016671"/>
    <w:rsid w:val="00016691"/>
    <w:rsid w:val="00016747"/>
    <w:rsid w:val="00016868"/>
    <w:rsid w:val="0001688B"/>
    <w:rsid w:val="00016985"/>
    <w:rsid w:val="00016A8C"/>
    <w:rsid w:val="00016ADF"/>
    <w:rsid w:val="00016C6C"/>
    <w:rsid w:val="00016D19"/>
    <w:rsid w:val="00016D51"/>
    <w:rsid w:val="00016DF5"/>
    <w:rsid w:val="00016E45"/>
    <w:rsid w:val="00016FC2"/>
    <w:rsid w:val="00017010"/>
    <w:rsid w:val="00017498"/>
    <w:rsid w:val="0001754C"/>
    <w:rsid w:val="00017589"/>
    <w:rsid w:val="00017609"/>
    <w:rsid w:val="0001767D"/>
    <w:rsid w:val="00017700"/>
    <w:rsid w:val="000178E1"/>
    <w:rsid w:val="00017A07"/>
    <w:rsid w:val="00017A3D"/>
    <w:rsid w:val="00017B1D"/>
    <w:rsid w:val="00017CC9"/>
    <w:rsid w:val="00017DC1"/>
    <w:rsid w:val="00017E7D"/>
    <w:rsid w:val="00017EB5"/>
    <w:rsid w:val="00017EDF"/>
    <w:rsid w:val="000200DD"/>
    <w:rsid w:val="0002011C"/>
    <w:rsid w:val="00020157"/>
    <w:rsid w:val="000202ED"/>
    <w:rsid w:val="0002030A"/>
    <w:rsid w:val="00020322"/>
    <w:rsid w:val="0002050D"/>
    <w:rsid w:val="00020524"/>
    <w:rsid w:val="00020573"/>
    <w:rsid w:val="000205C3"/>
    <w:rsid w:val="00020627"/>
    <w:rsid w:val="00020715"/>
    <w:rsid w:val="00020775"/>
    <w:rsid w:val="000207C5"/>
    <w:rsid w:val="0002087F"/>
    <w:rsid w:val="00020891"/>
    <w:rsid w:val="0002091B"/>
    <w:rsid w:val="00020929"/>
    <w:rsid w:val="00020A2F"/>
    <w:rsid w:val="00020A64"/>
    <w:rsid w:val="00020B1C"/>
    <w:rsid w:val="00020BCC"/>
    <w:rsid w:val="00020C06"/>
    <w:rsid w:val="00020EA7"/>
    <w:rsid w:val="00021053"/>
    <w:rsid w:val="0002120B"/>
    <w:rsid w:val="0002127F"/>
    <w:rsid w:val="000212F1"/>
    <w:rsid w:val="000214A7"/>
    <w:rsid w:val="00021588"/>
    <w:rsid w:val="000215A3"/>
    <w:rsid w:val="000217AD"/>
    <w:rsid w:val="00021865"/>
    <w:rsid w:val="00021A2D"/>
    <w:rsid w:val="00021B24"/>
    <w:rsid w:val="00021C6C"/>
    <w:rsid w:val="00021D66"/>
    <w:rsid w:val="00021E78"/>
    <w:rsid w:val="00022021"/>
    <w:rsid w:val="000221BE"/>
    <w:rsid w:val="00022202"/>
    <w:rsid w:val="0002221A"/>
    <w:rsid w:val="00022303"/>
    <w:rsid w:val="000225FF"/>
    <w:rsid w:val="00022651"/>
    <w:rsid w:val="00022677"/>
    <w:rsid w:val="000226B7"/>
    <w:rsid w:val="00022827"/>
    <w:rsid w:val="000229A6"/>
    <w:rsid w:val="00022C84"/>
    <w:rsid w:val="00022DEC"/>
    <w:rsid w:val="00022FAB"/>
    <w:rsid w:val="00022FB0"/>
    <w:rsid w:val="00022FE7"/>
    <w:rsid w:val="00023152"/>
    <w:rsid w:val="00023245"/>
    <w:rsid w:val="000234FA"/>
    <w:rsid w:val="00023813"/>
    <w:rsid w:val="000239A0"/>
    <w:rsid w:val="00023A29"/>
    <w:rsid w:val="00023A5F"/>
    <w:rsid w:val="00023A82"/>
    <w:rsid w:val="00023B7A"/>
    <w:rsid w:val="00023BE9"/>
    <w:rsid w:val="00023C4A"/>
    <w:rsid w:val="00023DBC"/>
    <w:rsid w:val="00023DDE"/>
    <w:rsid w:val="00023FBD"/>
    <w:rsid w:val="000243A3"/>
    <w:rsid w:val="000243EE"/>
    <w:rsid w:val="000244DD"/>
    <w:rsid w:val="00024593"/>
    <w:rsid w:val="00024688"/>
    <w:rsid w:val="000249DD"/>
    <w:rsid w:val="00024A1D"/>
    <w:rsid w:val="00024AF0"/>
    <w:rsid w:val="00024B6A"/>
    <w:rsid w:val="00024CA1"/>
    <w:rsid w:val="00024FCE"/>
    <w:rsid w:val="00024FE8"/>
    <w:rsid w:val="00025018"/>
    <w:rsid w:val="00025233"/>
    <w:rsid w:val="00025252"/>
    <w:rsid w:val="00025256"/>
    <w:rsid w:val="0002532E"/>
    <w:rsid w:val="000253D4"/>
    <w:rsid w:val="000253D9"/>
    <w:rsid w:val="000253E4"/>
    <w:rsid w:val="00025508"/>
    <w:rsid w:val="0002553A"/>
    <w:rsid w:val="00025547"/>
    <w:rsid w:val="0002570A"/>
    <w:rsid w:val="000257B9"/>
    <w:rsid w:val="000257F7"/>
    <w:rsid w:val="00025897"/>
    <w:rsid w:val="000258E3"/>
    <w:rsid w:val="0002592C"/>
    <w:rsid w:val="0002594F"/>
    <w:rsid w:val="00025AA9"/>
    <w:rsid w:val="00025AF1"/>
    <w:rsid w:val="00025D19"/>
    <w:rsid w:val="00025DE3"/>
    <w:rsid w:val="00025E15"/>
    <w:rsid w:val="00026063"/>
    <w:rsid w:val="000260D8"/>
    <w:rsid w:val="000260EF"/>
    <w:rsid w:val="000262DF"/>
    <w:rsid w:val="00026334"/>
    <w:rsid w:val="00026341"/>
    <w:rsid w:val="00026366"/>
    <w:rsid w:val="000264A9"/>
    <w:rsid w:val="00026579"/>
    <w:rsid w:val="0002661D"/>
    <w:rsid w:val="0002664E"/>
    <w:rsid w:val="00026761"/>
    <w:rsid w:val="000267DE"/>
    <w:rsid w:val="0002695F"/>
    <w:rsid w:val="00026A23"/>
    <w:rsid w:val="00026B6D"/>
    <w:rsid w:val="00026D12"/>
    <w:rsid w:val="00026E28"/>
    <w:rsid w:val="00026EC6"/>
    <w:rsid w:val="00026FB3"/>
    <w:rsid w:val="00026FC4"/>
    <w:rsid w:val="00026FEF"/>
    <w:rsid w:val="00027027"/>
    <w:rsid w:val="000271CB"/>
    <w:rsid w:val="00027287"/>
    <w:rsid w:val="0002729B"/>
    <w:rsid w:val="000272EB"/>
    <w:rsid w:val="00027394"/>
    <w:rsid w:val="000274A1"/>
    <w:rsid w:val="000275B0"/>
    <w:rsid w:val="000276D3"/>
    <w:rsid w:val="00027723"/>
    <w:rsid w:val="000277AA"/>
    <w:rsid w:val="00027902"/>
    <w:rsid w:val="00027A03"/>
    <w:rsid w:val="00027A86"/>
    <w:rsid w:val="00027AF4"/>
    <w:rsid w:val="00027B9D"/>
    <w:rsid w:val="00027EF4"/>
    <w:rsid w:val="00027FDF"/>
    <w:rsid w:val="00030019"/>
    <w:rsid w:val="0003016E"/>
    <w:rsid w:val="0003021C"/>
    <w:rsid w:val="0003028E"/>
    <w:rsid w:val="000305BA"/>
    <w:rsid w:val="00030732"/>
    <w:rsid w:val="00030779"/>
    <w:rsid w:val="00030800"/>
    <w:rsid w:val="0003086A"/>
    <w:rsid w:val="0003092C"/>
    <w:rsid w:val="00030934"/>
    <w:rsid w:val="00030A4E"/>
    <w:rsid w:val="00030B31"/>
    <w:rsid w:val="00030B5A"/>
    <w:rsid w:val="00030B70"/>
    <w:rsid w:val="00030C2B"/>
    <w:rsid w:val="00030C61"/>
    <w:rsid w:val="00030C89"/>
    <w:rsid w:val="00030CF8"/>
    <w:rsid w:val="00030FB4"/>
    <w:rsid w:val="00030FD3"/>
    <w:rsid w:val="00031064"/>
    <w:rsid w:val="000311A0"/>
    <w:rsid w:val="0003134E"/>
    <w:rsid w:val="000314B6"/>
    <w:rsid w:val="000316F0"/>
    <w:rsid w:val="00031722"/>
    <w:rsid w:val="00031770"/>
    <w:rsid w:val="00031875"/>
    <w:rsid w:val="00031958"/>
    <w:rsid w:val="000319F8"/>
    <w:rsid w:val="00031ADE"/>
    <w:rsid w:val="00031C9E"/>
    <w:rsid w:val="00031D72"/>
    <w:rsid w:val="00031DA2"/>
    <w:rsid w:val="00031F11"/>
    <w:rsid w:val="00031F7C"/>
    <w:rsid w:val="0003201E"/>
    <w:rsid w:val="00032062"/>
    <w:rsid w:val="0003225D"/>
    <w:rsid w:val="0003240F"/>
    <w:rsid w:val="00032473"/>
    <w:rsid w:val="0003275F"/>
    <w:rsid w:val="000327F2"/>
    <w:rsid w:val="00032859"/>
    <w:rsid w:val="00032885"/>
    <w:rsid w:val="000328C5"/>
    <w:rsid w:val="00032AB9"/>
    <w:rsid w:val="00032C43"/>
    <w:rsid w:val="00032C94"/>
    <w:rsid w:val="00032CF9"/>
    <w:rsid w:val="00032CFF"/>
    <w:rsid w:val="00032D7E"/>
    <w:rsid w:val="00032DCD"/>
    <w:rsid w:val="00032DFB"/>
    <w:rsid w:val="00032F8B"/>
    <w:rsid w:val="00032FF2"/>
    <w:rsid w:val="0003308F"/>
    <w:rsid w:val="000330CF"/>
    <w:rsid w:val="0003310E"/>
    <w:rsid w:val="000331E0"/>
    <w:rsid w:val="00033381"/>
    <w:rsid w:val="000333F2"/>
    <w:rsid w:val="000334BA"/>
    <w:rsid w:val="0003359D"/>
    <w:rsid w:val="0003383F"/>
    <w:rsid w:val="000338B8"/>
    <w:rsid w:val="000339E1"/>
    <w:rsid w:val="00033A9E"/>
    <w:rsid w:val="00033B80"/>
    <w:rsid w:val="00033CE7"/>
    <w:rsid w:val="00033CF0"/>
    <w:rsid w:val="00033E48"/>
    <w:rsid w:val="00033EFF"/>
    <w:rsid w:val="00034090"/>
    <w:rsid w:val="00034096"/>
    <w:rsid w:val="000340C4"/>
    <w:rsid w:val="00034139"/>
    <w:rsid w:val="00034189"/>
    <w:rsid w:val="0003419E"/>
    <w:rsid w:val="0003425A"/>
    <w:rsid w:val="00034414"/>
    <w:rsid w:val="000344ED"/>
    <w:rsid w:val="00034692"/>
    <w:rsid w:val="000346A1"/>
    <w:rsid w:val="000348E9"/>
    <w:rsid w:val="00034949"/>
    <w:rsid w:val="000349BD"/>
    <w:rsid w:val="00034B2B"/>
    <w:rsid w:val="00034C7C"/>
    <w:rsid w:val="00034CF3"/>
    <w:rsid w:val="00034D64"/>
    <w:rsid w:val="00034DFD"/>
    <w:rsid w:val="00034F0F"/>
    <w:rsid w:val="00034F3A"/>
    <w:rsid w:val="000350E1"/>
    <w:rsid w:val="000351BC"/>
    <w:rsid w:val="000351BE"/>
    <w:rsid w:val="00035224"/>
    <w:rsid w:val="000354D9"/>
    <w:rsid w:val="000355AA"/>
    <w:rsid w:val="0003566B"/>
    <w:rsid w:val="0003570A"/>
    <w:rsid w:val="00035819"/>
    <w:rsid w:val="00035838"/>
    <w:rsid w:val="000358E1"/>
    <w:rsid w:val="00035A1E"/>
    <w:rsid w:val="00035AEA"/>
    <w:rsid w:val="00035B3F"/>
    <w:rsid w:val="00035C56"/>
    <w:rsid w:val="00035E4B"/>
    <w:rsid w:val="00036133"/>
    <w:rsid w:val="000361D7"/>
    <w:rsid w:val="00036496"/>
    <w:rsid w:val="00036511"/>
    <w:rsid w:val="00036670"/>
    <w:rsid w:val="000366CD"/>
    <w:rsid w:val="000369DE"/>
    <w:rsid w:val="00037253"/>
    <w:rsid w:val="0003733F"/>
    <w:rsid w:val="00037372"/>
    <w:rsid w:val="000373B7"/>
    <w:rsid w:val="00037520"/>
    <w:rsid w:val="000375B8"/>
    <w:rsid w:val="00037920"/>
    <w:rsid w:val="00037A11"/>
    <w:rsid w:val="00037A3E"/>
    <w:rsid w:val="00037A9A"/>
    <w:rsid w:val="00037AE7"/>
    <w:rsid w:val="00037BFC"/>
    <w:rsid w:val="00037D93"/>
    <w:rsid w:val="00037E2D"/>
    <w:rsid w:val="00037E62"/>
    <w:rsid w:val="00037E6C"/>
    <w:rsid w:val="00037F46"/>
    <w:rsid w:val="00037F56"/>
    <w:rsid w:val="00037FD6"/>
    <w:rsid w:val="0004015B"/>
    <w:rsid w:val="000402A0"/>
    <w:rsid w:val="00040569"/>
    <w:rsid w:val="0004061C"/>
    <w:rsid w:val="000407D4"/>
    <w:rsid w:val="00040812"/>
    <w:rsid w:val="00040A39"/>
    <w:rsid w:val="00040A6E"/>
    <w:rsid w:val="00040B33"/>
    <w:rsid w:val="00040D7B"/>
    <w:rsid w:val="00040EE5"/>
    <w:rsid w:val="00040F36"/>
    <w:rsid w:val="00040F74"/>
    <w:rsid w:val="0004104B"/>
    <w:rsid w:val="0004113D"/>
    <w:rsid w:val="000411A4"/>
    <w:rsid w:val="000411E9"/>
    <w:rsid w:val="000412DC"/>
    <w:rsid w:val="00041326"/>
    <w:rsid w:val="000414BC"/>
    <w:rsid w:val="000414F0"/>
    <w:rsid w:val="000416C2"/>
    <w:rsid w:val="000416CF"/>
    <w:rsid w:val="0004176F"/>
    <w:rsid w:val="00041785"/>
    <w:rsid w:val="000418CF"/>
    <w:rsid w:val="00041994"/>
    <w:rsid w:val="00041996"/>
    <w:rsid w:val="00041BE6"/>
    <w:rsid w:val="00041C54"/>
    <w:rsid w:val="00041C7C"/>
    <w:rsid w:val="00041EF9"/>
    <w:rsid w:val="000420CA"/>
    <w:rsid w:val="00042267"/>
    <w:rsid w:val="000422F6"/>
    <w:rsid w:val="00042305"/>
    <w:rsid w:val="00042381"/>
    <w:rsid w:val="000423DC"/>
    <w:rsid w:val="000424DE"/>
    <w:rsid w:val="00042521"/>
    <w:rsid w:val="00042581"/>
    <w:rsid w:val="000426E3"/>
    <w:rsid w:val="00042771"/>
    <w:rsid w:val="0004284B"/>
    <w:rsid w:val="0004299A"/>
    <w:rsid w:val="00042A93"/>
    <w:rsid w:val="00042B72"/>
    <w:rsid w:val="00042BB9"/>
    <w:rsid w:val="00042C46"/>
    <w:rsid w:val="00042D4B"/>
    <w:rsid w:val="00042E83"/>
    <w:rsid w:val="00042F37"/>
    <w:rsid w:val="00042FB9"/>
    <w:rsid w:val="00043068"/>
    <w:rsid w:val="0004306D"/>
    <w:rsid w:val="00043139"/>
    <w:rsid w:val="00043197"/>
    <w:rsid w:val="000431E7"/>
    <w:rsid w:val="000431EA"/>
    <w:rsid w:val="0004337E"/>
    <w:rsid w:val="00043408"/>
    <w:rsid w:val="00043428"/>
    <w:rsid w:val="0004342A"/>
    <w:rsid w:val="00043442"/>
    <w:rsid w:val="00043698"/>
    <w:rsid w:val="000436DE"/>
    <w:rsid w:val="000436F6"/>
    <w:rsid w:val="0004371A"/>
    <w:rsid w:val="00043737"/>
    <w:rsid w:val="000437A8"/>
    <w:rsid w:val="00043836"/>
    <w:rsid w:val="00043B12"/>
    <w:rsid w:val="00043B7A"/>
    <w:rsid w:val="00043C20"/>
    <w:rsid w:val="00043EFA"/>
    <w:rsid w:val="00043FA4"/>
    <w:rsid w:val="00043FB0"/>
    <w:rsid w:val="00044002"/>
    <w:rsid w:val="00044044"/>
    <w:rsid w:val="00044094"/>
    <w:rsid w:val="0004417E"/>
    <w:rsid w:val="000442B5"/>
    <w:rsid w:val="00044381"/>
    <w:rsid w:val="00044384"/>
    <w:rsid w:val="000443CC"/>
    <w:rsid w:val="000443E8"/>
    <w:rsid w:val="0004440C"/>
    <w:rsid w:val="0004448E"/>
    <w:rsid w:val="000444E5"/>
    <w:rsid w:val="000445A2"/>
    <w:rsid w:val="000445AA"/>
    <w:rsid w:val="000445D5"/>
    <w:rsid w:val="000445E1"/>
    <w:rsid w:val="0004476F"/>
    <w:rsid w:val="00044821"/>
    <w:rsid w:val="000448DF"/>
    <w:rsid w:val="00044938"/>
    <w:rsid w:val="00044A06"/>
    <w:rsid w:val="00044A99"/>
    <w:rsid w:val="00044ABD"/>
    <w:rsid w:val="00044BED"/>
    <w:rsid w:val="00044C73"/>
    <w:rsid w:val="00044CB4"/>
    <w:rsid w:val="00044E0C"/>
    <w:rsid w:val="00044ECC"/>
    <w:rsid w:val="00044ED9"/>
    <w:rsid w:val="00044EFA"/>
    <w:rsid w:val="00044F89"/>
    <w:rsid w:val="00045188"/>
    <w:rsid w:val="000451E8"/>
    <w:rsid w:val="00045272"/>
    <w:rsid w:val="00045277"/>
    <w:rsid w:val="00045329"/>
    <w:rsid w:val="00045391"/>
    <w:rsid w:val="00045446"/>
    <w:rsid w:val="000454D7"/>
    <w:rsid w:val="0004550A"/>
    <w:rsid w:val="0004560E"/>
    <w:rsid w:val="000457E1"/>
    <w:rsid w:val="00045A8E"/>
    <w:rsid w:val="00045AF1"/>
    <w:rsid w:val="00045B45"/>
    <w:rsid w:val="00045B68"/>
    <w:rsid w:val="00045B82"/>
    <w:rsid w:val="00045C17"/>
    <w:rsid w:val="00045C3B"/>
    <w:rsid w:val="00045D39"/>
    <w:rsid w:val="00045D44"/>
    <w:rsid w:val="00045F96"/>
    <w:rsid w:val="00045FDB"/>
    <w:rsid w:val="000462E7"/>
    <w:rsid w:val="0004632D"/>
    <w:rsid w:val="000463C5"/>
    <w:rsid w:val="00046418"/>
    <w:rsid w:val="000464F4"/>
    <w:rsid w:val="000465BD"/>
    <w:rsid w:val="00046870"/>
    <w:rsid w:val="000468A0"/>
    <w:rsid w:val="00046A8F"/>
    <w:rsid w:val="00046B01"/>
    <w:rsid w:val="00046B56"/>
    <w:rsid w:val="00046C79"/>
    <w:rsid w:val="00046C8D"/>
    <w:rsid w:val="00046D6C"/>
    <w:rsid w:val="00046DC5"/>
    <w:rsid w:val="00046DD2"/>
    <w:rsid w:val="00046DED"/>
    <w:rsid w:val="00046E59"/>
    <w:rsid w:val="00046E5C"/>
    <w:rsid w:val="00046EB1"/>
    <w:rsid w:val="00046F87"/>
    <w:rsid w:val="00047186"/>
    <w:rsid w:val="00047231"/>
    <w:rsid w:val="0004723B"/>
    <w:rsid w:val="0004727F"/>
    <w:rsid w:val="0004728A"/>
    <w:rsid w:val="0004729C"/>
    <w:rsid w:val="000472AF"/>
    <w:rsid w:val="00047447"/>
    <w:rsid w:val="00047570"/>
    <w:rsid w:val="000475C3"/>
    <w:rsid w:val="0004773C"/>
    <w:rsid w:val="000478DD"/>
    <w:rsid w:val="00047997"/>
    <w:rsid w:val="00047AC7"/>
    <w:rsid w:val="00047C36"/>
    <w:rsid w:val="00047C91"/>
    <w:rsid w:val="00047E13"/>
    <w:rsid w:val="00047E65"/>
    <w:rsid w:val="00050022"/>
    <w:rsid w:val="00050299"/>
    <w:rsid w:val="000502D7"/>
    <w:rsid w:val="00050356"/>
    <w:rsid w:val="0005058D"/>
    <w:rsid w:val="000506B0"/>
    <w:rsid w:val="000506BC"/>
    <w:rsid w:val="000506C4"/>
    <w:rsid w:val="00050795"/>
    <w:rsid w:val="0005079D"/>
    <w:rsid w:val="000507DB"/>
    <w:rsid w:val="00050804"/>
    <w:rsid w:val="00050819"/>
    <w:rsid w:val="00050892"/>
    <w:rsid w:val="00050992"/>
    <w:rsid w:val="000509FC"/>
    <w:rsid w:val="00050B4C"/>
    <w:rsid w:val="00050BD6"/>
    <w:rsid w:val="00050C35"/>
    <w:rsid w:val="00050D7D"/>
    <w:rsid w:val="00050DA0"/>
    <w:rsid w:val="00050EAC"/>
    <w:rsid w:val="00050FAA"/>
    <w:rsid w:val="0005105B"/>
    <w:rsid w:val="000511F6"/>
    <w:rsid w:val="000512EF"/>
    <w:rsid w:val="000513B6"/>
    <w:rsid w:val="000513FE"/>
    <w:rsid w:val="00051579"/>
    <w:rsid w:val="00051619"/>
    <w:rsid w:val="00051708"/>
    <w:rsid w:val="000517DF"/>
    <w:rsid w:val="00051922"/>
    <w:rsid w:val="000519DB"/>
    <w:rsid w:val="00051A14"/>
    <w:rsid w:val="00051A5E"/>
    <w:rsid w:val="00051AF1"/>
    <w:rsid w:val="00051B20"/>
    <w:rsid w:val="00051D48"/>
    <w:rsid w:val="00051E49"/>
    <w:rsid w:val="00051F70"/>
    <w:rsid w:val="000522DF"/>
    <w:rsid w:val="0005231C"/>
    <w:rsid w:val="00052487"/>
    <w:rsid w:val="000524DB"/>
    <w:rsid w:val="000525CF"/>
    <w:rsid w:val="000526B2"/>
    <w:rsid w:val="0005277E"/>
    <w:rsid w:val="00052900"/>
    <w:rsid w:val="00052CF2"/>
    <w:rsid w:val="00052DFD"/>
    <w:rsid w:val="0005324E"/>
    <w:rsid w:val="0005331B"/>
    <w:rsid w:val="0005339E"/>
    <w:rsid w:val="000533C5"/>
    <w:rsid w:val="0005349F"/>
    <w:rsid w:val="000534D9"/>
    <w:rsid w:val="0005359E"/>
    <w:rsid w:val="000535B9"/>
    <w:rsid w:val="000536A2"/>
    <w:rsid w:val="000536B7"/>
    <w:rsid w:val="000536CA"/>
    <w:rsid w:val="00053895"/>
    <w:rsid w:val="00053B6C"/>
    <w:rsid w:val="00053E2A"/>
    <w:rsid w:val="00053E39"/>
    <w:rsid w:val="00053E86"/>
    <w:rsid w:val="00053F5F"/>
    <w:rsid w:val="00053FC4"/>
    <w:rsid w:val="00054170"/>
    <w:rsid w:val="0005418B"/>
    <w:rsid w:val="00054210"/>
    <w:rsid w:val="000542C3"/>
    <w:rsid w:val="0005433A"/>
    <w:rsid w:val="0005435A"/>
    <w:rsid w:val="00054361"/>
    <w:rsid w:val="00054422"/>
    <w:rsid w:val="000544E9"/>
    <w:rsid w:val="00054521"/>
    <w:rsid w:val="00054529"/>
    <w:rsid w:val="0005454C"/>
    <w:rsid w:val="00054557"/>
    <w:rsid w:val="000545B0"/>
    <w:rsid w:val="0005460E"/>
    <w:rsid w:val="0005463C"/>
    <w:rsid w:val="00054687"/>
    <w:rsid w:val="000546B8"/>
    <w:rsid w:val="0005470A"/>
    <w:rsid w:val="0005471B"/>
    <w:rsid w:val="00054755"/>
    <w:rsid w:val="000547C8"/>
    <w:rsid w:val="00054904"/>
    <w:rsid w:val="00054976"/>
    <w:rsid w:val="00054992"/>
    <w:rsid w:val="00054C00"/>
    <w:rsid w:val="00054DEE"/>
    <w:rsid w:val="00054E43"/>
    <w:rsid w:val="00054E4D"/>
    <w:rsid w:val="00054FEC"/>
    <w:rsid w:val="000550AA"/>
    <w:rsid w:val="0005551D"/>
    <w:rsid w:val="00055585"/>
    <w:rsid w:val="000555D7"/>
    <w:rsid w:val="000555F5"/>
    <w:rsid w:val="000556EC"/>
    <w:rsid w:val="0005574C"/>
    <w:rsid w:val="000557AC"/>
    <w:rsid w:val="00055997"/>
    <w:rsid w:val="00055B2D"/>
    <w:rsid w:val="00055BFC"/>
    <w:rsid w:val="00055C61"/>
    <w:rsid w:val="00055CE9"/>
    <w:rsid w:val="00055E71"/>
    <w:rsid w:val="00055ED5"/>
    <w:rsid w:val="00055F4B"/>
    <w:rsid w:val="0005626A"/>
    <w:rsid w:val="00056379"/>
    <w:rsid w:val="00056448"/>
    <w:rsid w:val="0005645B"/>
    <w:rsid w:val="00056482"/>
    <w:rsid w:val="00056814"/>
    <w:rsid w:val="00056976"/>
    <w:rsid w:val="000569D2"/>
    <w:rsid w:val="00056CA3"/>
    <w:rsid w:val="00056DD7"/>
    <w:rsid w:val="00056DFD"/>
    <w:rsid w:val="0005707A"/>
    <w:rsid w:val="000570CE"/>
    <w:rsid w:val="00057191"/>
    <w:rsid w:val="000571BE"/>
    <w:rsid w:val="000572FA"/>
    <w:rsid w:val="0005730B"/>
    <w:rsid w:val="000574A1"/>
    <w:rsid w:val="000579E7"/>
    <w:rsid w:val="00057ABA"/>
    <w:rsid w:val="00057AE0"/>
    <w:rsid w:val="00057AFA"/>
    <w:rsid w:val="00057B15"/>
    <w:rsid w:val="00057B31"/>
    <w:rsid w:val="00057BB2"/>
    <w:rsid w:val="00057CAA"/>
    <w:rsid w:val="00057D08"/>
    <w:rsid w:val="00057D6E"/>
    <w:rsid w:val="00057D77"/>
    <w:rsid w:val="00057DE3"/>
    <w:rsid w:val="0006004F"/>
    <w:rsid w:val="00060097"/>
    <w:rsid w:val="000604A5"/>
    <w:rsid w:val="0006050D"/>
    <w:rsid w:val="00060519"/>
    <w:rsid w:val="000605C2"/>
    <w:rsid w:val="000605F4"/>
    <w:rsid w:val="00060637"/>
    <w:rsid w:val="00060752"/>
    <w:rsid w:val="00060888"/>
    <w:rsid w:val="0006088A"/>
    <w:rsid w:val="000609E7"/>
    <w:rsid w:val="00060A7B"/>
    <w:rsid w:val="00060AD0"/>
    <w:rsid w:val="00060BA3"/>
    <w:rsid w:val="00060BA7"/>
    <w:rsid w:val="00060C00"/>
    <w:rsid w:val="00060C32"/>
    <w:rsid w:val="00060CA4"/>
    <w:rsid w:val="00060CF5"/>
    <w:rsid w:val="00060E10"/>
    <w:rsid w:val="00060E45"/>
    <w:rsid w:val="00060F46"/>
    <w:rsid w:val="00060F54"/>
    <w:rsid w:val="000610C9"/>
    <w:rsid w:val="000610CD"/>
    <w:rsid w:val="00061115"/>
    <w:rsid w:val="0006117D"/>
    <w:rsid w:val="00061183"/>
    <w:rsid w:val="0006120F"/>
    <w:rsid w:val="000612B7"/>
    <w:rsid w:val="0006138E"/>
    <w:rsid w:val="00061420"/>
    <w:rsid w:val="00061482"/>
    <w:rsid w:val="000614BD"/>
    <w:rsid w:val="0006152F"/>
    <w:rsid w:val="000615F9"/>
    <w:rsid w:val="00061699"/>
    <w:rsid w:val="00061732"/>
    <w:rsid w:val="000617FD"/>
    <w:rsid w:val="000618D6"/>
    <w:rsid w:val="0006192D"/>
    <w:rsid w:val="00061A69"/>
    <w:rsid w:val="00061AE0"/>
    <w:rsid w:val="00061B22"/>
    <w:rsid w:val="00061B63"/>
    <w:rsid w:val="00061D1A"/>
    <w:rsid w:val="00061DA0"/>
    <w:rsid w:val="00061E12"/>
    <w:rsid w:val="00061FB9"/>
    <w:rsid w:val="00062072"/>
    <w:rsid w:val="0006232C"/>
    <w:rsid w:val="00062355"/>
    <w:rsid w:val="00062458"/>
    <w:rsid w:val="000624F3"/>
    <w:rsid w:val="00062580"/>
    <w:rsid w:val="00062616"/>
    <w:rsid w:val="00062689"/>
    <w:rsid w:val="00062773"/>
    <w:rsid w:val="000627A1"/>
    <w:rsid w:val="00062875"/>
    <w:rsid w:val="00062953"/>
    <w:rsid w:val="00062A79"/>
    <w:rsid w:val="00062AD0"/>
    <w:rsid w:val="00062BC0"/>
    <w:rsid w:val="00062CEF"/>
    <w:rsid w:val="00062E19"/>
    <w:rsid w:val="00062E8D"/>
    <w:rsid w:val="000631AA"/>
    <w:rsid w:val="000631CE"/>
    <w:rsid w:val="000632B2"/>
    <w:rsid w:val="000632DF"/>
    <w:rsid w:val="00063393"/>
    <w:rsid w:val="000634CA"/>
    <w:rsid w:val="000634F2"/>
    <w:rsid w:val="0006359E"/>
    <w:rsid w:val="000635F9"/>
    <w:rsid w:val="00063771"/>
    <w:rsid w:val="000637CE"/>
    <w:rsid w:val="00063800"/>
    <w:rsid w:val="00063921"/>
    <w:rsid w:val="00063A68"/>
    <w:rsid w:val="00063A6C"/>
    <w:rsid w:val="00063ADC"/>
    <w:rsid w:val="00063B4D"/>
    <w:rsid w:val="00063BF7"/>
    <w:rsid w:val="00063C01"/>
    <w:rsid w:val="00063CEB"/>
    <w:rsid w:val="00063D50"/>
    <w:rsid w:val="00063D6D"/>
    <w:rsid w:val="00063EFC"/>
    <w:rsid w:val="00063F06"/>
    <w:rsid w:val="00063F3F"/>
    <w:rsid w:val="00064128"/>
    <w:rsid w:val="000641F7"/>
    <w:rsid w:val="0006477D"/>
    <w:rsid w:val="0006492C"/>
    <w:rsid w:val="00064A53"/>
    <w:rsid w:val="00064B4D"/>
    <w:rsid w:val="00064C36"/>
    <w:rsid w:val="00064C3D"/>
    <w:rsid w:val="00064C70"/>
    <w:rsid w:val="00064D59"/>
    <w:rsid w:val="00065039"/>
    <w:rsid w:val="00065053"/>
    <w:rsid w:val="00065315"/>
    <w:rsid w:val="00065375"/>
    <w:rsid w:val="000653DB"/>
    <w:rsid w:val="00065525"/>
    <w:rsid w:val="000655AE"/>
    <w:rsid w:val="00065729"/>
    <w:rsid w:val="00065AAC"/>
    <w:rsid w:val="00065C08"/>
    <w:rsid w:val="00065C15"/>
    <w:rsid w:val="00065CEC"/>
    <w:rsid w:val="00065D7A"/>
    <w:rsid w:val="00065EC5"/>
    <w:rsid w:val="00066031"/>
    <w:rsid w:val="0006615C"/>
    <w:rsid w:val="000661D8"/>
    <w:rsid w:val="0006629A"/>
    <w:rsid w:val="0006629C"/>
    <w:rsid w:val="00066340"/>
    <w:rsid w:val="0006639E"/>
    <w:rsid w:val="00066417"/>
    <w:rsid w:val="00066489"/>
    <w:rsid w:val="000664E3"/>
    <w:rsid w:val="0006660A"/>
    <w:rsid w:val="0006686C"/>
    <w:rsid w:val="000669C8"/>
    <w:rsid w:val="000669DB"/>
    <w:rsid w:val="00066AEB"/>
    <w:rsid w:val="00066B2B"/>
    <w:rsid w:val="00066B78"/>
    <w:rsid w:val="00066C1D"/>
    <w:rsid w:val="00066C50"/>
    <w:rsid w:val="00066CC1"/>
    <w:rsid w:val="00066DC6"/>
    <w:rsid w:val="00066FD5"/>
    <w:rsid w:val="000672D9"/>
    <w:rsid w:val="000673D5"/>
    <w:rsid w:val="00067526"/>
    <w:rsid w:val="00067729"/>
    <w:rsid w:val="0006780E"/>
    <w:rsid w:val="00067929"/>
    <w:rsid w:val="00067931"/>
    <w:rsid w:val="00067933"/>
    <w:rsid w:val="00067C7E"/>
    <w:rsid w:val="00067D1B"/>
    <w:rsid w:val="00067D33"/>
    <w:rsid w:val="00067E7E"/>
    <w:rsid w:val="00067FE4"/>
    <w:rsid w:val="00070037"/>
    <w:rsid w:val="000700C0"/>
    <w:rsid w:val="00070351"/>
    <w:rsid w:val="000705DD"/>
    <w:rsid w:val="0007076E"/>
    <w:rsid w:val="00070860"/>
    <w:rsid w:val="000708C5"/>
    <w:rsid w:val="00070919"/>
    <w:rsid w:val="00070923"/>
    <w:rsid w:val="00070A1B"/>
    <w:rsid w:val="00070A41"/>
    <w:rsid w:val="00070AFA"/>
    <w:rsid w:val="00070BB0"/>
    <w:rsid w:val="00070D46"/>
    <w:rsid w:val="00070DA5"/>
    <w:rsid w:val="00070E46"/>
    <w:rsid w:val="00070E90"/>
    <w:rsid w:val="00070EBB"/>
    <w:rsid w:val="00070ED1"/>
    <w:rsid w:val="00070FED"/>
    <w:rsid w:val="000710F7"/>
    <w:rsid w:val="00071130"/>
    <w:rsid w:val="000711E1"/>
    <w:rsid w:val="000713E0"/>
    <w:rsid w:val="00071495"/>
    <w:rsid w:val="000714F6"/>
    <w:rsid w:val="000715D6"/>
    <w:rsid w:val="0007168C"/>
    <w:rsid w:val="00071771"/>
    <w:rsid w:val="000718A4"/>
    <w:rsid w:val="00071A03"/>
    <w:rsid w:val="00071A66"/>
    <w:rsid w:val="00071AA2"/>
    <w:rsid w:val="00071B4C"/>
    <w:rsid w:val="00071F2B"/>
    <w:rsid w:val="00071F6A"/>
    <w:rsid w:val="00072100"/>
    <w:rsid w:val="000721F6"/>
    <w:rsid w:val="00072440"/>
    <w:rsid w:val="00072521"/>
    <w:rsid w:val="0007256D"/>
    <w:rsid w:val="000725FE"/>
    <w:rsid w:val="00072623"/>
    <w:rsid w:val="000727C5"/>
    <w:rsid w:val="0007283A"/>
    <w:rsid w:val="00072A83"/>
    <w:rsid w:val="00072A86"/>
    <w:rsid w:val="00072AC2"/>
    <w:rsid w:val="00072C0C"/>
    <w:rsid w:val="00072C4C"/>
    <w:rsid w:val="00072D61"/>
    <w:rsid w:val="00072D65"/>
    <w:rsid w:val="0007316D"/>
    <w:rsid w:val="000732A5"/>
    <w:rsid w:val="00073458"/>
    <w:rsid w:val="0007346C"/>
    <w:rsid w:val="00073541"/>
    <w:rsid w:val="00073562"/>
    <w:rsid w:val="00073630"/>
    <w:rsid w:val="0007370D"/>
    <w:rsid w:val="00073882"/>
    <w:rsid w:val="000738C5"/>
    <w:rsid w:val="000738EF"/>
    <w:rsid w:val="00073A0B"/>
    <w:rsid w:val="00073B05"/>
    <w:rsid w:val="00073BE2"/>
    <w:rsid w:val="00073BEA"/>
    <w:rsid w:val="00073C75"/>
    <w:rsid w:val="00073CA6"/>
    <w:rsid w:val="00073D7B"/>
    <w:rsid w:val="000741B3"/>
    <w:rsid w:val="0007420B"/>
    <w:rsid w:val="000742E4"/>
    <w:rsid w:val="0007456B"/>
    <w:rsid w:val="00074732"/>
    <w:rsid w:val="000748F5"/>
    <w:rsid w:val="00074989"/>
    <w:rsid w:val="00074ABC"/>
    <w:rsid w:val="00074BD8"/>
    <w:rsid w:val="00074C44"/>
    <w:rsid w:val="00074CB0"/>
    <w:rsid w:val="00074DA7"/>
    <w:rsid w:val="00074DFB"/>
    <w:rsid w:val="00074F13"/>
    <w:rsid w:val="00074FBF"/>
    <w:rsid w:val="00075183"/>
    <w:rsid w:val="0007520F"/>
    <w:rsid w:val="000752A4"/>
    <w:rsid w:val="000752D2"/>
    <w:rsid w:val="00075357"/>
    <w:rsid w:val="000753B7"/>
    <w:rsid w:val="000755C7"/>
    <w:rsid w:val="0007568A"/>
    <w:rsid w:val="00075763"/>
    <w:rsid w:val="0007579E"/>
    <w:rsid w:val="000757DA"/>
    <w:rsid w:val="00075866"/>
    <w:rsid w:val="00075A0E"/>
    <w:rsid w:val="00075AD8"/>
    <w:rsid w:val="00075B2C"/>
    <w:rsid w:val="00075B4F"/>
    <w:rsid w:val="00075CD0"/>
    <w:rsid w:val="00075EDC"/>
    <w:rsid w:val="00075F52"/>
    <w:rsid w:val="00075FBC"/>
    <w:rsid w:val="00075FEE"/>
    <w:rsid w:val="0007601C"/>
    <w:rsid w:val="00076057"/>
    <w:rsid w:val="00076183"/>
    <w:rsid w:val="000761D7"/>
    <w:rsid w:val="000762D1"/>
    <w:rsid w:val="0007645A"/>
    <w:rsid w:val="00076498"/>
    <w:rsid w:val="000764FF"/>
    <w:rsid w:val="000765C9"/>
    <w:rsid w:val="00076825"/>
    <w:rsid w:val="0007695E"/>
    <w:rsid w:val="000769EB"/>
    <w:rsid w:val="00076A8B"/>
    <w:rsid w:val="00076B13"/>
    <w:rsid w:val="00076B39"/>
    <w:rsid w:val="00076C12"/>
    <w:rsid w:val="00076DCA"/>
    <w:rsid w:val="00076E0B"/>
    <w:rsid w:val="00076E7C"/>
    <w:rsid w:val="00076ED2"/>
    <w:rsid w:val="00077104"/>
    <w:rsid w:val="00077202"/>
    <w:rsid w:val="00077254"/>
    <w:rsid w:val="0007734B"/>
    <w:rsid w:val="00077487"/>
    <w:rsid w:val="000774A4"/>
    <w:rsid w:val="000774ED"/>
    <w:rsid w:val="0007754E"/>
    <w:rsid w:val="000775CE"/>
    <w:rsid w:val="00077628"/>
    <w:rsid w:val="00077632"/>
    <w:rsid w:val="000776D0"/>
    <w:rsid w:val="000778CF"/>
    <w:rsid w:val="000778D8"/>
    <w:rsid w:val="000778EB"/>
    <w:rsid w:val="00077B72"/>
    <w:rsid w:val="00077BBC"/>
    <w:rsid w:val="00077C9F"/>
    <w:rsid w:val="00077DDC"/>
    <w:rsid w:val="00077EB4"/>
    <w:rsid w:val="00077ED1"/>
    <w:rsid w:val="00077ED2"/>
    <w:rsid w:val="00077F59"/>
    <w:rsid w:val="00080058"/>
    <w:rsid w:val="000800E8"/>
    <w:rsid w:val="0008010C"/>
    <w:rsid w:val="000801C0"/>
    <w:rsid w:val="0008020F"/>
    <w:rsid w:val="000802D3"/>
    <w:rsid w:val="00080351"/>
    <w:rsid w:val="00080447"/>
    <w:rsid w:val="000804BC"/>
    <w:rsid w:val="000805C9"/>
    <w:rsid w:val="0008077A"/>
    <w:rsid w:val="000807ED"/>
    <w:rsid w:val="0008081D"/>
    <w:rsid w:val="000808D1"/>
    <w:rsid w:val="00080A6F"/>
    <w:rsid w:val="00080AB8"/>
    <w:rsid w:val="00080BE4"/>
    <w:rsid w:val="00080C76"/>
    <w:rsid w:val="00080D8F"/>
    <w:rsid w:val="00080DA4"/>
    <w:rsid w:val="00080F0F"/>
    <w:rsid w:val="000810EA"/>
    <w:rsid w:val="000811BE"/>
    <w:rsid w:val="0008122E"/>
    <w:rsid w:val="0008132C"/>
    <w:rsid w:val="000815B6"/>
    <w:rsid w:val="0008177A"/>
    <w:rsid w:val="0008184F"/>
    <w:rsid w:val="0008185F"/>
    <w:rsid w:val="00081871"/>
    <w:rsid w:val="000818AB"/>
    <w:rsid w:val="000818B4"/>
    <w:rsid w:val="00081AEE"/>
    <w:rsid w:val="00081AFE"/>
    <w:rsid w:val="00081B00"/>
    <w:rsid w:val="00081B97"/>
    <w:rsid w:val="00081D8B"/>
    <w:rsid w:val="00081DA7"/>
    <w:rsid w:val="00081F8C"/>
    <w:rsid w:val="0008228E"/>
    <w:rsid w:val="000823C3"/>
    <w:rsid w:val="0008244C"/>
    <w:rsid w:val="000824D5"/>
    <w:rsid w:val="00082511"/>
    <w:rsid w:val="00082568"/>
    <w:rsid w:val="000825A5"/>
    <w:rsid w:val="000826C9"/>
    <w:rsid w:val="000826FB"/>
    <w:rsid w:val="00082861"/>
    <w:rsid w:val="000829F9"/>
    <w:rsid w:val="00082ACD"/>
    <w:rsid w:val="00082B9D"/>
    <w:rsid w:val="00082BE1"/>
    <w:rsid w:val="00082C6E"/>
    <w:rsid w:val="00082C9E"/>
    <w:rsid w:val="00082C9F"/>
    <w:rsid w:val="00082F1E"/>
    <w:rsid w:val="000830FA"/>
    <w:rsid w:val="0008323D"/>
    <w:rsid w:val="00083250"/>
    <w:rsid w:val="000832D7"/>
    <w:rsid w:val="000834A5"/>
    <w:rsid w:val="0008362F"/>
    <w:rsid w:val="0008365A"/>
    <w:rsid w:val="0008368C"/>
    <w:rsid w:val="000836B7"/>
    <w:rsid w:val="000837F3"/>
    <w:rsid w:val="0008382A"/>
    <w:rsid w:val="00083A89"/>
    <w:rsid w:val="00083ADA"/>
    <w:rsid w:val="00083AED"/>
    <w:rsid w:val="00083D22"/>
    <w:rsid w:val="00083EEA"/>
    <w:rsid w:val="00083EEF"/>
    <w:rsid w:val="00083F7A"/>
    <w:rsid w:val="00083FBF"/>
    <w:rsid w:val="000840AE"/>
    <w:rsid w:val="000841D2"/>
    <w:rsid w:val="00084270"/>
    <w:rsid w:val="000842CB"/>
    <w:rsid w:val="00084372"/>
    <w:rsid w:val="00084392"/>
    <w:rsid w:val="00084398"/>
    <w:rsid w:val="0008446D"/>
    <w:rsid w:val="00084479"/>
    <w:rsid w:val="00084528"/>
    <w:rsid w:val="0008464F"/>
    <w:rsid w:val="000847FC"/>
    <w:rsid w:val="000848AD"/>
    <w:rsid w:val="00084914"/>
    <w:rsid w:val="000849A0"/>
    <w:rsid w:val="00084B72"/>
    <w:rsid w:val="00084B9A"/>
    <w:rsid w:val="00084B9F"/>
    <w:rsid w:val="00084C26"/>
    <w:rsid w:val="00084C80"/>
    <w:rsid w:val="00084CB3"/>
    <w:rsid w:val="00084EC8"/>
    <w:rsid w:val="0008503D"/>
    <w:rsid w:val="0008509C"/>
    <w:rsid w:val="000850DC"/>
    <w:rsid w:val="000850EF"/>
    <w:rsid w:val="00085156"/>
    <w:rsid w:val="000851DF"/>
    <w:rsid w:val="00085251"/>
    <w:rsid w:val="00085298"/>
    <w:rsid w:val="00085369"/>
    <w:rsid w:val="00085467"/>
    <w:rsid w:val="0008558A"/>
    <w:rsid w:val="00085996"/>
    <w:rsid w:val="000859DE"/>
    <w:rsid w:val="00085B0D"/>
    <w:rsid w:val="00085B4A"/>
    <w:rsid w:val="00085CE8"/>
    <w:rsid w:val="00085D74"/>
    <w:rsid w:val="00085E3B"/>
    <w:rsid w:val="00085FB4"/>
    <w:rsid w:val="0008613A"/>
    <w:rsid w:val="00086385"/>
    <w:rsid w:val="000863D4"/>
    <w:rsid w:val="00086485"/>
    <w:rsid w:val="000864AB"/>
    <w:rsid w:val="000865F5"/>
    <w:rsid w:val="0008669C"/>
    <w:rsid w:val="00086748"/>
    <w:rsid w:val="000867C9"/>
    <w:rsid w:val="000868E1"/>
    <w:rsid w:val="00086A30"/>
    <w:rsid w:val="00086A6C"/>
    <w:rsid w:val="00086B75"/>
    <w:rsid w:val="00086CED"/>
    <w:rsid w:val="00086D92"/>
    <w:rsid w:val="00086DE6"/>
    <w:rsid w:val="00086F56"/>
    <w:rsid w:val="00086F94"/>
    <w:rsid w:val="00086FA0"/>
    <w:rsid w:val="00087088"/>
    <w:rsid w:val="000871B1"/>
    <w:rsid w:val="0008732C"/>
    <w:rsid w:val="000873E0"/>
    <w:rsid w:val="0008741E"/>
    <w:rsid w:val="00087443"/>
    <w:rsid w:val="0008746E"/>
    <w:rsid w:val="00087490"/>
    <w:rsid w:val="000874ED"/>
    <w:rsid w:val="00087542"/>
    <w:rsid w:val="00087577"/>
    <w:rsid w:val="0008769C"/>
    <w:rsid w:val="0008774C"/>
    <w:rsid w:val="00087950"/>
    <w:rsid w:val="00087AEC"/>
    <w:rsid w:val="00087B9E"/>
    <w:rsid w:val="00087CAC"/>
    <w:rsid w:val="00087D21"/>
    <w:rsid w:val="00087D70"/>
    <w:rsid w:val="00087E42"/>
    <w:rsid w:val="00087F22"/>
    <w:rsid w:val="00087FE2"/>
    <w:rsid w:val="00087FF9"/>
    <w:rsid w:val="0009005D"/>
    <w:rsid w:val="0009024A"/>
    <w:rsid w:val="00090521"/>
    <w:rsid w:val="000905A0"/>
    <w:rsid w:val="0009060D"/>
    <w:rsid w:val="000907CA"/>
    <w:rsid w:val="0009090D"/>
    <w:rsid w:val="00090960"/>
    <w:rsid w:val="00090AFC"/>
    <w:rsid w:val="00090BF8"/>
    <w:rsid w:val="00090D81"/>
    <w:rsid w:val="00090DE9"/>
    <w:rsid w:val="00090EA3"/>
    <w:rsid w:val="00090F31"/>
    <w:rsid w:val="00090F8A"/>
    <w:rsid w:val="00090FD9"/>
    <w:rsid w:val="000910C4"/>
    <w:rsid w:val="0009119B"/>
    <w:rsid w:val="00091247"/>
    <w:rsid w:val="000913B6"/>
    <w:rsid w:val="0009146D"/>
    <w:rsid w:val="00091499"/>
    <w:rsid w:val="00091572"/>
    <w:rsid w:val="000915CD"/>
    <w:rsid w:val="0009162B"/>
    <w:rsid w:val="00091702"/>
    <w:rsid w:val="0009179A"/>
    <w:rsid w:val="000917DB"/>
    <w:rsid w:val="00091892"/>
    <w:rsid w:val="000918B3"/>
    <w:rsid w:val="000918F6"/>
    <w:rsid w:val="00091A6B"/>
    <w:rsid w:val="00091CE0"/>
    <w:rsid w:val="00091D0E"/>
    <w:rsid w:val="00091E0E"/>
    <w:rsid w:val="00091E86"/>
    <w:rsid w:val="00092094"/>
    <w:rsid w:val="00092143"/>
    <w:rsid w:val="000921ED"/>
    <w:rsid w:val="00092252"/>
    <w:rsid w:val="00092307"/>
    <w:rsid w:val="0009235D"/>
    <w:rsid w:val="000923B6"/>
    <w:rsid w:val="000923BB"/>
    <w:rsid w:val="00092523"/>
    <w:rsid w:val="0009258C"/>
    <w:rsid w:val="000925FB"/>
    <w:rsid w:val="00092652"/>
    <w:rsid w:val="000926DD"/>
    <w:rsid w:val="0009285A"/>
    <w:rsid w:val="0009289B"/>
    <w:rsid w:val="00092A86"/>
    <w:rsid w:val="00092AE8"/>
    <w:rsid w:val="00092AFB"/>
    <w:rsid w:val="00092AFF"/>
    <w:rsid w:val="00092D59"/>
    <w:rsid w:val="00092E3E"/>
    <w:rsid w:val="00092E64"/>
    <w:rsid w:val="00092FA4"/>
    <w:rsid w:val="00092FC1"/>
    <w:rsid w:val="0009307E"/>
    <w:rsid w:val="0009323B"/>
    <w:rsid w:val="00093255"/>
    <w:rsid w:val="00093297"/>
    <w:rsid w:val="0009341F"/>
    <w:rsid w:val="00093440"/>
    <w:rsid w:val="00093459"/>
    <w:rsid w:val="00093579"/>
    <w:rsid w:val="000935AC"/>
    <w:rsid w:val="000935EA"/>
    <w:rsid w:val="0009361D"/>
    <w:rsid w:val="00093638"/>
    <w:rsid w:val="0009375A"/>
    <w:rsid w:val="000937B0"/>
    <w:rsid w:val="0009381E"/>
    <w:rsid w:val="000938D1"/>
    <w:rsid w:val="00093920"/>
    <w:rsid w:val="00093961"/>
    <w:rsid w:val="00093A90"/>
    <w:rsid w:val="00093AA0"/>
    <w:rsid w:val="00093AED"/>
    <w:rsid w:val="00093D38"/>
    <w:rsid w:val="00093E21"/>
    <w:rsid w:val="00094005"/>
    <w:rsid w:val="00094007"/>
    <w:rsid w:val="00094084"/>
    <w:rsid w:val="000940E6"/>
    <w:rsid w:val="000941BC"/>
    <w:rsid w:val="00094277"/>
    <w:rsid w:val="00094342"/>
    <w:rsid w:val="00094498"/>
    <w:rsid w:val="0009454E"/>
    <w:rsid w:val="00094686"/>
    <w:rsid w:val="000948F6"/>
    <w:rsid w:val="00094908"/>
    <w:rsid w:val="00094A20"/>
    <w:rsid w:val="00094AC7"/>
    <w:rsid w:val="00094BE4"/>
    <w:rsid w:val="00094D2C"/>
    <w:rsid w:val="000951C1"/>
    <w:rsid w:val="000951CD"/>
    <w:rsid w:val="00095252"/>
    <w:rsid w:val="00095316"/>
    <w:rsid w:val="00095317"/>
    <w:rsid w:val="00095339"/>
    <w:rsid w:val="0009547F"/>
    <w:rsid w:val="000954E5"/>
    <w:rsid w:val="000954ED"/>
    <w:rsid w:val="00095516"/>
    <w:rsid w:val="000955F2"/>
    <w:rsid w:val="00095629"/>
    <w:rsid w:val="00095709"/>
    <w:rsid w:val="0009577B"/>
    <w:rsid w:val="000957D1"/>
    <w:rsid w:val="00095B41"/>
    <w:rsid w:val="00095B57"/>
    <w:rsid w:val="00095C97"/>
    <w:rsid w:val="00095CC1"/>
    <w:rsid w:val="00095E61"/>
    <w:rsid w:val="00095EC6"/>
    <w:rsid w:val="0009616C"/>
    <w:rsid w:val="00096178"/>
    <w:rsid w:val="0009623F"/>
    <w:rsid w:val="000962FC"/>
    <w:rsid w:val="0009634F"/>
    <w:rsid w:val="0009636E"/>
    <w:rsid w:val="00096410"/>
    <w:rsid w:val="0009647E"/>
    <w:rsid w:val="000964A5"/>
    <w:rsid w:val="00096627"/>
    <w:rsid w:val="00096707"/>
    <w:rsid w:val="00096889"/>
    <w:rsid w:val="00096A4B"/>
    <w:rsid w:val="00096C37"/>
    <w:rsid w:val="00096C4B"/>
    <w:rsid w:val="00096DB1"/>
    <w:rsid w:val="00096DEB"/>
    <w:rsid w:val="00096EA2"/>
    <w:rsid w:val="00096FDD"/>
    <w:rsid w:val="00097021"/>
    <w:rsid w:val="000971F5"/>
    <w:rsid w:val="00097268"/>
    <w:rsid w:val="00097282"/>
    <w:rsid w:val="00097315"/>
    <w:rsid w:val="00097329"/>
    <w:rsid w:val="0009741E"/>
    <w:rsid w:val="00097428"/>
    <w:rsid w:val="00097542"/>
    <w:rsid w:val="000975CE"/>
    <w:rsid w:val="0009769B"/>
    <w:rsid w:val="00097722"/>
    <w:rsid w:val="00097737"/>
    <w:rsid w:val="00097820"/>
    <w:rsid w:val="000978DD"/>
    <w:rsid w:val="00097930"/>
    <w:rsid w:val="000979AD"/>
    <w:rsid w:val="00097BA2"/>
    <w:rsid w:val="00097C39"/>
    <w:rsid w:val="00097C58"/>
    <w:rsid w:val="00097D02"/>
    <w:rsid w:val="00097D95"/>
    <w:rsid w:val="00097E69"/>
    <w:rsid w:val="00097E75"/>
    <w:rsid w:val="00097E98"/>
    <w:rsid w:val="00097F63"/>
    <w:rsid w:val="000A0005"/>
    <w:rsid w:val="000A01EF"/>
    <w:rsid w:val="000A0293"/>
    <w:rsid w:val="000A0485"/>
    <w:rsid w:val="000A04D9"/>
    <w:rsid w:val="000A04E2"/>
    <w:rsid w:val="000A0544"/>
    <w:rsid w:val="000A0549"/>
    <w:rsid w:val="000A057D"/>
    <w:rsid w:val="000A05C4"/>
    <w:rsid w:val="000A05D8"/>
    <w:rsid w:val="000A0790"/>
    <w:rsid w:val="000A08A7"/>
    <w:rsid w:val="000A0A1A"/>
    <w:rsid w:val="000A0A49"/>
    <w:rsid w:val="000A0D69"/>
    <w:rsid w:val="000A0DB4"/>
    <w:rsid w:val="000A0E55"/>
    <w:rsid w:val="000A0F4F"/>
    <w:rsid w:val="000A0FB7"/>
    <w:rsid w:val="000A0FC5"/>
    <w:rsid w:val="000A112B"/>
    <w:rsid w:val="000A1187"/>
    <w:rsid w:val="000A155C"/>
    <w:rsid w:val="000A17F2"/>
    <w:rsid w:val="000A19E6"/>
    <w:rsid w:val="000A1AB6"/>
    <w:rsid w:val="000A1B1A"/>
    <w:rsid w:val="000A1BBA"/>
    <w:rsid w:val="000A1CAF"/>
    <w:rsid w:val="000A1CCA"/>
    <w:rsid w:val="000A1D5E"/>
    <w:rsid w:val="000A1E6E"/>
    <w:rsid w:val="000A1EA5"/>
    <w:rsid w:val="000A200F"/>
    <w:rsid w:val="000A201B"/>
    <w:rsid w:val="000A2080"/>
    <w:rsid w:val="000A226A"/>
    <w:rsid w:val="000A2376"/>
    <w:rsid w:val="000A23B2"/>
    <w:rsid w:val="000A24AC"/>
    <w:rsid w:val="000A24F2"/>
    <w:rsid w:val="000A250E"/>
    <w:rsid w:val="000A2545"/>
    <w:rsid w:val="000A25A7"/>
    <w:rsid w:val="000A2666"/>
    <w:rsid w:val="000A27F0"/>
    <w:rsid w:val="000A2856"/>
    <w:rsid w:val="000A293B"/>
    <w:rsid w:val="000A29DC"/>
    <w:rsid w:val="000A2B2C"/>
    <w:rsid w:val="000A2C03"/>
    <w:rsid w:val="000A2E0D"/>
    <w:rsid w:val="000A2E34"/>
    <w:rsid w:val="000A2EB5"/>
    <w:rsid w:val="000A2EB8"/>
    <w:rsid w:val="000A3045"/>
    <w:rsid w:val="000A308F"/>
    <w:rsid w:val="000A3150"/>
    <w:rsid w:val="000A3198"/>
    <w:rsid w:val="000A3267"/>
    <w:rsid w:val="000A3474"/>
    <w:rsid w:val="000A3578"/>
    <w:rsid w:val="000A35B9"/>
    <w:rsid w:val="000A35C2"/>
    <w:rsid w:val="000A37CF"/>
    <w:rsid w:val="000A3806"/>
    <w:rsid w:val="000A38DA"/>
    <w:rsid w:val="000A3990"/>
    <w:rsid w:val="000A3A84"/>
    <w:rsid w:val="000A3E48"/>
    <w:rsid w:val="000A3EB3"/>
    <w:rsid w:val="000A4086"/>
    <w:rsid w:val="000A412E"/>
    <w:rsid w:val="000A41E5"/>
    <w:rsid w:val="000A4342"/>
    <w:rsid w:val="000A43C7"/>
    <w:rsid w:val="000A447E"/>
    <w:rsid w:val="000A44C9"/>
    <w:rsid w:val="000A4593"/>
    <w:rsid w:val="000A489C"/>
    <w:rsid w:val="000A4A94"/>
    <w:rsid w:val="000A4ADB"/>
    <w:rsid w:val="000A4AE5"/>
    <w:rsid w:val="000A4B45"/>
    <w:rsid w:val="000A4BAF"/>
    <w:rsid w:val="000A4BCE"/>
    <w:rsid w:val="000A4BDD"/>
    <w:rsid w:val="000A4D62"/>
    <w:rsid w:val="000A4D6A"/>
    <w:rsid w:val="000A4DAD"/>
    <w:rsid w:val="000A4FC7"/>
    <w:rsid w:val="000A4FE6"/>
    <w:rsid w:val="000A50D3"/>
    <w:rsid w:val="000A50D5"/>
    <w:rsid w:val="000A5180"/>
    <w:rsid w:val="000A51C0"/>
    <w:rsid w:val="000A52ED"/>
    <w:rsid w:val="000A5320"/>
    <w:rsid w:val="000A53A1"/>
    <w:rsid w:val="000A53F2"/>
    <w:rsid w:val="000A54B9"/>
    <w:rsid w:val="000A5566"/>
    <w:rsid w:val="000A559D"/>
    <w:rsid w:val="000A57A5"/>
    <w:rsid w:val="000A5CA3"/>
    <w:rsid w:val="000A5DCE"/>
    <w:rsid w:val="000A5F20"/>
    <w:rsid w:val="000A606D"/>
    <w:rsid w:val="000A63DB"/>
    <w:rsid w:val="000A6454"/>
    <w:rsid w:val="000A6721"/>
    <w:rsid w:val="000A67DE"/>
    <w:rsid w:val="000A67E4"/>
    <w:rsid w:val="000A68EE"/>
    <w:rsid w:val="000A6A5F"/>
    <w:rsid w:val="000A6A62"/>
    <w:rsid w:val="000A6B53"/>
    <w:rsid w:val="000A6B97"/>
    <w:rsid w:val="000A6EFE"/>
    <w:rsid w:val="000A701A"/>
    <w:rsid w:val="000A7071"/>
    <w:rsid w:val="000A717B"/>
    <w:rsid w:val="000A7235"/>
    <w:rsid w:val="000A7296"/>
    <w:rsid w:val="000A7358"/>
    <w:rsid w:val="000A740E"/>
    <w:rsid w:val="000A7452"/>
    <w:rsid w:val="000A74AF"/>
    <w:rsid w:val="000A755B"/>
    <w:rsid w:val="000A764F"/>
    <w:rsid w:val="000A7693"/>
    <w:rsid w:val="000A7755"/>
    <w:rsid w:val="000A7854"/>
    <w:rsid w:val="000A7875"/>
    <w:rsid w:val="000A7878"/>
    <w:rsid w:val="000A7AC9"/>
    <w:rsid w:val="000A7B4A"/>
    <w:rsid w:val="000A7BF4"/>
    <w:rsid w:val="000A7BF6"/>
    <w:rsid w:val="000A7CB0"/>
    <w:rsid w:val="000A7E46"/>
    <w:rsid w:val="000A7EA8"/>
    <w:rsid w:val="000A7F02"/>
    <w:rsid w:val="000A7F69"/>
    <w:rsid w:val="000A7F91"/>
    <w:rsid w:val="000B008D"/>
    <w:rsid w:val="000B00E4"/>
    <w:rsid w:val="000B0190"/>
    <w:rsid w:val="000B0234"/>
    <w:rsid w:val="000B0291"/>
    <w:rsid w:val="000B0299"/>
    <w:rsid w:val="000B0306"/>
    <w:rsid w:val="000B0309"/>
    <w:rsid w:val="000B0325"/>
    <w:rsid w:val="000B0356"/>
    <w:rsid w:val="000B03EF"/>
    <w:rsid w:val="000B0467"/>
    <w:rsid w:val="000B0516"/>
    <w:rsid w:val="000B0640"/>
    <w:rsid w:val="000B066A"/>
    <w:rsid w:val="000B079C"/>
    <w:rsid w:val="000B0826"/>
    <w:rsid w:val="000B0936"/>
    <w:rsid w:val="000B09D6"/>
    <w:rsid w:val="000B0A68"/>
    <w:rsid w:val="000B0C31"/>
    <w:rsid w:val="000B124B"/>
    <w:rsid w:val="000B129A"/>
    <w:rsid w:val="000B12CD"/>
    <w:rsid w:val="000B133B"/>
    <w:rsid w:val="000B145E"/>
    <w:rsid w:val="000B149A"/>
    <w:rsid w:val="000B151D"/>
    <w:rsid w:val="000B15FE"/>
    <w:rsid w:val="000B1649"/>
    <w:rsid w:val="000B16B8"/>
    <w:rsid w:val="000B16FE"/>
    <w:rsid w:val="000B17C7"/>
    <w:rsid w:val="000B17D9"/>
    <w:rsid w:val="000B1C3D"/>
    <w:rsid w:val="000B1CB6"/>
    <w:rsid w:val="000B1E07"/>
    <w:rsid w:val="000B1E25"/>
    <w:rsid w:val="000B1F51"/>
    <w:rsid w:val="000B202B"/>
    <w:rsid w:val="000B203B"/>
    <w:rsid w:val="000B2059"/>
    <w:rsid w:val="000B2066"/>
    <w:rsid w:val="000B20A4"/>
    <w:rsid w:val="000B2489"/>
    <w:rsid w:val="000B262D"/>
    <w:rsid w:val="000B28C3"/>
    <w:rsid w:val="000B2B19"/>
    <w:rsid w:val="000B2B1E"/>
    <w:rsid w:val="000B2C6F"/>
    <w:rsid w:val="000B2D53"/>
    <w:rsid w:val="000B2EF3"/>
    <w:rsid w:val="000B3014"/>
    <w:rsid w:val="000B30B9"/>
    <w:rsid w:val="000B30EC"/>
    <w:rsid w:val="000B31B5"/>
    <w:rsid w:val="000B31CA"/>
    <w:rsid w:val="000B32E2"/>
    <w:rsid w:val="000B350A"/>
    <w:rsid w:val="000B35DF"/>
    <w:rsid w:val="000B3639"/>
    <w:rsid w:val="000B366A"/>
    <w:rsid w:val="000B3795"/>
    <w:rsid w:val="000B37C3"/>
    <w:rsid w:val="000B38AF"/>
    <w:rsid w:val="000B39DE"/>
    <w:rsid w:val="000B3AA9"/>
    <w:rsid w:val="000B3AD4"/>
    <w:rsid w:val="000B3B93"/>
    <w:rsid w:val="000B3BC1"/>
    <w:rsid w:val="000B3C38"/>
    <w:rsid w:val="000B3E2E"/>
    <w:rsid w:val="000B3E5E"/>
    <w:rsid w:val="000B3F14"/>
    <w:rsid w:val="000B3F7A"/>
    <w:rsid w:val="000B3FFE"/>
    <w:rsid w:val="000B400D"/>
    <w:rsid w:val="000B4199"/>
    <w:rsid w:val="000B4291"/>
    <w:rsid w:val="000B4361"/>
    <w:rsid w:val="000B468A"/>
    <w:rsid w:val="000B46C9"/>
    <w:rsid w:val="000B4700"/>
    <w:rsid w:val="000B470B"/>
    <w:rsid w:val="000B47FF"/>
    <w:rsid w:val="000B493A"/>
    <w:rsid w:val="000B4964"/>
    <w:rsid w:val="000B4996"/>
    <w:rsid w:val="000B4997"/>
    <w:rsid w:val="000B4C88"/>
    <w:rsid w:val="000B4DBE"/>
    <w:rsid w:val="000B4E09"/>
    <w:rsid w:val="000B4EF3"/>
    <w:rsid w:val="000B4F33"/>
    <w:rsid w:val="000B4F86"/>
    <w:rsid w:val="000B4FAC"/>
    <w:rsid w:val="000B51EB"/>
    <w:rsid w:val="000B5318"/>
    <w:rsid w:val="000B537D"/>
    <w:rsid w:val="000B546B"/>
    <w:rsid w:val="000B54C2"/>
    <w:rsid w:val="000B5562"/>
    <w:rsid w:val="000B563A"/>
    <w:rsid w:val="000B571A"/>
    <w:rsid w:val="000B57E6"/>
    <w:rsid w:val="000B5859"/>
    <w:rsid w:val="000B58E8"/>
    <w:rsid w:val="000B5920"/>
    <w:rsid w:val="000B59B0"/>
    <w:rsid w:val="000B5A54"/>
    <w:rsid w:val="000B5AE6"/>
    <w:rsid w:val="000B5AF5"/>
    <w:rsid w:val="000B5BD7"/>
    <w:rsid w:val="000B5BFD"/>
    <w:rsid w:val="000B5CBA"/>
    <w:rsid w:val="000B5CC0"/>
    <w:rsid w:val="000B5CF5"/>
    <w:rsid w:val="000B5CF9"/>
    <w:rsid w:val="000B5F72"/>
    <w:rsid w:val="000B5F82"/>
    <w:rsid w:val="000B621C"/>
    <w:rsid w:val="000B6266"/>
    <w:rsid w:val="000B651D"/>
    <w:rsid w:val="000B65C9"/>
    <w:rsid w:val="000B6637"/>
    <w:rsid w:val="000B66B4"/>
    <w:rsid w:val="000B67C6"/>
    <w:rsid w:val="000B67E9"/>
    <w:rsid w:val="000B6927"/>
    <w:rsid w:val="000B6998"/>
    <w:rsid w:val="000B699D"/>
    <w:rsid w:val="000B6B6F"/>
    <w:rsid w:val="000B6DF6"/>
    <w:rsid w:val="000B6E32"/>
    <w:rsid w:val="000B6E99"/>
    <w:rsid w:val="000B6FBC"/>
    <w:rsid w:val="000B7093"/>
    <w:rsid w:val="000B71D5"/>
    <w:rsid w:val="000B73CF"/>
    <w:rsid w:val="000B74BA"/>
    <w:rsid w:val="000B7670"/>
    <w:rsid w:val="000B7714"/>
    <w:rsid w:val="000B7766"/>
    <w:rsid w:val="000B7856"/>
    <w:rsid w:val="000B78BC"/>
    <w:rsid w:val="000B7934"/>
    <w:rsid w:val="000B7D5A"/>
    <w:rsid w:val="000B7D93"/>
    <w:rsid w:val="000B7E45"/>
    <w:rsid w:val="000B7F55"/>
    <w:rsid w:val="000B7FA9"/>
    <w:rsid w:val="000B7FDE"/>
    <w:rsid w:val="000C0108"/>
    <w:rsid w:val="000C01E6"/>
    <w:rsid w:val="000C037A"/>
    <w:rsid w:val="000C04B0"/>
    <w:rsid w:val="000C04CB"/>
    <w:rsid w:val="000C07C2"/>
    <w:rsid w:val="000C0905"/>
    <w:rsid w:val="000C093E"/>
    <w:rsid w:val="000C0962"/>
    <w:rsid w:val="000C09C1"/>
    <w:rsid w:val="000C09DB"/>
    <w:rsid w:val="000C09FA"/>
    <w:rsid w:val="000C0C1B"/>
    <w:rsid w:val="000C0FB2"/>
    <w:rsid w:val="000C11DF"/>
    <w:rsid w:val="000C12B1"/>
    <w:rsid w:val="000C1405"/>
    <w:rsid w:val="000C1536"/>
    <w:rsid w:val="000C1584"/>
    <w:rsid w:val="000C15B2"/>
    <w:rsid w:val="000C1673"/>
    <w:rsid w:val="000C169D"/>
    <w:rsid w:val="000C17EA"/>
    <w:rsid w:val="000C192F"/>
    <w:rsid w:val="000C195E"/>
    <w:rsid w:val="000C19BB"/>
    <w:rsid w:val="000C1AC3"/>
    <w:rsid w:val="000C1C30"/>
    <w:rsid w:val="000C1CBD"/>
    <w:rsid w:val="000C1D3D"/>
    <w:rsid w:val="000C1DE9"/>
    <w:rsid w:val="000C1F13"/>
    <w:rsid w:val="000C1F54"/>
    <w:rsid w:val="000C1FCD"/>
    <w:rsid w:val="000C200B"/>
    <w:rsid w:val="000C2058"/>
    <w:rsid w:val="000C211B"/>
    <w:rsid w:val="000C2290"/>
    <w:rsid w:val="000C22F8"/>
    <w:rsid w:val="000C231D"/>
    <w:rsid w:val="000C263D"/>
    <w:rsid w:val="000C26F3"/>
    <w:rsid w:val="000C270F"/>
    <w:rsid w:val="000C2798"/>
    <w:rsid w:val="000C27D7"/>
    <w:rsid w:val="000C282A"/>
    <w:rsid w:val="000C2898"/>
    <w:rsid w:val="000C2AAB"/>
    <w:rsid w:val="000C2AD5"/>
    <w:rsid w:val="000C2B0F"/>
    <w:rsid w:val="000C2B7A"/>
    <w:rsid w:val="000C2BE5"/>
    <w:rsid w:val="000C2C07"/>
    <w:rsid w:val="000C2C29"/>
    <w:rsid w:val="000C2C7A"/>
    <w:rsid w:val="000C2DCF"/>
    <w:rsid w:val="000C2EAC"/>
    <w:rsid w:val="000C2EC7"/>
    <w:rsid w:val="000C2FED"/>
    <w:rsid w:val="000C2FF1"/>
    <w:rsid w:val="000C3032"/>
    <w:rsid w:val="000C3059"/>
    <w:rsid w:val="000C309F"/>
    <w:rsid w:val="000C30CF"/>
    <w:rsid w:val="000C30E0"/>
    <w:rsid w:val="000C314F"/>
    <w:rsid w:val="000C3185"/>
    <w:rsid w:val="000C31F7"/>
    <w:rsid w:val="000C32AA"/>
    <w:rsid w:val="000C33B3"/>
    <w:rsid w:val="000C33DE"/>
    <w:rsid w:val="000C33F7"/>
    <w:rsid w:val="000C348A"/>
    <w:rsid w:val="000C34AE"/>
    <w:rsid w:val="000C34E5"/>
    <w:rsid w:val="000C3523"/>
    <w:rsid w:val="000C363A"/>
    <w:rsid w:val="000C36B0"/>
    <w:rsid w:val="000C38CA"/>
    <w:rsid w:val="000C3ABB"/>
    <w:rsid w:val="000C3AD0"/>
    <w:rsid w:val="000C3B95"/>
    <w:rsid w:val="000C3CA0"/>
    <w:rsid w:val="000C3D05"/>
    <w:rsid w:val="000C3D22"/>
    <w:rsid w:val="000C3D6C"/>
    <w:rsid w:val="000C3DF7"/>
    <w:rsid w:val="000C3EAC"/>
    <w:rsid w:val="000C41C5"/>
    <w:rsid w:val="000C4204"/>
    <w:rsid w:val="000C4227"/>
    <w:rsid w:val="000C4231"/>
    <w:rsid w:val="000C43C2"/>
    <w:rsid w:val="000C44A2"/>
    <w:rsid w:val="000C4500"/>
    <w:rsid w:val="000C455F"/>
    <w:rsid w:val="000C4579"/>
    <w:rsid w:val="000C4661"/>
    <w:rsid w:val="000C46C1"/>
    <w:rsid w:val="000C4767"/>
    <w:rsid w:val="000C476B"/>
    <w:rsid w:val="000C48BE"/>
    <w:rsid w:val="000C48BF"/>
    <w:rsid w:val="000C4908"/>
    <w:rsid w:val="000C49EE"/>
    <w:rsid w:val="000C4A1D"/>
    <w:rsid w:val="000C4A9B"/>
    <w:rsid w:val="000C4BA8"/>
    <w:rsid w:val="000C4BB7"/>
    <w:rsid w:val="000C4CA6"/>
    <w:rsid w:val="000C4CAE"/>
    <w:rsid w:val="000C4CDA"/>
    <w:rsid w:val="000C4D06"/>
    <w:rsid w:val="000C4E4D"/>
    <w:rsid w:val="000C4E68"/>
    <w:rsid w:val="000C50CD"/>
    <w:rsid w:val="000C50D8"/>
    <w:rsid w:val="000C50EF"/>
    <w:rsid w:val="000C53FC"/>
    <w:rsid w:val="000C545F"/>
    <w:rsid w:val="000C555B"/>
    <w:rsid w:val="000C555D"/>
    <w:rsid w:val="000C57C8"/>
    <w:rsid w:val="000C587C"/>
    <w:rsid w:val="000C5910"/>
    <w:rsid w:val="000C596F"/>
    <w:rsid w:val="000C5B63"/>
    <w:rsid w:val="000C5C24"/>
    <w:rsid w:val="000C5C54"/>
    <w:rsid w:val="000C5DA0"/>
    <w:rsid w:val="000C60E5"/>
    <w:rsid w:val="000C616F"/>
    <w:rsid w:val="000C61B9"/>
    <w:rsid w:val="000C61CB"/>
    <w:rsid w:val="000C633A"/>
    <w:rsid w:val="000C63DB"/>
    <w:rsid w:val="000C6537"/>
    <w:rsid w:val="000C65A9"/>
    <w:rsid w:val="000C6729"/>
    <w:rsid w:val="000C68B1"/>
    <w:rsid w:val="000C6B68"/>
    <w:rsid w:val="000C6B86"/>
    <w:rsid w:val="000C6C32"/>
    <w:rsid w:val="000C6E0E"/>
    <w:rsid w:val="000C6E6D"/>
    <w:rsid w:val="000C6FA3"/>
    <w:rsid w:val="000C7009"/>
    <w:rsid w:val="000C7068"/>
    <w:rsid w:val="000C70C1"/>
    <w:rsid w:val="000C70E4"/>
    <w:rsid w:val="000C72CC"/>
    <w:rsid w:val="000C72F3"/>
    <w:rsid w:val="000C73CA"/>
    <w:rsid w:val="000C7455"/>
    <w:rsid w:val="000C7524"/>
    <w:rsid w:val="000C7565"/>
    <w:rsid w:val="000C767A"/>
    <w:rsid w:val="000C7711"/>
    <w:rsid w:val="000C7796"/>
    <w:rsid w:val="000C7898"/>
    <w:rsid w:val="000C7BC2"/>
    <w:rsid w:val="000C7D36"/>
    <w:rsid w:val="000C7DF5"/>
    <w:rsid w:val="000C7FE1"/>
    <w:rsid w:val="000D005E"/>
    <w:rsid w:val="000D00B6"/>
    <w:rsid w:val="000D012E"/>
    <w:rsid w:val="000D0178"/>
    <w:rsid w:val="000D02F4"/>
    <w:rsid w:val="000D031B"/>
    <w:rsid w:val="000D032F"/>
    <w:rsid w:val="000D03B6"/>
    <w:rsid w:val="000D04F2"/>
    <w:rsid w:val="000D056A"/>
    <w:rsid w:val="000D05D6"/>
    <w:rsid w:val="000D06D1"/>
    <w:rsid w:val="000D06F2"/>
    <w:rsid w:val="000D0835"/>
    <w:rsid w:val="000D0852"/>
    <w:rsid w:val="000D086A"/>
    <w:rsid w:val="000D08A7"/>
    <w:rsid w:val="000D0AE8"/>
    <w:rsid w:val="000D0B47"/>
    <w:rsid w:val="000D0D20"/>
    <w:rsid w:val="000D0D90"/>
    <w:rsid w:val="000D0DE8"/>
    <w:rsid w:val="000D0EA4"/>
    <w:rsid w:val="000D0EC9"/>
    <w:rsid w:val="000D0EEA"/>
    <w:rsid w:val="000D0FAC"/>
    <w:rsid w:val="000D1033"/>
    <w:rsid w:val="000D10AC"/>
    <w:rsid w:val="000D10FA"/>
    <w:rsid w:val="000D11B4"/>
    <w:rsid w:val="000D123C"/>
    <w:rsid w:val="000D124E"/>
    <w:rsid w:val="000D125E"/>
    <w:rsid w:val="000D1365"/>
    <w:rsid w:val="000D149E"/>
    <w:rsid w:val="000D14A8"/>
    <w:rsid w:val="000D14B1"/>
    <w:rsid w:val="000D1646"/>
    <w:rsid w:val="000D1652"/>
    <w:rsid w:val="000D1682"/>
    <w:rsid w:val="000D16FD"/>
    <w:rsid w:val="000D1780"/>
    <w:rsid w:val="000D187A"/>
    <w:rsid w:val="000D18EC"/>
    <w:rsid w:val="000D1944"/>
    <w:rsid w:val="000D1963"/>
    <w:rsid w:val="000D19FD"/>
    <w:rsid w:val="000D1A0B"/>
    <w:rsid w:val="000D1B0C"/>
    <w:rsid w:val="000D1C7D"/>
    <w:rsid w:val="000D1D56"/>
    <w:rsid w:val="000D1F29"/>
    <w:rsid w:val="000D1FD4"/>
    <w:rsid w:val="000D1FE5"/>
    <w:rsid w:val="000D2189"/>
    <w:rsid w:val="000D2298"/>
    <w:rsid w:val="000D2426"/>
    <w:rsid w:val="000D24D1"/>
    <w:rsid w:val="000D24D8"/>
    <w:rsid w:val="000D257F"/>
    <w:rsid w:val="000D2725"/>
    <w:rsid w:val="000D29A5"/>
    <w:rsid w:val="000D2BC1"/>
    <w:rsid w:val="000D2F29"/>
    <w:rsid w:val="000D32F2"/>
    <w:rsid w:val="000D3307"/>
    <w:rsid w:val="000D33A2"/>
    <w:rsid w:val="000D34AE"/>
    <w:rsid w:val="000D34F5"/>
    <w:rsid w:val="000D3589"/>
    <w:rsid w:val="000D36A7"/>
    <w:rsid w:val="000D384C"/>
    <w:rsid w:val="000D385D"/>
    <w:rsid w:val="000D38FA"/>
    <w:rsid w:val="000D3902"/>
    <w:rsid w:val="000D3A40"/>
    <w:rsid w:val="000D3BE5"/>
    <w:rsid w:val="000D3D12"/>
    <w:rsid w:val="000D3D6D"/>
    <w:rsid w:val="000D3E99"/>
    <w:rsid w:val="000D3F91"/>
    <w:rsid w:val="000D4032"/>
    <w:rsid w:val="000D409B"/>
    <w:rsid w:val="000D40BF"/>
    <w:rsid w:val="000D426D"/>
    <w:rsid w:val="000D4358"/>
    <w:rsid w:val="000D462B"/>
    <w:rsid w:val="000D4690"/>
    <w:rsid w:val="000D46A0"/>
    <w:rsid w:val="000D4839"/>
    <w:rsid w:val="000D48EA"/>
    <w:rsid w:val="000D4AAE"/>
    <w:rsid w:val="000D4AE9"/>
    <w:rsid w:val="000D4C43"/>
    <w:rsid w:val="000D4DFA"/>
    <w:rsid w:val="000D4E21"/>
    <w:rsid w:val="000D5034"/>
    <w:rsid w:val="000D50F3"/>
    <w:rsid w:val="000D5170"/>
    <w:rsid w:val="000D51CD"/>
    <w:rsid w:val="000D5247"/>
    <w:rsid w:val="000D53A0"/>
    <w:rsid w:val="000D53DB"/>
    <w:rsid w:val="000D53E6"/>
    <w:rsid w:val="000D53FE"/>
    <w:rsid w:val="000D54BD"/>
    <w:rsid w:val="000D54C9"/>
    <w:rsid w:val="000D5763"/>
    <w:rsid w:val="000D5833"/>
    <w:rsid w:val="000D5B46"/>
    <w:rsid w:val="000D5BBA"/>
    <w:rsid w:val="000D5CA5"/>
    <w:rsid w:val="000D5D7C"/>
    <w:rsid w:val="000D5FDA"/>
    <w:rsid w:val="000D5FF1"/>
    <w:rsid w:val="000D6062"/>
    <w:rsid w:val="000D607A"/>
    <w:rsid w:val="000D6107"/>
    <w:rsid w:val="000D63E5"/>
    <w:rsid w:val="000D640E"/>
    <w:rsid w:val="000D6488"/>
    <w:rsid w:val="000D64CC"/>
    <w:rsid w:val="000D64D4"/>
    <w:rsid w:val="000D666D"/>
    <w:rsid w:val="000D672D"/>
    <w:rsid w:val="000D67E1"/>
    <w:rsid w:val="000D6AB6"/>
    <w:rsid w:val="000D6ADF"/>
    <w:rsid w:val="000D6C75"/>
    <w:rsid w:val="000D6EA8"/>
    <w:rsid w:val="000D6ED2"/>
    <w:rsid w:val="000D6EE8"/>
    <w:rsid w:val="000D6F29"/>
    <w:rsid w:val="000D6F87"/>
    <w:rsid w:val="000D7031"/>
    <w:rsid w:val="000D7221"/>
    <w:rsid w:val="000D7386"/>
    <w:rsid w:val="000D73DF"/>
    <w:rsid w:val="000D74ED"/>
    <w:rsid w:val="000D761A"/>
    <w:rsid w:val="000D76B8"/>
    <w:rsid w:val="000D7758"/>
    <w:rsid w:val="000D796B"/>
    <w:rsid w:val="000D79A3"/>
    <w:rsid w:val="000D79A6"/>
    <w:rsid w:val="000D7A40"/>
    <w:rsid w:val="000D7AA4"/>
    <w:rsid w:val="000D7B48"/>
    <w:rsid w:val="000D7B71"/>
    <w:rsid w:val="000D7B91"/>
    <w:rsid w:val="000D7C45"/>
    <w:rsid w:val="000D7C51"/>
    <w:rsid w:val="000D7D7B"/>
    <w:rsid w:val="000D7DC1"/>
    <w:rsid w:val="000E00A7"/>
    <w:rsid w:val="000E00E8"/>
    <w:rsid w:val="000E0199"/>
    <w:rsid w:val="000E0277"/>
    <w:rsid w:val="000E03E3"/>
    <w:rsid w:val="000E0407"/>
    <w:rsid w:val="000E0537"/>
    <w:rsid w:val="000E0590"/>
    <w:rsid w:val="000E05AC"/>
    <w:rsid w:val="000E0694"/>
    <w:rsid w:val="000E071E"/>
    <w:rsid w:val="000E086C"/>
    <w:rsid w:val="000E0970"/>
    <w:rsid w:val="000E0981"/>
    <w:rsid w:val="000E0A34"/>
    <w:rsid w:val="000E0AEE"/>
    <w:rsid w:val="000E0B6F"/>
    <w:rsid w:val="000E0B7E"/>
    <w:rsid w:val="000E0C49"/>
    <w:rsid w:val="000E0CC0"/>
    <w:rsid w:val="000E0E9B"/>
    <w:rsid w:val="000E10F1"/>
    <w:rsid w:val="000E133B"/>
    <w:rsid w:val="000E16C6"/>
    <w:rsid w:val="000E16E1"/>
    <w:rsid w:val="000E1724"/>
    <w:rsid w:val="000E18BE"/>
    <w:rsid w:val="000E19BD"/>
    <w:rsid w:val="000E1BE2"/>
    <w:rsid w:val="000E1BF9"/>
    <w:rsid w:val="000E1C02"/>
    <w:rsid w:val="000E1C7F"/>
    <w:rsid w:val="000E1D4F"/>
    <w:rsid w:val="000E1DFD"/>
    <w:rsid w:val="000E1E3B"/>
    <w:rsid w:val="000E1E65"/>
    <w:rsid w:val="000E1F8E"/>
    <w:rsid w:val="000E20DD"/>
    <w:rsid w:val="000E2110"/>
    <w:rsid w:val="000E2125"/>
    <w:rsid w:val="000E21CA"/>
    <w:rsid w:val="000E21F4"/>
    <w:rsid w:val="000E2315"/>
    <w:rsid w:val="000E239F"/>
    <w:rsid w:val="000E2483"/>
    <w:rsid w:val="000E2673"/>
    <w:rsid w:val="000E26AE"/>
    <w:rsid w:val="000E26F5"/>
    <w:rsid w:val="000E2881"/>
    <w:rsid w:val="000E28F8"/>
    <w:rsid w:val="000E2AB1"/>
    <w:rsid w:val="000E2B3B"/>
    <w:rsid w:val="000E2CA5"/>
    <w:rsid w:val="000E2D7D"/>
    <w:rsid w:val="000E2E28"/>
    <w:rsid w:val="000E2F54"/>
    <w:rsid w:val="000E2F9B"/>
    <w:rsid w:val="000E2FCF"/>
    <w:rsid w:val="000E3078"/>
    <w:rsid w:val="000E309B"/>
    <w:rsid w:val="000E30A1"/>
    <w:rsid w:val="000E3164"/>
    <w:rsid w:val="000E3296"/>
    <w:rsid w:val="000E35F5"/>
    <w:rsid w:val="000E3638"/>
    <w:rsid w:val="000E3702"/>
    <w:rsid w:val="000E3986"/>
    <w:rsid w:val="000E3AEA"/>
    <w:rsid w:val="000E3BB4"/>
    <w:rsid w:val="000E3C64"/>
    <w:rsid w:val="000E3CBE"/>
    <w:rsid w:val="000E3D10"/>
    <w:rsid w:val="000E3E23"/>
    <w:rsid w:val="000E424B"/>
    <w:rsid w:val="000E42CF"/>
    <w:rsid w:val="000E4486"/>
    <w:rsid w:val="000E44B4"/>
    <w:rsid w:val="000E450D"/>
    <w:rsid w:val="000E451D"/>
    <w:rsid w:val="000E457C"/>
    <w:rsid w:val="000E4610"/>
    <w:rsid w:val="000E473A"/>
    <w:rsid w:val="000E47AE"/>
    <w:rsid w:val="000E48A2"/>
    <w:rsid w:val="000E4ACE"/>
    <w:rsid w:val="000E4BA2"/>
    <w:rsid w:val="000E4C33"/>
    <w:rsid w:val="000E4E23"/>
    <w:rsid w:val="000E4E3C"/>
    <w:rsid w:val="000E50B8"/>
    <w:rsid w:val="000E5149"/>
    <w:rsid w:val="000E5498"/>
    <w:rsid w:val="000E54A9"/>
    <w:rsid w:val="000E54EA"/>
    <w:rsid w:val="000E5550"/>
    <w:rsid w:val="000E55FD"/>
    <w:rsid w:val="000E56D6"/>
    <w:rsid w:val="000E5861"/>
    <w:rsid w:val="000E58C5"/>
    <w:rsid w:val="000E59F0"/>
    <w:rsid w:val="000E5B45"/>
    <w:rsid w:val="000E5D11"/>
    <w:rsid w:val="000E5DF0"/>
    <w:rsid w:val="000E5EA0"/>
    <w:rsid w:val="000E5ED1"/>
    <w:rsid w:val="000E5F8E"/>
    <w:rsid w:val="000E602E"/>
    <w:rsid w:val="000E60F7"/>
    <w:rsid w:val="000E6158"/>
    <w:rsid w:val="000E61C6"/>
    <w:rsid w:val="000E62CE"/>
    <w:rsid w:val="000E632C"/>
    <w:rsid w:val="000E64AB"/>
    <w:rsid w:val="000E6503"/>
    <w:rsid w:val="000E6568"/>
    <w:rsid w:val="000E6613"/>
    <w:rsid w:val="000E6815"/>
    <w:rsid w:val="000E6868"/>
    <w:rsid w:val="000E6A07"/>
    <w:rsid w:val="000E6CA1"/>
    <w:rsid w:val="000E6E64"/>
    <w:rsid w:val="000E6E74"/>
    <w:rsid w:val="000E6EB9"/>
    <w:rsid w:val="000E6F26"/>
    <w:rsid w:val="000E6F75"/>
    <w:rsid w:val="000E716A"/>
    <w:rsid w:val="000E72D3"/>
    <w:rsid w:val="000E72F5"/>
    <w:rsid w:val="000E735A"/>
    <w:rsid w:val="000E73F1"/>
    <w:rsid w:val="000E742F"/>
    <w:rsid w:val="000E749B"/>
    <w:rsid w:val="000E7547"/>
    <w:rsid w:val="000E75D7"/>
    <w:rsid w:val="000E75F3"/>
    <w:rsid w:val="000E75FC"/>
    <w:rsid w:val="000E7625"/>
    <w:rsid w:val="000E767A"/>
    <w:rsid w:val="000E774B"/>
    <w:rsid w:val="000E77C0"/>
    <w:rsid w:val="000E77F7"/>
    <w:rsid w:val="000E78BC"/>
    <w:rsid w:val="000E78D8"/>
    <w:rsid w:val="000E790F"/>
    <w:rsid w:val="000E7A12"/>
    <w:rsid w:val="000E7A33"/>
    <w:rsid w:val="000E7B9C"/>
    <w:rsid w:val="000E7C3A"/>
    <w:rsid w:val="000E7D51"/>
    <w:rsid w:val="000E7D57"/>
    <w:rsid w:val="000E7D65"/>
    <w:rsid w:val="000E7DA5"/>
    <w:rsid w:val="000E7DAE"/>
    <w:rsid w:val="000E7F2D"/>
    <w:rsid w:val="000F00D3"/>
    <w:rsid w:val="000F00D6"/>
    <w:rsid w:val="000F016F"/>
    <w:rsid w:val="000F01BA"/>
    <w:rsid w:val="000F01C2"/>
    <w:rsid w:val="000F034D"/>
    <w:rsid w:val="000F059B"/>
    <w:rsid w:val="000F05B4"/>
    <w:rsid w:val="000F0685"/>
    <w:rsid w:val="000F06D8"/>
    <w:rsid w:val="000F06DA"/>
    <w:rsid w:val="000F0846"/>
    <w:rsid w:val="000F0864"/>
    <w:rsid w:val="000F09EF"/>
    <w:rsid w:val="000F0A6B"/>
    <w:rsid w:val="000F0AA6"/>
    <w:rsid w:val="000F0BAA"/>
    <w:rsid w:val="000F0C5B"/>
    <w:rsid w:val="000F0CB2"/>
    <w:rsid w:val="000F0D63"/>
    <w:rsid w:val="000F0E44"/>
    <w:rsid w:val="000F0F50"/>
    <w:rsid w:val="000F103A"/>
    <w:rsid w:val="000F1055"/>
    <w:rsid w:val="000F10D4"/>
    <w:rsid w:val="000F10F8"/>
    <w:rsid w:val="000F1137"/>
    <w:rsid w:val="000F1335"/>
    <w:rsid w:val="000F13D1"/>
    <w:rsid w:val="000F1671"/>
    <w:rsid w:val="000F16F6"/>
    <w:rsid w:val="000F1705"/>
    <w:rsid w:val="000F1784"/>
    <w:rsid w:val="000F184E"/>
    <w:rsid w:val="000F1866"/>
    <w:rsid w:val="000F190B"/>
    <w:rsid w:val="000F1953"/>
    <w:rsid w:val="000F1966"/>
    <w:rsid w:val="000F1989"/>
    <w:rsid w:val="000F19A4"/>
    <w:rsid w:val="000F1CB7"/>
    <w:rsid w:val="000F1F79"/>
    <w:rsid w:val="000F1FB7"/>
    <w:rsid w:val="000F1FB8"/>
    <w:rsid w:val="000F20B7"/>
    <w:rsid w:val="000F22A3"/>
    <w:rsid w:val="000F22A7"/>
    <w:rsid w:val="000F2530"/>
    <w:rsid w:val="000F257A"/>
    <w:rsid w:val="000F25E4"/>
    <w:rsid w:val="000F2667"/>
    <w:rsid w:val="000F2777"/>
    <w:rsid w:val="000F2788"/>
    <w:rsid w:val="000F285A"/>
    <w:rsid w:val="000F28B5"/>
    <w:rsid w:val="000F28F2"/>
    <w:rsid w:val="000F2959"/>
    <w:rsid w:val="000F2998"/>
    <w:rsid w:val="000F29F9"/>
    <w:rsid w:val="000F2AD9"/>
    <w:rsid w:val="000F2BB8"/>
    <w:rsid w:val="000F2CE1"/>
    <w:rsid w:val="000F2D50"/>
    <w:rsid w:val="000F2FAB"/>
    <w:rsid w:val="000F304B"/>
    <w:rsid w:val="000F308B"/>
    <w:rsid w:val="000F3242"/>
    <w:rsid w:val="000F3264"/>
    <w:rsid w:val="000F32C9"/>
    <w:rsid w:val="000F3317"/>
    <w:rsid w:val="000F33A2"/>
    <w:rsid w:val="000F3427"/>
    <w:rsid w:val="000F3499"/>
    <w:rsid w:val="000F3548"/>
    <w:rsid w:val="000F36A8"/>
    <w:rsid w:val="000F3838"/>
    <w:rsid w:val="000F397D"/>
    <w:rsid w:val="000F39C2"/>
    <w:rsid w:val="000F39F2"/>
    <w:rsid w:val="000F3AA5"/>
    <w:rsid w:val="000F3B31"/>
    <w:rsid w:val="000F3BBF"/>
    <w:rsid w:val="000F3DD4"/>
    <w:rsid w:val="000F3EB7"/>
    <w:rsid w:val="000F3F12"/>
    <w:rsid w:val="000F3F8A"/>
    <w:rsid w:val="000F4050"/>
    <w:rsid w:val="000F40D5"/>
    <w:rsid w:val="000F4177"/>
    <w:rsid w:val="000F4257"/>
    <w:rsid w:val="000F4324"/>
    <w:rsid w:val="000F434B"/>
    <w:rsid w:val="000F43C7"/>
    <w:rsid w:val="000F44BF"/>
    <w:rsid w:val="000F45B8"/>
    <w:rsid w:val="000F49AB"/>
    <w:rsid w:val="000F49D4"/>
    <w:rsid w:val="000F4A47"/>
    <w:rsid w:val="000F4B2E"/>
    <w:rsid w:val="000F4BD7"/>
    <w:rsid w:val="000F4CCA"/>
    <w:rsid w:val="000F4D41"/>
    <w:rsid w:val="000F4E70"/>
    <w:rsid w:val="000F4EAE"/>
    <w:rsid w:val="000F4F34"/>
    <w:rsid w:val="000F4F79"/>
    <w:rsid w:val="000F4FCF"/>
    <w:rsid w:val="000F500C"/>
    <w:rsid w:val="000F5074"/>
    <w:rsid w:val="000F520A"/>
    <w:rsid w:val="000F5259"/>
    <w:rsid w:val="000F5267"/>
    <w:rsid w:val="000F5305"/>
    <w:rsid w:val="000F536D"/>
    <w:rsid w:val="000F54B0"/>
    <w:rsid w:val="000F54B4"/>
    <w:rsid w:val="000F54E2"/>
    <w:rsid w:val="000F5532"/>
    <w:rsid w:val="000F55B7"/>
    <w:rsid w:val="000F57D5"/>
    <w:rsid w:val="000F580E"/>
    <w:rsid w:val="000F5829"/>
    <w:rsid w:val="000F58E5"/>
    <w:rsid w:val="000F5C03"/>
    <w:rsid w:val="000F5C83"/>
    <w:rsid w:val="000F5D03"/>
    <w:rsid w:val="000F5F15"/>
    <w:rsid w:val="000F5F54"/>
    <w:rsid w:val="000F5F8A"/>
    <w:rsid w:val="000F5FEB"/>
    <w:rsid w:val="000F6110"/>
    <w:rsid w:val="000F611C"/>
    <w:rsid w:val="000F616A"/>
    <w:rsid w:val="000F616C"/>
    <w:rsid w:val="000F61B5"/>
    <w:rsid w:val="000F62B4"/>
    <w:rsid w:val="000F6349"/>
    <w:rsid w:val="000F63BD"/>
    <w:rsid w:val="000F6622"/>
    <w:rsid w:val="000F663A"/>
    <w:rsid w:val="000F6737"/>
    <w:rsid w:val="000F679D"/>
    <w:rsid w:val="000F6891"/>
    <w:rsid w:val="000F69C7"/>
    <w:rsid w:val="000F6A7A"/>
    <w:rsid w:val="000F6AC0"/>
    <w:rsid w:val="000F6B24"/>
    <w:rsid w:val="000F6BFB"/>
    <w:rsid w:val="000F6D02"/>
    <w:rsid w:val="000F6DE1"/>
    <w:rsid w:val="000F6F3F"/>
    <w:rsid w:val="000F6FD2"/>
    <w:rsid w:val="000F70EB"/>
    <w:rsid w:val="000F712B"/>
    <w:rsid w:val="000F7276"/>
    <w:rsid w:val="000F7328"/>
    <w:rsid w:val="000F7626"/>
    <w:rsid w:val="000F7700"/>
    <w:rsid w:val="000F774D"/>
    <w:rsid w:val="000F7831"/>
    <w:rsid w:val="000F784F"/>
    <w:rsid w:val="000F7907"/>
    <w:rsid w:val="000F79F3"/>
    <w:rsid w:val="000F7B22"/>
    <w:rsid w:val="000F7B63"/>
    <w:rsid w:val="000F7DCE"/>
    <w:rsid w:val="000F7E2A"/>
    <w:rsid w:val="000F7E64"/>
    <w:rsid w:val="000F7ED2"/>
    <w:rsid w:val="001001D4"/>
    <w:rsid w:val="00100212"/>
    <w:rsid w:val="0010040A"/>
    <w:rsid w:val="001004E7"/>
    <w:rsid w:val="0010054C"/>
    <w:rsid w:val="001005AF"/>
    <w:rsid w:val="00100691"/>
    <w:rsid w:val="0010089D"/>
    <w:rsid w:val="00100CFA"/>
    <w:rsid w:val="00100D0E"/>
    <w:rsid w:val="00100D29"/>
    <w:rsid w:val="00100EC4"/>
    <w:rsid w:val="00100FC6"/>
    <w:rsid w:val="001010E0"/>
    <w:rsid w:val="0010114A"/>
    <w:rsid w:val="0010127A"/>
    <w:rsid w:val="00101347"/>
    <w:rsid w:val="001013AD"/>
    <w:rsid w:val="0010148B"/>
    <w:rsid w:val="00101576"/>
    <w:rsid w:val="0010159A"/>
    <w:rsid w:val="001016BE"/>
    <w:rsid w:val="001016DF"/>
    <w:rsid w:val="00101714"/>
    <w:rsid w:val="0010173D"/>
    <w:rsid w:val="00101744"/>
    <w:rsid w:val="0010182E"/>
    <w:rsid w:val="00101954"/>
    <w:rsid w:val="00101966"/>
    <w:rsid w:val="00101981"/>
    <w:rsid w:val="001019D7"/>
    <w:rsid w:val="00101A71"/>
    <w:rsid w:val="00101AFF"/>
    <w:rsid w:val="00101B6D"/>
    <w:rsid w:val="00101B8C"/>
    <w:rsid w:val="00101BB2"/>
    <w:rsid w:val="00101C56"/>
    <w:rsid w:val="00101CAD"/>
    <w:rsid w:val="00101DDD"/>
    <w:rsid w:val="00101E3F"/>
    <w:rsid w:val="00101EDD"/>
    <w:rsid w:val="00101EEA"/>
    <w:rsid w:val="00101F7B"/>
    <w:rsid w:val="00101FB1"/>
    <w:rsid w:val="00101FC1"/>
    <w:rsid w:val="00101FC3"/>
    <w:rsid w:val="00102020"/>
    <w:rsid w:val="0010206A"/>
    <w:rsid w:val="00102101"/>
    <w:rsid w:val="00102183"/>
    <w:rsid w:val="00102556"/>
    <w:rsid w:val="001025F9"/>
    <w:rsid w:val="0010277B"/>
    <w:rsid w:val="00102A09"/>
    <w:rsid w:val="00102A8D"/>
    <w:rsid w:val="00102AE6"/>
    <w:rsid w:val="00102AEC"/>
    <w:rsid w:val="00102BCA"/>
    <w:rsid w:val="00102DBC"/>
    <w:rsid w:val="00102F22"/>
    <w:rsid w:val="00102F6D"/>
    <w:rsid w:val="0010301E"/>
    <w:rsid w:val="00103068"/>
    <w:rsid w:val="0010365C"/>
    <w:rsid w:val="001037C2"/>
    <w:rsid w:val="001037DC"/>
    <w:rsid w:val="00103800"/>
    <w:rsid w:val="0010381F"/>
    <w:rsid w:val="001038CD"/>
    <w:rsid w:val="0010398D"/>
    <w:rsid w:val="00103A4D"/>
    <w:rsid w:val="00103B1C"/>
    <w:rsid w:val="00103B68"/>
    <w:rsid w:val="00103D63"/>
    <w:rsid w:val="00103F08"/>
    <w:rsid w:val="00103F0E"/>
    <w:rsid w:val="00103F3C"/>
    <w:rsid w:val="00104169"/>
    <w:rsid w:val="001041D1"/>
    <w:rsid w:val="00104282"/>
    <w:rsid w:val="001043DD"/>
    <w:rsid w:val="0010442F"/>
    <w:rsid w:val="0010450A"/>
    <w:rsid w:val="001045F0"/>
    <w:rsid w:val="00104639"/>
    <w:rsid w:val="00104646"/>
    <w:rsid w:val="001046AB"/>
    <w:rsid w:val="001046F3"/>
    <w:rsid w:val="00104719"/>
    <w:rsid w:val="00104753"/>
    <w:rsid w:val="0010475C"/>
    <w:rsid w:val="00104801"/>
    <w:rsid w:val="00104819"/>
    <w:rsid w:val="0010484D"/>
    <w:rsid w:val="001049C2"/>
    <w:rsid w:val="00104A58"/>
    <w:rsid w:val="00104A75"/>
    <w:rsid w:val="00104C56"/>
    <w:rsid w:val="00104D1D"/>
    <w:rsid w:val="00104F02"/>
    <w:rsid w:val="00104FB3"/>
    <w:rsid w:val="0010503B"/>
    <w:rsid w:val="00105117"/>
    <w:rsid w:val="00105320"/>
    <w:rsid w:val="00105351"/>
    <w:rsid w:val="0010548D"/>
    <w:rsid w:val="001054AE"/>
    <w:rsid w:val="00105623"/>
    <w:rsid w:val="001056BF"/>
    <w:rsid w:val="00105A94"/>
    <w:rsid w:val="00105AFF"/>
    <w:rsid w:val="00105BA4"/>
    <w:rsid w:val="00105BDA"/>
    <w:rsid w:val="00105BFD"/>
    <w:rsid w:val="00105C3A"/>
    <w:rsid w:val="00105CA5"/>
    <w:rsid w:val="00105D82"/>
    <w:rsid w:val="00105E8D"/>
    <w:rsid w:val="00105EB0"/>
    <w:rsid w:val="00105F7E"/>
    <w:rsid w:val="00105FA5"/>
    <w:rsid w:val="001060EA"/>
    <w:rsid w:val="001061FA"/>
    <w:rsid w:val="0010622D"/>
    <w:rsid w:val="00106275"/>
    <w:rsid w:val="001064B3"/>
    <w:rsid w:val="001065C0"/>
    <w:rsid w:val="0010674D"/>
    <w:rsid w:val="001067F2"/>
    <w:rsid w:val="00106849"/>
    <w:rsid w:val="00106859"/>
    <w:rsid w:val="00106884"/>
    <w:rsid w:val="0010694B"/>
    <w:rsid w:val="00106969"/>
    <w:rsid w:val="00106BDA"/>
    <w:rsid w:val="00106D28"/>
    <w:rsid w:val="00106D64"/>
    <w:rsid w:val="00106DDE"/>
    <w:rsid w:val="00106EE0"/>
    <w:rsid w:val="00106EE2"/>
    <w:rsid w:val="00106FA4"/>
    <w:rsid w:val="00106FEE"/>
    <w:rsid w:val="001070D2"/>
    <w:rsid w:val="001070FF"/>
    <w:rsid w:val="00107136"/>
    <w:rsid w:val="001071D3"/>
    <w:rsid w:val="001071EE"/>
    <w:rsid w:val="0010729A"/>
    <w:rsid w:val="001076F4"/>
    <w:rsid w:val="00107781"/>
    <w:rsid w:val="00107794"/>
    <w:rsid w:val="001077DD"/>
    <w:rsid w:val="0010783F"/>
    <w:rsid w:val="00107849"/>
    <w:rsid w:val="001078A0"/>
    <w:rsid w:val="001079C7"/>
    <w:rsid w:val="00107B10"/>
    <w:rsid w:val="00107BBD"/>
    <w:rsid w:val="00107DB3"/>
    <w:rsid w:val="00107E3A"/>
    <w:rsid w:val="00107F0C"/>
    <w:rsid w:val="00107FA8"/>
    <w:rsid w:val="00107FAC"/>
    <w:rsid w:val="00110010"/>
    <w:rsid w:val="0011013E"/>
    <w:rsid w:val="001101A5"/>
    <w:rsid w:val="00110204"/>
    <w:rsid w:val="00110451"/>
    <w:rsid w:val="00110521"/>
    <w:rsid w:val="001106A3"/>
    <w:rsid w:val="001106BB"/>
    <w:rsid w:val="0011073D"/>
    <w:rsid w:val="00110879"/>
    <w:rsid w:val="001108BF"/>
    <w:rsid w:val="00110A5E"/>
    <w:rsid w:val="00110BA1"/>
    <w:rsid w:val="00110BB1"/>
    <w:rsid w:val="00110D66"/>
    <w:rsid w:val="00110D94"/>
    <w:rsid w:val="00110DA9"/>
    <w:rsid w:val="00110E96"/>
    <w:rsid w:val="00110EAE"/>
    <w:rsid w:val="00110F2D"/>
    <w:rsid w:val="00110FC3"/>
    <w:rsid w:val="0011102C"/>
    <w:rsid w:val="00111115"/>
    <w:rsid w:val="001112A9"/>
    <w:rsid w:val="001112C2"/>
    <w:rsid w:val="00111375"/>
    <w:rsid w:val="001113B8"/>
    <w:rsid w:val="001113E5"/>
    <w:rsid w:val="00111420"/>
    <w:rsid w:val="001114D0"/>
    <w:rsid w:val="00111513"/>
    <w:rsid w:val="001115D1"/>
    <w:rsid w:val="0011167E"/>
    <w:rsid w:val="001117B5"/>
    <w:rsid w:val="0011197D"/>
    <w:rsid w:val="001119DE"/>
    <w:rsid w:val="001119EE"/>
    <w:rsid w:val="001119F5"/>
    <w:rsid w:val="00111A49"/>
    <w:rsid w:val="00111A4B"/>
    <w:rsid w:val="00111AAD"/>
    <w:rsid w:val="00111C03"/>
    <w:rsid w:val="00111CC2"/>
    <w:rsid w:val="00111D54"/>
    <w:rsid w:val="00111D65"/>
    <w:rsid w:val="00111D6A"/>
    <w:rsid w:val="00111E49"/>
    <w:rsid w:val="00111F08"/>
    <w:rsid w:val="001120A8"/>
    <w:rsid w:val="001121C2"/>
    <w:rsid w:val="001121C4"/>
    <w:rsid w:val="001121C8"/>
    <w:rsid w:val="001122B7"/>
    <w:rsid w:val="001122C8"/>
    <w:rsid w:val="00112342"/>
    <w:rsid w:val="0011246B"/>
    <w:rsid w:val="001124B8"/>
    <w:rsid w:val="001124F4"/>
    <w:rsid w:val="0011259B"/>
    <w:rsid w:val="00112617"/>
    <w:rsid w:val="0011262C"/>
    <w:rsid w:val="001126E5"/>
    <w:rsid w:val="00112862"/>
    <w:rsid w:val="001129C1"/>
    <w:rsid w:val="001129CA"/>
    <w:rsid w:val="00112B0C"/>
    <w:rsid w:val="00112C2A"/>
    <w:rsid w:val="00112C82"/>
    <w:rsid w:val="00112E7A"/>
    <w:rsid w:val="00112EF8"/>
    <w:rsid w:val="00112F42"/>
    <w:rsid w:val="00112F44"/>
    <w:rsid w:val="00112FEF"/>
    <w:rsid w:val="00113055"/>
    <w:rsid w:val="00113076"/>
    <w:rsid w:val="001130CC"/>
    <w:rsid w:val="00113115"/>
    <w:rsid w:val="00113147"/>
    <w:rsid w:val="001131C4"/>
    <w:rsid w:val="0011328D"/>
    <w:rsid w:val="00113612"/>
    <w:rsid w:val="001136A3"/>
    <w:rsid w:val="00113729"/>
    <w:rsid w:val="001137C4"/>
    <w:rsid w:val="00113860"/>
    <w:rsid w:val="00113863"/>
    <w:rsid w:val="001138C3"/>
    <w:rsid w:val="00113959"/>
    <w:rsid w:val="001139A7"/>
    <w:rsid w:val="00113AA3"/>
    <w:rsid w:val="00113D3B"/>
    <w:rsid w:val="00113F7D"/>
    <w:rsid w:val="001140CE"/>
    <w:rsid w:val="00114173"/>
    <w:rsid w:val="001142DA"/>
    <w:rsid w:val="001142F5"/>
    <w:rsid w:val="0011440F"/>
    <w:rsid w:val="00114422"/>
    <w:rsid w:val="00114446"/>
    <w:rsid w:val="00114463"/>
    <w:rsid w:val="001144B7"/>
    <w:rsid w:val="00114571"/>
    <w:rsid w:val="001146C5"/>
    <w:rsid w:val="00114802"/>
    <w:rsid w:val="0011489A"/>
    <w:rsid w:val="0011491D"/>
    <w:rsid w:val="001149C4"/>
    <w:rsid w:val="00114C76"/>
    <w:rsid w:val="00114C7E"/>
    <w:rsid w:val="00114C91"/>
    <w:rsid w:val="00114DA9"/>
    <w:rsid w:val="00114E19"/>
    <w:rsid w:val="00115013"/>
    <w:rsid w:val="001150A3"/>
    <w:rsid w:val="00115164"/>
    <w:rsid w:val="0011519C"/>
    <w:rsid w:val="00115242"/>
    <w:rsid w:val="00115358"/>
    <w:rsid w:val="00115404"/>
    <w:rsid w:val="001155F9"/>
    <w:rsid w:val="00115691"/>
    <w:rsid w:val="0011578C"/>
    <w:rsid w:val="0011578F"/>
    <w:rsid w:val="0011580C"/>
    <w:rsid w:val="001158C2"/>
    <w:rsid w:val="00115976"/>
    <w:rsid w:val="001159F4"/>
    <w:rsid w:val="00115AFE"/>
    <w:rsid w:val="00115B1A"/>
    <w:rsid w:val="00115ED6"/>
    <w:rsid w:val="00115F1B"/>
    <w:rsid w:val="00116119"/>
    <w:rsid w:val="001161CA"/>
    <w:rsid w:val="00116201"/>
    <w:rsid w:val="00116257"/>
    <w:rsid w:val="001163F3"/>
    <w:rsid w:val="001164D3"/>
    <w:rsid w:val="00116619"/>
    <w:rsid w:val="0011661E"/>
    <w:rsid w:val="00116680"/>
    <w:rsid w:val="001166F7"/>
    <w:rsid w:val="001167C0"/>
    <w:rsid w:val="0011681B"/>
    <w:rsid w:val="00116984"/>
    <w:rsid w:val="00116A70"/>
    <w:rsid w:val="00116C1D"/>
    <w:rsid w:val="00116CF1"/>
    <w:rsid w:val="00116DAF"/>
    <w:rsid w:val="00116E5D"/>
    <w:rsid w:val="00116E8C"/>
    <w:rsid w:val="00116EF6"/>
    <w:rsid w:val="00117059"/>
    <w:rsid w:val="001174EA"/>
    <w:rsid w:val="00117625"/>
    <w:rsid w:val="001177EB"/>
    <w:rsid w:val="00117A10"/>
    <w:rsid w:val="00117C49"/>
    <w:rsid w:val="00117C68"/>
    <w:rsid w:val="00117DB0"/>
    <w:rsid w:val="00117F2B"/>
    <w:rsid w:val="00117F4B"/>
    <w:rsid w:val="00117FE1"/>
    <w:rsid w:val="0012005B"/>
    <w:rsid w:val="0012015D"/>
    <w:rsid w:val="0012046D"/>
    <w:rsid w:val="00120521"/>
    <w:rsid w:val="00120613"/>
    <w:rsid w:val="001206B1"/>
    <w:rsid w:val="00120747"/>
    <w:rsid w:val="00120913"/>
    <w:rsid w:val="00120920"/>
    <w:rsid w:val="001209AB"/>
    <w:rsid w:val="001209E7"/>
    <w:rsid w:val="00120A5C"/>
    <w:rsid w:val="00120A79"/>
    <w:rsid w:val="00120ADF"/>
    <w:rsid w:val="00120B50"/>
    <w:rsid w:val="00120C9C"/>
    <w:rsid w:val="00120F32"/>
    <w:rsid w:val="00120FF2"/>
    <w:rsid w:val="00121008"/>
    <w:rsid w:val="001210A1"/>
    <w:rsid w:val="00121245"/>
    <w:rsid w:val="00121325"/>
    <w:rsid w:val="00121371"/>
    <w:rsid w:val="00121455"/>
    <w:rsid w:val="001214E1"/>
    <w:rsid w:val="00121598"/>
    <w:rsid w:val="00121652"/>
    <w:rsid w:val="00121679"/>
    <w:rsid w:val="0012171D"/>
    <w:rsid w:val="00121737"/>
    <w:rsid w:val="0012178E"/>
    <w:rsid w:val="00121818"/>
    <w:rsid w:val="00121886"/>
    <w:rsid w:val="001218BD"/>
    <w:rsid w:val="001218D0"/>
    <w:rsid w:val="00121B38"/>
    <w:rsid w:val="00121C4D"/>
    <w:rsid w:val="00121C8A"/>
    <w:rsid w:val="001220EB"/>
    <w:rsid w:val="001220FA"/>
    <w:rsid w:val="001221BB"/>
    <w:rsid w:val="001221C4"/>
    <w:rsid w:val="001222E7"/>
    <w:rsid w:val="00122397"/>
    <w:rsid w:val="001223F8"/>
    <w:rsid w:val="0012240B"/>
    <w:rsid w:val="00122558"/>
    <w:rsid w:val="001225BF"/>
    <w:rsid w:val="001226F9"/>
    <w:rsid w:val="00122715"/>
    <w:rsid w:val="001228CF"/>
    <w:rsid w:val="00122947"/>
    <w:rsid w:val="00122A83"/>
    <w:rsid w:val="00122B9A"/>
    <w:rsid w:val="00122BBD"/>
    <w:rsid w:val="00122C10"/>
    <w:rsid w:val="00122C23"/>
    <w:rsid w:val="00122F6E"/>
    <w:rsid w:val="00122F9A"/>
    <w:rsid w:val="00123008"/>
    <w:rsid w:val="001230D5"/>
    <w:rsid w:val="00123398"/>
    <w:rsid w:val="00123453"/>
    <w:rsid w:val="00123531"/>
    <w:rsid w:val="00123624"/>
    <w:rsid w:val="00123637"/>
    <w:rsid w:val="00123732"/>
    <w:rsid w:val="00123737"/>
    <w:rsid w:val="00123895"/>
    <w:rsid w:val="001239BF"/>
    <w:rsid w:val="00123A44"/>
    <w:rsid w:val="00123BA3"/>
    <w:rsid w:val="00123C58"/>
    <w:rsid w:val="00123DA0"/>
    <w:rsid w:val="00123DE4"/>
    <w:rsid w:val="00123E7D"/>
    <w:rsid w:val="00123EB2"/>
    <w:rsid w:val="0012411F"/>
    <w:rsid w:val="0012413C"/>
    <w:rsid w:val="00124148"/>
    <w:rsid w:val="00124190"/>
    <w:rsid w:val="00124231"/>
    <w:rsid w:val="0012447B"/>
    <w:rsid w:val="00124510"/>
    <w:rsid w:val="0012461C"/>
    <w:rsid w:val="0012464D"/>
    <w:rsid w:val="001246D3"/>
    <w:rsid w:val="001249E8"/>
    <w:rsid w:val="00124AA2"/>
    <w:rsid w:val="00124BDF"/>
    <w:rsid w:val="00124BFA"/>
    <w:rsid w:val="00124DB5"/>
    <w:rsid w:val="00124EDE"/>
    <w:rsid w:val="00124F21"/>
    <w:rsid w:val="00125030"/>
    <w:rsid w:val="001252F5"/>
    <w:rsid w:val="00125426"/>
    <w:rsid w:val="001256DF"/>
    <w:rsid w:val="0012582F"/>
    <w:rsid w:val="00125A71"/>
    <w:rsid w:val="00125BBB"/>
    <w:rsid w:val="00125BDF"/>
    <w:rsid w:val="00125FFD"/>
    <w:rsid w:val="00126167"/>
    <w:rsid w:val="001262C5"/>
    <w:rsid w:val="001264FA"/>
    <w:rsid w:val="0012666F"/>
    <w:rsid w:val="0012669B"/>
    <w:rsid w:val="001266AB"/>
    <w:rsid w:val="001267A4"/>
    <w:rsid w:val="0012698C"/>
    <w:rsid w:val="001269F1"/>
    <w:rsid w:val="00126A3B"/>
    <w:rsid w:val="00126A78"/>
    <w:rsid w:val="00126BB2"/>
    <w:rsid w:val="00126C51"/>
    <w:rsid w:val="00126D22"/>
    <w:rsid w:val="00126E9E"/>
    <w:rsid w:val="0012705E"/>
    <w:rsid w:val="001270BB"/>
    <w:rsid w:val="001270C3"/>
    <w:rsid w:val="001270E0"/>
    <w:rsid w:val="001270E8"/>
    <w:rsid w:val="00127214"/>
    <w:rsid w:val="001272A1"/>
    <w:rsid w:val="001273CC"/>
    <w:rsid w:val="001274AA"/>
    <w:rsid w:val="001274B5"/>
    <w:rsid w:val="001274C1"/>
    <w:rsid w:val="001274E7"/>
    <w:rsid w:val="0012751E"/>
    <w:rsid w:val="0012758D"/>
    <w:rsid w:val="0012763A"/>
    <w:rsid w:val="001276B2"/>
    <w:rsid w:val="001276CD"/>
    <w:rsid w:val="001277BB"/>
    <w:rsid w:val="0012781F"/>
    <w:rsid w:val="0012786F"/>
    <w:rsid w:val="001278EB"/>
    <w:rsid w:val="0012791F"/>
    <w:rsid w:val="00127954"/>
    <w:rsid w:val="00127980"/>
    <w:rsid w:val="001279DE"/>
    <w:rsid w:val="00127A13"/>
    <w:rsid w:val="00127A3D"/>
    <w:rsid w:val="00127A85"/>
    <w:rsid w:val="00127B43"/>
    <w:rsid w:val="00127B94"/>
    <w:rsid w:val="00127C30"/>
    <w:rsid w:val="00127E10"/>
    <w:rsid w:val="00127FA1"/>
    <w:rsid w:val="0013009D"/>
    <w:rsid w:val="001300C9"/>
    <w:rsid w:val="001301F9"/>
    <w:rsid w:val="00130294"/>
    <w:rsid w:val="001302C7"/>
    <w:rsid w:val="00130368"/>
    <w:rsid w:val="0013048F"/>
    <w:rsid w:val="00130495"/>
    <w:rsid w:val="001304E7"/>
    <w:rsid w:val="00130536"/>
    <w:rsid w:val="00130642"/>
    <w:rsid w:val="00130656"/>
    <w:rsid w:val="00130665"/>
    <w:rsid w:val="001308E4"/>
    <w:rsid w:val="001309F6"/>
    <w:rsid w:val="00130A6F"/>
    <w:rsid w:val="00130A7E"/>
    <w:rsid w:val="00130B27"/>
    <w:rsid w:val="00130D72"/>
    <w:rsid w:val="00130E3E"/>
    <w:rsid w:val="00130F5D"/>
    <w:rsid w:val="00131067"/>
    <w:rsid w:val="00131085"/>
    <w:rsid w:val="0013109B"/>
    <w:rsid w:val="001310D3"/>
    <w:rsid w:val="00131114"/>
    <w:rsid w:val="001311B9"/>
    <w:rsid w:val="001311C3"/>
    <w:rsid w:val="00131255"/>
    <w:rsid w:val="00131379"/>
    <w:rsid w:val="001314DE"/>
    <w:rsid w:val="001316D4"/>
    <w:rsid w:val="00131755"/>
    <w:rsid w:val="0013177B"/>
    <w:rsid w:val="0013181C"/>
    <w:rsid w:val="00131826"/>
    <w:rsid w:val="0013188F"/>
    <w:rsid w:val="001319D3"/>
    <w:rsid w:val="00131AD0"/>
    <w:rsid w:val="00131C0F"/>
    <w:rsid w:val="00131CB3"/>
    <w:rsid w:val="00131E94"/>
    <w:rsid w:val="00131EEB"/>
    <w:rsid w:val="00131F18"/>
    <w:rsid w:val="001321F5"/>
    <w:rsid w:val="0013227A"/>
    <w:rsid w:val="001322B4"/>
    <w:rsid w:val="001322FC"/>
    <w:rsid w:val="001324E3"/>
    <w:rsid w:val="001326BF"/>
    <w:rsid w:val="0013274A"/>
    <w:rsid w:val="001327BA"/>
    <w:rsid w:val="0013281E"/>
    <w:rsid w:val="001328AB"/>
    <w:rsid w:val="0013295B"/>
    <w:rsid w:val="001329F9"/>
    <w:rsid w:val="00132CDE"/>
    <w:rsid w:val="00132D49"/>
    <w:rsid w:val="00132F82"/>
    <w:rsid w:val="00132F83"/>
    <w:rsid w:val="00132F89"/>
    <w:rsid w:val="0013301C"/>
    <w:rsid w:val="001330FB"/>
    <w:rsid w:val="00133318"/>
    <w:rsid w:val="001333C0"/>
    <w:rsid w:val="00133458"/>
    <w:rsid w:val="001335C8"/>
    <w:rsid w:val="00133667"/>
    <w:rsid w:val="00133729"/>
    <w:rsid w:val="0013377D"/>
    <w:rsid w:val="00133805"/>
    <w:rsid w:val="00133844"/>
    <w:rsid w:val="0013390E"/>
    <w:rsid w:val="00133943"/>
    <w:rsid w:val="001339A0"/>
    <w:rsid w:val="00133B98"/>
    <w:rsid w:val="00133BD4"/>
    <w:rsid w:val="00133BDE"/>
    <w:rsid w:val="00134301"/>
    <w:rsid w:val="00134376"/>
    <w:rsid w:val="0013445B"/>
    <w:rsid w:val="001345E5"/>
    <w:rsid w:val="001346DF"/>
    <w:rsid w:val="001348E8"/>
    <w:rsid w:val="00134961"/>
    <w:rsid w:val="00134AB8"/>
    <w:rsid w:val="00134C45"/>
    <w:rsid w:val="00134D1F"/>
    <w:rsid w:val="00134D3F"/>
    <w:rsid w:val="00134DBB"/>
    <w:rsid w:val="00134EEF"/>
    <w:rsid w:val="00134F01"/>
    <w:rsid w:val="001351B0"/>
    <w:rsid w:val="00135201"/>
    <w:rsid w:val="0013522D"/>
    <w:rsid w:val="00135285"/>
    <w:rsid w:val="0013537A"/>
    <w:rsid w:val="001353DF"/>
    <w:rsid w:val="00135464"/>
    <w:rsid w:val="00135631"/>
    <w:rsid w:val="0013569F"/>
    <w:rsid w:val="00135743"/>
    <w:rsid w:val="0013578B"/>
    <w:rsid w:val="0013579B"/>
    <w:rsid w:val="00135884"/>
    <w:rsid w:val="00135929"/>
    <w:rsid w:val="00135AF3"/>
    <w:rsid w:val="00135C30"/>
    <w:rsid w:val="00135D07"/>
    <w:rsid w:val="00135D94"/>
    <w:rsid w:val="00135E1D"/>
    <w:rsid w:val="00135F7F"/>
    <w:rsid w:val="00135FB7"/>
    <w:rsid w:val="001360E3"/>
    <w:rsid w:val="00136119"/>
    <w:rsid w:val="00136194"/>
    <w:rsid w:val="001361AE"/>
    <w:rsid w:val="001362B7"/>
    <w:rsid w:val="001362C4"/>
    <w:rsid w:val="001362EA"/>
    <w:rsid w:val="00136330"/>
    <w:rsid w:val="001363F9"/>
    <w:rsid w:val="00136454"/>
    <w:rsid w:val="00136711"/>
    <w:rsid w:val="00136748"/>
    <w:rsid w:val="00136761"/>
    <w:rsid w:val="001367ED"/>
    <w:rsid w:val="0013682C"/>
    <w:rsid w:val="00136870"/>
    <w:rsid w:val="00136A2F"/>
    <w:rsid w:val="00136A4F"/>
    <w:rsid w:val="00136E6B"/>
    <w:rsid w:val="00136F24"/>
    <w:rsid w:val="00136F48"/>
    <w:rsid w:val="00136FA6"/>
    <w:rsid w:val="00136FE7"/>
    <w:rsid w:val="001370A7"/>
    <w:rsid w:val="001371A9"/>
    <w:rsid w:val="0013727A"/>
    <w:rsid w:val="00137316"/>
    <w:rsid w:val="0013736C"/>
    <w:rsid w:val="0013741F"/>
    <w:rsid w:val="001374F8"/>
    <w:rsid w:val="00137524"/>
    <w:rsid w:val="001375FA"/>
    <w:rsid w:val="00137658"/>
    <w:rsid w:val="001376AA"/>
    <w:rsid w:val="00137781"/>
    <w:rsid w:val="001377C4"/>
    <w:rsid w:val="001379AA"/>
    <w:rsid w:val="001379C1"/>
    <w:rsid w:val="00137A63"/>
    <w:rsid w:val="00137B99"/>
    <w:rsid w:val="00137C83"/>
    <w:rsid w:val="00137D4F"/>
    <w:rsid w:val="00137DCD"/>
    <w:rsid w:val="00137E90"/>
    <w:rsid w:val="00137ECE"/>
    <w:rsid w:val="00137F23"/>
    <w:rsid w:val="00137F46"/>
    <w:rsid w:val="00140057"/>
    <w:rsid w:val="001400B1"/>
    <w:rsid w:val="00140368"/>
    <w:rsid w:val="001403A2"/>
    <w:rsid w:val="0014049F"/>
    <w:rsid w:val="0014053B"/>
    <w:rsid w:val="0014055F"/>
    <w:rsid w:val="001405BA"/>
    <w:rsid w:val="0014067C"/>
    <w:rsid w:val="00140683"/>
    <w:rsid w:val="001408BA"/>
    <w:rsid w:val="001408EE"/>
    <w:rsid w:val="00140A0A"/>
    <w:rsid w:val="00140AF3"/>
    <w:rsid w:val="00140B06"/>
    <w:rsid w:val="00140B28"/>
    <w:rsid w:val="00140BDB"/>
    <w:rsid w:val="00140C43"/>
    <w:rsid w:val="00140C97"/>
    <w:rsid w:val="00140D67"/>
    <w:rsid w:val="00140DC9"/>
    <w:rsid w:val="00140DEB"/>
    <w:rsid w:val="00140F37"/>
    <w:rsid w:val="00140FE9"/>
    <w:rsid w:val="00141097"/>
    <w:rsid w:val="00141158"/>
    <w:rsid w:val="00141180"/>
    <w:rsid w:val="001412DB"/>
    <w:rsid w:val="00141351"/>
    <w:rsid w:val="001414FD"/>
    <w:rsid w:val="00141555"/>
    <w:rsid w:val="00141578"/>
    <w:rsid w:val="00141594"/>
    <w:rsid w:val="0014160E"/>
    <w:rsid w:val="00141819"/>
    <w:rsid w:val="00141877"/>
    <w:rsid w:val="00141896"/>
    <w:rsid w:val="00141897"/>
    <w:rsid w:val="00141966"/>
    <w:rsid w:val="00141976"/>
    <w:rsid w:val="00141B08"/>
    <w:rsid w:val="00141B0B"/>
    <w:rsid w:val="00141B41"/>
    <w:rsid w:val="00141CD8"/>
    <w:rsid w:val="00141CE0"/>
    <w:rsid w:val="00141DFC"/>
    <w:rsid w:val="00141E26"/>
    <w:rsid w:val="00141EFA"/>
    <w:rsid w:val="00141F78"/>
    <w:rsid w:val="00141FDB"/>
    <w:rsid w:val="0014207D"/>
    <w:rsid w:val="00142086"/>
    <w:rsid w:val="001422C2"/>
    <w:rsid w:val="0014234D"/>
    <w:rsid w:val="00142407"/>
    <w:rsid w:val="0014248F"/>
    <w:rsid w:val="001424AA"/>
    <w:rsid w:val="001424D2"/>
    <w:rsid w:val="00142546"/>
    <w:rsid w:val="0014255B"/>
    <w:rsid w:val="00142849"/>
    <w:rsid w:val="00142974"/>
    <w:rsid w:val="00142A0F"/>
    <w:rsid w:val="00142A54"/>
    <w:rsid w:val="00142AB5"/>
    <w:rsid w:val="00142B25"/>
    <w:rsid w:val="00142B41"/>
    <w:rsid w:val="00142B72"/>
    <w:rsid w:val="00142C62"/>
    <w:rsid w:val="00142CB1"/>
    <w:rsid w:val="00142CBA"/>
    <w:rsid w:val="00142D38"/>
    <w:rsid w:val="00142D60"/>
    <w:rsid w:val="00142F0F"/>
    <w:rsid w:val="00142F8B"/>
    <w:rsid w:val="0014308E"/>
    <w:rsid w:val="001431DC"/>
    <w:rsid w:val="00143212"/>
    <w:rsid w:val="0014326C"/>
    <w:rsid w:val="001432A5"/>
    <w:rsid w:val="00143429"/>
    <w:rsid w:val="001435D5"/>
    <w:rsid w:val="001436E4"/>
    <w:rsid w:val="00143725"/>
    <w:rsid w:val="001437D4"/>
    <w:rsid w:val="001439E2"/>
    <w:rsid w:val="00143A0B"/>
    <w:rsid w:val="00143A2B"/>
    <w:rsid w:val="00143AD1"/>
    <w:rsid w:val="00143D21"/>
    <w:rsid w:val="00143DDB"/>
    <w:rsid w:val="00143EAE"/>
    <w:rsid w:val="00143EB7"/>
    <w:rsid w:val="00143F4D"/>
    <w:rsid w:val="00143F5B"/>
    <w:rsid w:val="0014406B"/>
    <w:rsid w:val="001440CE"/>
    <w:rsid w:val="001441F8"/>
    <w:rsid w:val="00144466"/>
    <w:rsid w:val="00144485"/>
    <w:rsid w:val="00144504"/>
    <w:rsid w:val="001445D3"/>
    <w:rsid w:val="00144604"/>
    <w:rsid w:val="0014465A"/>
    <w:rsid w:val="0014470C"/>
    <w:rsid w:val="00144740"/>
    <w:rsid w:val="0014474F"/>
    <w:rsid w:val="001447CC"/>
    <w:rsid w:val="001447E2"/>
    <w:rsid w:val="001447FF"/>
    <w:rsid w:val="001448F9"/>
    <w:rsid w:val="00144BFC"/>
    <w:rsid w:val="00144C09"/>
    <w:rsid w:val="00144C3B"/>
    <w:rsid w:val="00144D22"/>
    <w:rsid w:val="001450C2"/>
    <w:rsid w:val="0014528E"/>
    <w:rsid w:val="00145381"/>
    <w:rsid w:val="00145584"/>
    <w:rsid w:val="00145861"/>
    <w:rsid w:val="001459A4"/>
    <w:rsid w:val="001459D8"/>
    <w:rsid w:val="00145B2C"/>
    <w:rsid w:val="00145B50"/>
    <w:rsid w:val="00145CCF"/>
    <w:rsid w:val="00145F40"/>
    <w:rsid w:val="00145F82"/>
    <w:rsid w:val="00146036"/>
    <w:rsid w:val="00146074"/>
    <w:rsid w:val="00146085"/>
    <w:rsid w:val="00146223"/>
    <w:rsid w:val="001462F6"/>
    <w:rsid w:val="00146341"/>
    <w:rsid w:val="0014636D"/>
    <w:rsid w:val="00146380"/>
    <w:rsid w:val="001463B9"/>
    <w:rsid w:val="001464A9"/>
    <w:rsid w:val="00146532"/>
    <w:rsid w:val="0014661A"/>
    <w:rsid w:val="001466A1"/>
    <w:rsid w:val="001466CF"/>
    <w:rsid w:val="0014670B"/>
    <w:rsid w:val="0014672D"/>
    <w:rsid w:val="0014679F"/>
    <w:rsid w:val="001467E7"/>
    <w:rsid w:val="00146812"/>
    <w:rsid w:val="00146969"/>
    <w:rsid w:val="001469AC"/>
    <w:rsid w:val="001469D4"/>
    <w:rsid w:val="00146A52"/>
    <w:rsid w:val="00146B59"/>
    <w:rsid w:val="00146DD3"/>
    <w:rsid w:val="00146EEE"/>
    <w:rsid w:val="00146FBD"/>
    <w:rsid w:val="00146FCE"/>
    <w:rsid w:val="00147095"/>
    <w:rsid w:val="001470B4"/>
    <w:rsid w:val="001471BA"/>
    <w:rsid w:val="00147204"/>
    <w:rsid w:val="001472DE"/>
    <w:rsid w:val="00147396"/>
    <w:rsid w:val="0014750D"/>
    <w:rsid w:val="00147571"/>
    <w:rsid w:val="001475AF"/>
    <w:rsid w:val="001475EC"/>
    <w:rsid w:val="001476C7"/>
    <w:rsid w:val="001476D3"/>
    <w:rsid w:val="0014773E"/>
    <w:rsid w:val="0014775A"/>
    <w:rsid w:val="0014779A"/>
    <w:rsid w:val="001477B6"/>
    <w:rsid w:val="001477DC"/>
    <w:rsid w:val="001478CE"/>
    <w:rsid w:val="00147A43"/>
    <w:rsid w:val="00147AF0"/>
    <w:rsid w:val="00147B65"/>
    <w:rsid w:val="00147D17"/>
    <w:rsid w:val="00147D1D"/>
    <w:rsid w:val="00147D2D"/>
    <w:rsid w:val="00147D94"/>
    <w:rsid w:val="00147FAD"/>
    <w:rsid w:val="0015015B"/>
    <w:rsid w:val="00150179"/>
    <w:rsid w:val="0015025E"/>
    <w:rsid w:val="00150420"/>
    <w:rsid w:val="00150521"/>
    <w:rsid w:val="0015065F"/>
    <w:rsid w:val="00150729"/>
    <w:rsid w:val="00150992"/>
    <w:rsid w:val="001509BE"/>
    <w:rsid w:val="001509E2"/>
    <w:rsid w:val="00150A4A"/>
    <w:rsid w:val="00150A6F"/>
    <w:rsid w:val="00150A79"/>
    <w:rsid w:val="00150AE6"/>
    <w:rsid w:val="00150B82"/>
    <w:rsid w:val="00150C32"/>
    <w:rsid w:val="00150C6C"/>
    <w:rsid w:val="00150C80"/>
    <w:rsid w:val="00150E94"/>
    <w:rsid w:val="00150EEE"/>
    <w:rsid w:val="00150FF0"/>
    <w:rsid w:val="0015104F"/>
    <w:rsid w:val="00151192"/>
    <w:rsid w:val="00151239"/>
    <w:rsid w:val="00151325"/>
    <w:rsid w:val="00151346"/>
    <w:rsid w:val="001515A6"/>
    <w:rsid w:val="00151662"/>
    <w:rsid w:val="001516A3"/>
    <w:rsid w:val="00151825"/>
    <w:rsid w:val="00151856"/>
    <w:rsid w:val="00151A35"/>
    <w:rsid w:val="00151B0E"/>
    <w:rsid w:val="00151B3A"/>
    <w:rsid w:val="00151E16"/>
    <w:rsid w:val="00151EB5"/>
    <w:rsid w:val="00151EF9"/>
    <w:rsid w:val="00151F63"/>
    <w:rsid w:val="00151F65"/>
    <w:rsid w:val="00152001"/>
    <w:rsid w:val="0015200F"/>
    <w:rsid w:val="00152076"/>
    <w:rsid w:val="001520E6"/>
    <w:rsid w:val="0015224E"/>
    <w:rsid w:val="0015225B"/>
    <w:rsid w:val="00152299"/>
    <w:rsid w:val="001523CC"/>
    <w:rsid w:val="0015257A"/>
    <w:rsid w:val="00152598"/>
    <w:rsid w:val="00152600"/>
    <w:rsid w:val="0015260D"/>
    <w:rsid w:val="00152612"/>
    <w:rsid w:val="00152638"/>
    <w:rsid w:val="001526F5"/>
    <w:rsid w:val="001527FB"/>
    <w:rsid w:val="00152902"/>
    <w:rsid w:val="00152B78"/>
    <w:rsid w:val="00152C40"/>
    <w:rsid w:val="00152EBE"/>
    <w:rsid w:val="00152EC6"/>
    <w:rsid w:val="001530B8"/>
    <w:rsid w:val="001532C8"/>
    <w:rsid w:val="0015330A"/>
    <w:rsid w:val="001533B1"/>
    <w:rsid w:val="001533B4"/>
    <w:rsid w:val="00153450"/>
    <w:rsid w:val="00153460"/>
    <w:rsid w:val="0015352E"/>
    <w:rsid w:val="00153664"/>
    <w:rsid w:val="0015367E"/>
    <w:rsid w:val="0015375E"/>
    <w:rsid w:val="00153877"/>
    <w:rsid w:val="00153A7F"/>
    <w:rsid w:val="00153B04"/>
    <w:rsid w:val="00153C51"/>
    <w:rsid w:val="00153CA4"/>
    <w:rsid w:val="00153CB1"/>
    <w:rsid w:val="00153DD2"/>
    <w:rsid w:val="00153F3F"/>
    <w:rsid w:val="00153F75"/>
    <w:rsid w:val="00153F8C"/>
    <w:rsid w:val="00153FEA"/>
    <w:rsid w:val="001540BB"/>
    <w:rsid w:val="0015418E"/>
    <w:rsid w:val="0015422F"/>
    <w:rsid w:val="00154626"/>
    <w:rsid w:val="001546C7"/>
    <w:rsid w:val="0015481A"/>
    <w:rsid w:val="0015493A"/>
    <w:rsid w:val="00154A54"/>
    <w:rsid w:val="00154A8C"/>
    <w:rsid w:val="00154A96"/>
    <w:rsid w:val="00154ABA"/>
    <w:rsid w:val="00154C76"/>
    <w:rsid w:val="00155110"/>
    <w:rsid w:val="001551B7"/>
    <w:rsid w:val="001552F0"/>
    <w:rsid w:val="00155300"/>
    <w:rsid w:val="0015532C"/>
    <w:rsid w:val="00155346"/>
    <w:rsid w:val="001554C1"/>
    <w:rsid w:val="001554F5"/>
    <w:rsid w:val="001557C1"/>
    <w:rsid w:val="00155C5C"/>
    <w:rsid w:val="00155CE7"/>
    <w:rsid w:val="00155D3C"/>
    <w:rsid w:val="00155DBD"/>
    <w:rsid w:val="00155E3F"/>
    <w:rsid w:val="00155EA5"/>
    <w:rsid w:val="00155EC8"/>
    <w:rsid w:val="001560A2"/>
    <w:rsid w:val="00156109"/>
    <w:rsid w:val="00156133"/>
    <w:rsid w:val="0015637D"/>
    <w:rsid w:val="001564F9"/>
    <w:rsid w:val="00156524"/>
    <w:rsid w:val="0015654A"/>
    <w:rsid w:val="00156558"/>
    <w:rsid w:val="00156748"/>
    <w:rsid w:val="00156784"/>
    <w:rsid w:val="001567B5"/>
    <w:rsid w:val="00156A0A"/>
    <w:rsid w:val="00156A47"/>
    <w:rsid w:val="00156C4B"/>
    <w:rsid w:val="00156C4C"/>
    <w:rsid w:val="00156C5A"/>
    <w:rsid w:val="00156CD7"/>
    <w:rsid w:val="00156D46"/>
    <w:rsid w:val="00156E6D"/>
    <w:rsid w:val="00156FE3"/>
    <w:rsid w:val="00156FEF"/>
    <w:rsid w:val="00156FF0"/>
    <w:rsid w:val="0015707A"/>
    <w:rsid w:val="0015718A"/>
    <w:rsid w:val="001571C0"/>
    <w:rsid w:val="001571F9"/>
    <w:rsid w:val="0015724C"/>
    <w:rsid w:val="001573A8"/>
    <w:rsid w:val="001574D2"/>
    <w:rsid w:val="001575F0"/>
    <w:rsid w:val="001577EB"/>
    <w:rsid w:val="001577F2"/>
    <w:rsid w:val="00157856"/>
    <w:rsid w:val="001578C6"/>
    <w:rsid w:val="001579B6"/>
    <w:rsid w:val="00157D18"/>
    <w:rsid w:val="00157D35"/>
    <w:rsid w:val="00157D72"/>
    <w:rsid w:val="00157E08"/>
    <w:rsid w:val="00157F9B"/>
    <w:rsid w:val="00160007"/>
    <w:rsid w:val="0016002A"/>
    <w:rsid w:val="00160068"/>
    <w:rsid w:val="0016022C"/>
    <w:rsid w:val="001602FB"/>
    <w:rsid w:val="00160331"/>
    <w:rsid w:val="001604F4"/>
    <w:rsid w:val="00160509"/>
    <w:rsid w:val="0016055F"/>
    <w:rsid w:val="00160644"/>
    <w:rsid w:val="00160B7A"/>
    <w:rsid w:val="00160BBF"/>
    <w:rsid w:val="00160C27"/>
    <w:rsid w:val="00160D68"/>
    <w:rsid w:val="00160DD0"/>
    <w:rsid w:val="00160F31"/>
    <w:rsid w:val="001610B9"/>
    <w:rsid w:val="001610D9"/>
    <w:rsid w:val="001611D5"/>
    <w:rsid w:val="001612BC"/>
    <w:rsid w:val="0016140B"/>
    <w:rsid w:val="00161492"/>
    <w:rsid w:val="00161526"/>
    <w:rsid w:val="00161599"/>
    <w:rsid w:val="0016167A"/>
    <w:rsid w:val="00161684"/>
    <w:rsid w:val="001616AB"/>
    <w:rsid w:val="00161810"/>
    <w:rsid w:val="001618E0"/>
    <w:rsid w:val="001619D8"/>
    <w:rsid w:val="00161AB3"/>
    <w:rsid w:val="00161CD7"/>
    <w:rsid w:val="00161DBE"/>
    <w:rsid w:val="00161DCC"/>
    <w:rsid w:val="00161E05"/>
    <w:rsid w:val="00161F71"/>
    <w:rsid w:val="001620DA"/>
    <w:rsid w:val="001621AE"/>
    <w:rsid w:val="00162215"/>
    <w:rsid w:val="00162228"/>
    <w:rsid w:val="001622E8"/>
    <w:rsid w:val="00162394"/>
    <w:rsid w:val="00162406"/>
    <w:rsid w:val="0016251C"/>
    <w:rsid w:val="00162679"/>
    <w:rsid w:val="001626BE"/>
    <w:rsid w:val="001628FA"/>
    <w:rsid w:val="00162913"/>
    <w:rsid w:val="0016296D"/>
    <w:rsid w:val="0016298E"/>
    <w:rsid w:val="001629DD"/>
    <w:rsid w:val="001629E3"/>
    <w:rsid w:val="00162B6A"/>
    <w:rsid w:val="00162BFB"/>
    <w:rsid w:val="00162DE5"/>
    <w:rsid w:val="00162E57"/>
    <w:rsid w:val="00162EB8"/>
    <w:rsid w:val="00162FDB"/>
    <w:rsid w:val="001632DA"/>
    <w:rsid w:val="001632E1"/>
    <w:rsid w:val="001634A2"/>
    <w:rsid w:val="001634C8"/>
    <w:rsid w:val="00163657"/>
    <w:rsid w:val="00163914"/>
    <w:rsid w:val="001639A2"/>
    <w:rsid w:val="00163AA8"/>
    <w:rsid w:val="00163B0B"/>
    <w:rsid w:val="00163B17"/>
    <w:rsid w:val="00163B28"/>
    <w:rsid w:val="00163CB3"/>
    <w:rsid w:val="00163E25"/>
    <w:rsid w:val="00163E66"/>
    <w:rsid w:val="00163F5F"/>
    <w:rsid w:val="00164098"/>
    <w:rsid w:val="0016419A"/>
    <w:rsid w:val="001641E7"/>
    <w:rsid w:val="001641F8"/>
    <w:rsid w:val="001644C1"/>
    <w:rsid w:val="001644CC"/>
    <w:rsid w:val="00164592"/>
    <w:rsid w:val="001645F8"/>
    <w:rsid w:val="0016467E"/>
    <w:rsid w:val="00164695"/>
    <w:rsid w:val="0016486F"/>
    <w:rsid w:val="001649EC"/>
    <w:rsid w:val="001649EE"/>
    <w:rsid w:val="00164A42"/>
    <w:rsid w:val="00164A83"/>
    <w:rsid w:val="00164AB0"/>
    <w:rsid w:val="00164CAA"/>
    <w:rsid w:val="00164DD4"/>
    <w:rsid w:val="00164DE4"/>
    <w:rsid w:val="00164F93"/>
    <w:rsid w:val="00164FA6"/>
    <w:rsid w:val="00165021"/>
    <w:rsid w:val="0016511A"/>
    <w:rsid w:val="00165235"/>
    <w:rsid w:val="001653BF"/>
    <w:rsid w:val="001653C6"/>
    <w:rsid w:val="001654EB"/>
    <w:rsid w:val="00165508"/>
    <w:rsid w:val="00165840"/>
    <w:rsid w:val="0016587E"/>
    <w:rsid w:val="00165886"/>
    <w:rsid w:val="001659E9"/>
    <w:rsid w:val="001659F9"/>
    <w:rsid w:val="00165B80"/>
    <w:rsid w:val="00165CBB"/>
    <w:rsid w:val="00165CC4"/>
    <w:rsid w:val="00165DB3"/>
    <w:rsid w:val="00165EE5"/>
    <w:rsid w:val="001661F6"/>
    <w:rsid w:val="001664E3"/>
    <w:rsid w:val="00166634"/>
    <w:rsid w:val="001666B1"/>
    <w:rsid w:val="001666F7"/>
    <w:rsid w:val="00166725"/>
    <w:rsid w:val="00166A18"/>
    <w:rsid w:val="00166A8D"/>
    <w:rsid w:val="00166A94"/>
    <w:rsid w:val="00166C97"/>
    <w:rsid w:val="00166DB7"/>
    <w:rsid w:val="00166E33"/>
    <w:rsid w:val="00166F36"/>
    <w:rsid w:val="00166FE2"/>
    <w:rsid w:val="00167163"/>
    <w:rsid w:val="0016718F"/>
    <w:rsid w:val="00167237"/>
    <w:rsid w:val="00167240"/>
    <w:rsid w:val="0016725B"/>
    <w:rsid w:val="00167299"/>
    <w:rsid w:val="00167313"/>
    <w:rsid w:val="00167344"/>
    <w:rsid w:val="00167359"/>
    <w:rsid w:val="001673F2"/>
    <w:rsid w:val="00167554"/>
    <w:rsid w:val="001676C3"/>
    <w:rsid w:val="00167752"/>
    <w:rsid w:val="001678EB"/>
    <w:rsid w:val="00167A45"/>
    <w:rsid w:val="00167B18"/>
    <w:rsid w:val="00167B57"/>
    <w:rsid w:val="00167DBD"/>
    <w:rsid w:val="00167FE6"/>
    <w:rsid w:val="00170004"/>
    <w:rsid w:val="00170055"/>
    <w:rsid w:val="0017005F"/>
    <w:rsid w:val="001700B8"/>
    <w:rsid w:val="00170133"/>
    <w:rsid w:val="00170172"/>
    <w:rsid w:val="001701C0"/>
    <w:rsid w:val="001701E4"/>
    <w:rsid w:val="00170201"/>
    <w:rsid w:val="001702EC"/>
    <w:rsid w:val="001703BF"/>
    <w:rsid w:val="001703CE"/>
    <w:rsid w:val="001703EE"/>
    <w:rsid w:val="00170648"/>
    <w:rsid w:val="001706AD"/>
    <w:rsid w:val="0017073D"/>
    <w:rsid w:val="0017075B"/>
    <w:rsid w:val="0017078A"/>
    <w:rsid w:val="001707AD"/>
    <w:rsid w:val="001707BC"/>
    <w:rsid w:val="00170831"/>
    <w:rsid w:val="00170853"/>
    <w:rsid w:val="00170A59"/>
    <w:rsid w:val="00170BF1"/>
    <w:rsid w:val="00170C64"/>
    <w:rsid w:val="00170D79"/>
    <w:rsid w:val="00170EA6"/>
    <w:rsid w:val="00170EDB"/>
    <w:rsid w:val="00170EFD"/>
    <w:rsid w:val="00170EFE"/>
    <w:rsid w:val="00170F58"/>
    <w:rsid w:val="00170F6B"/>
    <w:rsid w:val="00170F8D"/>
    <w:rsid w:val="0017112A"/>
    <w:rsid w:val="001711FA"/>
    <w:rsid w:val="00171234"/>
    <w:rsid w:val="00171286"/>
    <w:rsid w:val="0017131C"/>
    <w:rsid w:val="00171352"/>
    <w:rsid w:val="001714B5"/>
    <w:rsid w:val="00171560"/>
    <w:rsid w:val="00171595"/>
    <w:rsid w:val="001716B8"/>
    <w:rsid w:val="00171718"/>
    <w:rsid w:val="00171834"/>
    <w:rsid w:val="00171A04"/>
    <w:rsid w:val="00171AAE"/>
    <w:rsid w:val="00171B2C"/>
    <w:rsid w:val="00171B71"/>
    <w:rsid w:val="00171B86"/>
    <w:rsid w:val="00171C03"/>
    <w:rsid w:val="00171CC1"/>
    <w:rsid w:val="00171CEA"/>
    <w:rsid w:val="00171EBE"/>
    <w:rsid w:val="00171EE8"/>
    <w:rsid w:val="00171F12"/>
    <w:rsid w:val="00171F79"/>
    <w:rsid w:val="00171F9D"/>
    <w:rsid w:val="00171FD6"/>
    <w:rsid w:val="0017200F"/>
    <w:rsid w:val="0017202A"/>
    <w:rsid w:val="00172031"/>
    <w:rsid w:val="00172080"/>
    <w:rsid w:val="001720E9"/>
    <w:rsid w:val="001721B1"/>
    <w:rsid w:val="001721C8"/>
    <w:rsid w:val="00172221"/>
    <w:rsid w:val="001722A9"/>
    <w:rsid w:val="00172352"/>
    <w:rsid w:val="00172359"/>
    <w:rsid w:val="00172477"/>
    <w:rsid w:val="001725B4"/>
    <w:rsid w:val="0017284F"/>
    <w:rsid w:val="0017287C"/>
    <w:rsid w:val="001728D9"/>
    <w:rsid w:val="00172946"/>
    <w:rsid w:val="00172A9B"/>
    <w:rsid w:val="00172AAC"/>
    <w:rsid w:val="00172AAE"/>
    <w:rsid w:val="00172BDD"/>
    <w:rsid w:val="00172C2B"/>
    <w:rsid w:val="00172DCC"/>
    <w:rsid w:val="00172E41"/>
    <w:rsid w:val="00173149"/>
    <w:rsid w:val="001731A1"/>
    <w:rsid w:val="001731A7"/>
    <w:rsid w:val="001731D8"/>
    <w:rsid w:val="00173263"/>
    <w:rsid w:val="001733CA"/>
    <w:rsid w:val="00173584"/>
    <w:rsid w:val="0017359E"/>
    <w:rsid w:val="00173689"/>
    <w:rsid w:val="00173690"/>
    <w:rsid w:val="00173696"/>
    <w:rsid w:val="0017369F"/>
    <w:rsid w:val="001736A5"/>
    <w:rsid w:val="00173B15"/>
    <w:rsid w:val="00173BD7"/>
    <w:rsid w:val="00173D0D"/>
    <w:rsid w:val="00173EF7"/>
    <w:rsid w:val="0017400F"/>
    <w:rsid w:val="001740F7"/>
    <w:rsid w:val="0017411F"/>
    <w:rsid w:val="0017413D"/>
    <w:rsid w:val="0017415F"/>
    <w:rsid w:val="00174535"/>
    <w:rsid w:val="00174567"/>
    <w:rsid w:val="00174584"/>
    <w:rsid w:val="001745D4"/>
    <w:rsid w:val="001745E8"/>
    <w:rsid w:val="00174609"/>
    <w:rsid w:val="0017462B"/>
    <w:rsid w:val="001746A7"/>
    <w:rsid w:val="001746E5"/>
    <w:rsid w:val="001748E5"/>
    <w:rsid w:val="00174927"/>
    <w:rsid w:val="0017492C"/>
    <w:rsid w:val="00174970"/>
    <w:rsid w:val="00174A13"/>
    <w:rsid w:val="00174AC6"/>
    <w:rsid w:val="00174C0F"/>
    <w:rsid w:val="00174D48"/>
    <w:rsid w:val="00174DB7"/>
    <w:rsid w:val="00174DC3"/>
    <w:rsid w:val="00174E73"/>
    <w:rsid w:val="00174EB8"/>
    <w:rsid w:val="00174EEA"/>
    <w:rsid w:val="00174FC2"/>
    <w:rsid w:val="00175035"/>
    <w:rsid w:val="0017505F"/>
    <w:rsid w:val="0017511D"/>
    <w:rsid w:val="0017519F"/>
    <w:rsid w:val="00175294"/>
    <w:rsid w:val="001752D0"/>
    <w:rsid w:val="001752DA"/>
    <w:rsid w:val="001753BC"/>
    <w:rsid w:val="001754C7"/>
    <w:rsid w:val="001756D6"/>
    <w:rsid w:val="001756DF"/>
    <w:rsid w:val="001756E4"/>
    <w:rsid w:val="0017583A"/>
    <w:rsid w:val="00175A4C"/>
    <w:rsid w:val="00175BF7"/>
    <w:rsid w:val="00175C5C"/>
    <w:rsid w:val="00175C9D"/>
    <w:rsid w:val="00175E3F"/>
    <w:rsid w:val="00176071"/>
    <w:rsid w:val="00176199"/>
    <w:rsid w:val="001761AB"/>
    <w:rsid w:val="0017622B"/>
    <w:rsid w:val="001762DD"/>
    <w:rsid w:val="001763D2"/>
    <w:rsid w:val="00176417"/>
    <w:rsid w:val="0017641F"/>
    <w:rsid w:val="001766D9"/>
    <w:rsid w:val="001766E0"/>
    <w:rsid w:val="00176BC7"/>
    <w:rsid w:val="00176C9F"/>
    <w:rsid w:val="00176D0A"/>
    <w:rsid w:val="00176E3D"/>
    <w:rsid w:val="00176E4F"/>
    <w:rsid w:val="00176EA8"/>
    <w:rsid w:val="00176F2B"/>
    <w:rsid w:val="00176FAD"/>
    <w:rsid w:val="0017701B"/>
    <w:rsid w:val="00177096"/>
    <w:rsid w:val="00177236"/>
    <w:rsid w:val="001772CD"/>
    <w:rsid w:val="001772FD"/>
    <w:rsid w:val="00177425"/>
    <w:rsid w:val="0017742B"/>
    <w:rsid w:val="001774AD"/>
    <w:rsid w:val="0017759D"/>
    <w:rsid w:val="00177655"/>
    <w:rsid w:val="0017768A"/>
    <w:rsid w:val="00177783"/>
    <w:rsid w:val="001777E0"/>
    <w:rsid w:val="00177B9F"/>
    <w:rsid w:val="00177C7C"/>
    <w:rsid w:val="00177DE1"/>
    <w:rsid w:val="00177F2C"/>
    <w:rsid w:val="00177F9B"/>
    <w:rsid w:val="00177FC4"/>
    <w:rsid w:val="0018011C"/>
    <w:rsid w:val="00180204"/>
    <w:rsid w:val="001802F2"/>
    <w:rsid w:val="00180661"/>
    <w:rsid w:val="001806F1"/>
    <w:rsid w:val="00180789"/>
    <w:rsid w:val="0018081B"/>
    <w:rsid w:val="0018098C"/>
    <w:rsid w:val="00180B11"/>
    <w:rsid w:val="00180E61"/>
    <w:rsid w:val="00180F70"/>
    <w:rsid w:val="00180F90"/>
    <w:rsid w:val="00180FB2"/>
    <w:rsid w:val="00180FBA"/>
    <w:rsid w:val="001810D2"/>
    <w:rsid w:val="0018115F"/>
    <w:rsid w:val="001811C3"/>
    <w:rsid w:val="00181235"/>
    <w:rsid w:val="0018162A"/>
    <w:rsid w:val="00181833"/>
    <w:rsid w:val="0018185D"/>
    <w:rsid w:val="001818CE"/>
    <w:rsid w:val="0018194D"/>
    <w:rsid w:val="00181A03"/>
    <w:rsid w:val="00181A30"/>
    <w:rsid w:val="00181A61"/>
    <w:rsid w:val="00181A84"/>
    <w:rsid w:val="00181B41"/>
    <w:rsid w:val="00181B62"/>
    <w:rsid w:val="00181CE7"/>
    <w:rsid w:val="00181D96"/>
    <w:rsid w:val="00181DB2"/>
    <w:rsid w:val="0018202B"/>
    <w:rsid w:val="00182208"/>
    <w:rsid w:val="00182286"/>
    <w:rsid w:val="001822C1"/>
    <w:rsid w:val="00182331"/>
    <w:rsid w:val="001823BF"/>
    <w:rsid w:val="00182459"/>
    <w:rsid w:val="0018247D"/>
    <w:rsid w:val="001824D5"/>
    <w:rsid w:val="00182506"/>
    <w:rsid w:val="00182544"/>
    <w:rsid w:val="001825DB"/>
    <w:rsid w:val="001825F1"/>
    <w:rsid w:val="00182698"/>
    <w:rsid w:val="0018276D"/>
    <w:rsid w:val="00182786"/>
    <w:rsid w:val="001828AA"/>
    <w:rsid w:val="00182A73"/>
    <w:rsid w:val="00182C32"/>
    <w:rsid w:val="00182C9F"/>
    <w:rsid w:val="00182E6C"/>
    <w:rsid w:val="00182EA2"/>
    <w:rsid w:val="00182F5D"/>
    <w:rsid w:val="00183093"/>
    <w:rsid w:val="001830C6"/>
    <w:rsid w:val="001830EB"/>
    <w:rsid w:val="0018322D"/>
    <w:rsid w:val="00183311"/>
    <w:rsid w:val="0018339A"/>
    <w:rsid w:val="00183483"/>
    <w:rsid w:val="0018360B"/>
    <w:rsid w:val="0018369B"/>
    <w:rsid w:val="00183734"/>
    <w:rsid w:val="0018380B"/>
    <w:rsid w:val="00183AF7"/>
    <w:rsid w:val="00183B1D"/>
    <w:rsid w:val="00183B6E"/>
    <w:rsid w:val="00183C61"/>
    <w:rsid w:val="00183E9A"/>
    <w:rsid w:val="00183ED3"/>
    <w:rsid w:val="00183EF5"/>
    <w:rsid w:val="00183F48"/>
    <w:rsid w:val="001841FB"/>
    <w:rsid w:val="001842FB"/>
    <w:rsid w:val="00184318"/>
    <w:rsid w:val="0018431D"/>
    <w:rsid w:val="00184486"/>
    <w:rsid w:val="0018451C"/>
    <w:rsid w:val="0018466F"/>
    <w:rsid w:val="001846DB"/>
    <w:rsid w:val="001847A8"/>
    <w:rsid w:val="001847F2"/>
    <w:rsid w:val="00184852"/>
    <w:rsid w:val="00184885"/>
    <w:rsid w:val="0018488F"/>
    <w:rsid w:val="0018489C"/>
    <w:rsid w:val="001849F5"/>
    <w:rsid w:val="00184B5A"/>
    <w:rsid w:val="00184BF4"/>
    <w:rsid w:val="00184D1D"/>
    <w:rsid w:val="00184D5B"/>
    <w:rsid w:val="00184DF6"/>
    <w:rsid w:val="00184E06"/>
    <w:rsid w:val="00184E3A"/>
    <w:rsid w:val="00184F17"/>
    <w:rsid w:val="00185089"/>
    <w:rsid w:val="00185309"/>
    <w:rsid w:val="001853CE"/>
    <w:rsid w:val="001854B7"/>
    <w:rsid w:val="001854EF"/>
    <w:rsid w:val="0018565B"/>
    <w:rsid w:val="001856CE"/>
    <w:rsid w:val="001856F5"/>
    <w:rsid w:val="001858C6"/>
    <w:rsid w:val="00185A3C"/>
    <w:rsid w:val="00185AAF"/>
    <w:rsid w:val="00185BEC"/>
    <w:rsid w:val="00185C88"/>
    <w:rsid w:val="00185DC3"/>
    <w:rsid w:val="00185E3C"/>
    <w:rsid w:val="00185F03"/>
    <w:rsid w:val="00185F7C"/>
    <w:rsid w:val="00185FA4"/>
    <w:rsid w:val="00185FE0"/>
    <w:rsid w:val="0018601A"/>
    <w:rsid w:val="00186309"/>
    <w:rsid w:val="001863FC"/>
    <w:rsid w:val="00186469"/>
    <w:rsid w:val="00186588"/>
    <w:rsid w:val="0018659D"/>
    <w:rsid w:val="001866D9"/>
    <w:rsid w:val="00186751"/>
    <w:rsid w:val="0018682D"/>
    <w:rsid w:val="001868A9"/>
    <w:rsid w:val="001868BF"/>
    <w:rsid w:val="001869FB"/>
    <w:rsid w:val="00186C93"/>
    <w:rsid w:val="00186C99"/>
    <w:rsid w:val="00186CC0"/>
    <w:rsid w:val="00186DFC"/>
    <w:rsid w:val="001870B4"/>
    <w:rsid w:val="001870C3"/>
    <w:rsid w:val="00187142"/>
    <w:rsid w:val="0018738A"/>
    <w:rsid w:val="001873F0"/>
    <w:rsid w:val="0018746B"/>
    <w:rsid w:val="00187658"/>
    <w:rsid w:val="001876B7"/>
    <w:rsid w:val="001876E3"/>
    <w:rsid w:val="00187817"/>
    <w:rsid w:val="00187971"/>
    <w:rsid w:val="001879DE"/>
    <w:rsid w:val="001879E0"/>
    <w:rsid w:val="00187A09"/>
    <w:rsid w:val="00187C04"/>
    <w:rsid w:val="00187E7C"/>
    <w:rsid w:val="00190061"/>
    <w:rsid w:val="001900B1"/>
    <w:rsid w:val="001900CF"/>
    <w:rsid w:val="001900DF"/>
    <w:rsid w:val="001901D4"/>
    <w:rsid w:val="001902C4"/>
    <w:rsid w:val="0019032A"/>
    <w:rsid w:val="00190363"/>
    <w:rsid w:val="001905E2"/>
    <w:rsid w:val="00190618"/>
    <w:rsid w:val="00190632"/>
    <w:rsid w:val="00190709"/>
    <w:rsid w:val="001908B0"/>
    <w:rsid w:val="00190969"/>
    <w:rsid w:val="001909A5"/>
    <w:rsid w:val="00190A4E"/>
    <w:rsid w:val="00190B18"/>
    <w:rsid w:val="00190BF8"/>
    <w:rsid w:val="00190C4E"/>
    <w:rsid w:val="00190C8C"/>
    <w:rsid w:val="00190D36"/>
    <w:rsid w:val="00190D54"/>
    <w:rsid w:val="00190E1A"/>
    <w:rsid w:val="00190EAB"/>
    <w:rsid w:val="00190EF6"/>
    <w:rsid w:val="00190F10"/>
    <w:rsid w:val="00190F37"/>
    <w:rsid w:val="00190FBE"/>
    <w:rsid w:val="00191152"/>
    <w:rsid w:val="001911A0"/>
    <w:rsid w:val="001911BC"/>
    <w:rsid w:val="0019128E"/>
    <w:rsid w:val="001912C6"/>
    <w:rsid w:val="0019148D"/>
    <w:rsid w:val="00191492"/>
    <w:rsid w:val="001914E7"/>
    <w:rsid w:val="00191524"/>
    <w:rsid w:val="00191599"/>
    <w:rsid w:val="001915D7"/>
    <w:rsid w:val="00191601"/>
    <w:rsid w:val="001916F1"/>
    <w:rsid w:val="001916F7"/>
    <w:rsid w:val="0019170F"/>
    <w:rsid w:val="001918FF"/>
    <w:rsid w:val="0019194A"/>
    <w:rsid w:val="001919A0"/>
    <w:rsid w:val="00191A06"/>
    <w:rsid w:val="00191A09"/>
    <w:rsid w:val="00191A54"/>
    <w:rsid w:val="00191AD1"/>
    <w:rsid w:val="00191B0D"/>
    <w:rsid w:val="00191B93"/>
    <w:rsid w:val="00191C2A"/>
    <w:rsid w:val="00191C6A"/>
    <w:rsid w:val="00191E3D"/>
    <w:rsid w:val="00191E92"/>
    <w:rsid w:val="00191E94"/>
    <w:rsid w:val="0019205E"/>
    <w:rsid w:val="001920CF"/>
    <w:rsid w:val="0019224D"/>
    <w:rsid w:val="00192255"/>
    <w:rsid w:val="001923BB"/>
    <w:rsid w:val="00192410"/>
    <w:rsid w:val="0019245E"/>
    <w:rsid w:val="0019248F"/>
    <w:rsid w:val="001925D8"/>
    <w:rsid w:val="001926AA"/>
    <w:rsid w:val="001928F6"/>
    <w:rsid w:val="00192921"/>
    <w:rsid w:val="00192954"/>
    <w:rsid w:val="00192B5B"/>
    <w:rsid w:val="00192C02"/>
    <w:rsid w:val="00192C0C"/>
    <w:rsid w:val="00192C1A"/>
    <w:rsid w:val="00192CAE"/>
    <w:rsid w:val="00192DCA"/>
    <w:rsid w:val="00192E47"/>
    <w:rsid w:val="00192EED"/>
    <w:rsid w:val="0019304F"/>
    <w:rsid w:val="00193065"/>
    <w:rsid w:val="001931DF"/>
    <w:rsid w:val="00193323"/>
    <w:rsid w:val="001933F4"/>
    <w:rsid w:val="00193401"/>
    <w:rsid w:val="00193422"/>
    <w:rsid w:val="00193488"/>
    <w:rsid w:val="00193701"/>
    <w:rsid w:val="0019389C"/>
    <w:rsid w:val="00193963"/>
    <w:rsid w:val="001939B7"/>
    <w:rsid w:val="00193A13"/>
    <w:rsid w:val="00193B8A"/>
    <w:rsid w:val="00193C6B"/>
    <w:rsid w:val="00193DE9"/>
    <w:rsid w:val="00193E93"/>
    <w:rsid w:val="00193F03"/>
    <w:rsid w:val="00193F72"/>
    <w:rsid w:val="00193FE7"/>
    <w:rsid w:val="00193FFD"/>
    <w:rsid w:val="001941E5"/>
    <w:rsid w:val="001942B4"/>
    <w:rsid w:val="00194598"/>
    <w:rsid w:val="001945DD"/>
    <w:rsid w:val="001948DD"/>
    <w:rsid w:val="00194978"/>
    <w:rsid w:val="00194AE8"/>
    <w:rsid w:val="00194B56"/>
    <w:rsid w:val="00194B95"/>
    <w:rsid w:val="00194E0F"/>
    <w:rsid w:val="00194E6B"/>
    <w:rsid w:val="00194FEE"/>
    <w:rsid w:val="00195063"/>
    <w:rsid w:val="00195091"/>
    <w:rsid w:val="00195153"/>
    <w:rsid w:val="001951E3"/>
    <w:rsid w:val="00195421"/>
    <w:rsid w:val="00195442"/>
    <w:rsid w:val="001955FF"/>
    <w:rsid w:val="001957CA"/>
    <w:rsid w:val="001957DA"/>
    <w:rsid w:val="001958D5"/>
    <w:rsid w:val="0019591E"/>
    <w:rsid w:val="001959BA"/>
    <w:rsid w:val="001959FF"/>
    <w:rsid w:val="00195D4A"/>
    <w:rsid w:val="00195E80"/>
    <w:rsid w:val="00195EF3"/>
    <w:rsid w:val="001960E5"/>
    <w:rsid w:val="001961D6"/>
    <w:rsid w:val="0019620A"/>
    <w:rsid w:val="00196324"/>
    <w:rsid w:val="0019632A"/>
    <w:rsid w:val="0019650D"/>
    <w:rsid w:val="00196695"/>
    <w:rsid w:val="0019670D"/>
    <w:rsid w:val="001969F2"/>
    <w:rsid w:val="00196A0F"/>
    <w:rsid w:val="00196A33"/>
    <w:rsid w:val="00196A80"/>
    <w:rsid w:val="00196A91"/>
    <w:rsid w:val="00196BAE"/>
    <w:rsid w:val="00196D5E"/>
    <w:rsid w:val="00196E4E"/>
    <w:rsid w:val="00196F4B"/>
    <w:rsid w:val="0019702F"/>
    <w:rsid w:val="00197100"/>
    <w:rsid w:val="001971B5"/>
    <w:rsid w:val="00197207"/>
    <w:rsid w:val="00197291"/>
    <w:rsid w:val="00197380"/>
    <w:rsid w:val="00197558"/>
    <w:rsid w:val="001975CC"/>
    <w:rsid w:val="0019761A"/>
    <w:rsid w:val="0019776C"/>
    <w:rsid w:val="0019781C"/>
    <w:rsid w:val="0019796F"/>
    <w:rsid w:val="00197C2A"/>
    <w:rsid w:val="00197D02"/>
    <w:rsid w:val="00197DCC"/>
    <w:rsid w:val="00197E15"/>
    <w:rsid w:val="00197F9A"/>
    <w:rsid w:val="001A0161"/>
    <w:rsid w:val="001A02B5"/>
    <w:rsid w:val="001A0351"/>
    <w:rsid w:val="001A04C6"/>
    <w:rsid w:val="001A05F9"/>
    <w:rsid w:val="001A0706"/>
    <w:rsid w:val="001A073B"/>
    <w:rsid w:val="001A07A1"/>
    <w:rsid w:val="001A07C9"/>
    <w:rsid w:val="001A07DE"/>
    <w:rsid w:val="001A0BEF"/>
    <w:rsid w:val="001A0C42"/>
    <w:rsid w:val="001A0CA2"/>
    <w:rsid w:val="001A0D58"/>
    <w:rsid w:val="001A0F35"/>
    <w:rsid w:val="001A10A4"/>
    <w:rsid w:val="001A118F"/>
    <w:rsid w:val="001A11A1"/>
    <w:rsid w:val="001A11BC"/>
    <w:rsid w:val="001A1229"/>
    <w:rsid w:val="001A13D3"/>
    <w:rsid w:val="001A1531"/>
    <w:rsid w:val="001A15D3"/>
    <w:rsid w:val="001A17B6"/>
    <w:rsid w:val="001A1871"/>
    <w:rsid w:val="001A192F"/>
    <w:rsid w:val="001A1A14"/>
    <w:rsid w:val="001A1A77"/>
    <w:rsid w:val="001A1A9C"/>
    <w:rsid w:val="001A1ACF"/>
    <w:rsid w:val="001A1B86"/>
    <w:rsid w:val="001A1C17"/>
    <w:rsid w:val="001A1E52"/>
    <w:rsid w:val="001A1E65"/>
    <w:rsid w:val="001A1ED1"/>
    <w:rsid w:val="001A1F3B"/>
    <w:rsid w:val="001A1F68"/>
    <w:rsid w:val="001A1F8D"/>
    <w:rsid w:val="001A1FF8"/>
    <w:rsid w:val="001A2117"/>
    <w:rsid w:val="001A22E1"/>
    <w:rsid w:val="001A2337"/>
    <w:rsid w:val="001A2341"/>
    <w:rsid w:val="001A2352"/>
    <w:rsid w:val="001A23F6"/>
    <w:rsid w:val="001A265E"/>
    <w:rsid w:val="001A267F"/>
    <w:rsid w:val="001A2694"/>
    <w:rsid w:val="001A26A2"/>
    <w:rsid w:val="001A2722"/>
    <w:rsid w:val="001A27B7"/>
    <w:rsid w:val="001A281C"/>
    <w:rsid w:val="001A29B2"/>
    <w:rsid w:val="001A2B28"/>
    <w:rsid w:val="001A2E39"/>
    <w:rsid w:val="001A2F9E"/>
    <w:rsid w:val="001A3126"/>
    <w:rsid w:val="001A31DA"/>
    <w:rsid w:val="001A3298"/>
    <w:rsid w:val="001A331B"/>
    <w:rsid w:val="001A3483"/>
    <w:rsid w:val="001A349D"/>
    <w:rsid w:val="001A34C3"/>
    <w:rsid w:val="001A34E7"/>
    <w:rsid w:val="001A36C6"/>
    <w:rsid w:val="001A371C"/>
    <w:rsid w:val="001A376C"/>
    <w:rsid w:val="001A37B9"/>
    <w:rsid w:val="001A3A2C"/>
    <w:rsid w:val="001A3A68"/>
    <w:rsid w:val="001A3A99"/>
    <w:rsid w:val="001A3B06"/>
    <w:rsid w:val="001A3B0F"/>
    <w:rsid w:val="001A3BB5"/>
    <w:rsid w:val="001A3CC0"/>
    <w:rsid w:val="001A3CE4"/>
    <w:rsid w:val="001A3D38"/>
    <w:rsid w:val="001A3ECD"/>
    <w:rsid w:val="001A3F04"/>
    <w:rsid w:val="001A3FCA"/>
    <w:rsid w:val="001A4125"/>
    <w:rsid w:val="001A4341"/>
    <w:rsid w:val="001A4375"/>
    <w:rsid w:val="001A449E"/>
    <w:rsid w:val="001A44FF"/>
    <w:rsid w:val="001A4562"/>
    <w:rsid w:val="001A464C"/>
    <w:rsid w:val="001A47DF"/>
    <w:rsid w:val="001A483B"/>
    <w:rsid w:val="001A487D"/>
    <w:rsid w:val="001A4BA0"/>
    <w:rsid w:val="001A4BC7"/>
    <w:rsid w:val="001A4CCA"/>
    <w:rsid w:val="001A4DD9"/>
    <w:rsid w:val="001A4DEF"/>
    <w:rsid w:val="001A4E0B"/>
    <w:rsid w:val="001A4EB7"/>
    <w:rsid w:val="001A4EBD"/>
    <w:rsid w:val="001A4F43"/>
    <w:rsid w:val="001A5116"/>
    <w:rsid w:val="001A51C2"/>
    <w:rsid w:val="001A52AC"/>
    <w:rsid w:val="001A54F9"/>
    <w:rsid w:val="001A554E"/>
    <w:rsid w:val="001A56E2"/>
    <w:rsid w:val="001A5984"/>
    <w:rsid w:val="001A5A69"/>
    <w:rsid w:val="001A5C1D"/>
    <w:rsid w:val="001A5C6C"/>
    <w:rsid w:val="001A5D48"/>
    <w:rsid w:val="001A5F0A"/>
    <w:rsid w:val="001A5F39"/>
    <w:rsid w:val="001A600D"/>
    <w:rsid w:val="001A6070"/>
    <w:rsid w:val="001A607E"/>
    <w:rsid w:val="001A608B"/>
    <w:rsid w:val="001A6164"/>
    <w:rsid w:val="001A619E"/>
    <w:rsid w:val="001A61CB"/>
    <w:rsid w:val="001A61DA"/>
    <w:rsid w:val="001A63AE"/>
    <w:rsid w:val="001A6519"/>
    <w:rsid w:val="001A6706"/>
    <w:rsid w:val="001A67EF"/>
    <w:rsid w:val="001A68B2"/>
    <w:rsid w:val="001A69B7"/>
    <w:rsid w:val="001A6A5C"/>
    <w:rsid w:val="001A6ADF"/>
    <w:rsid w:val="001A6BB4"/>
    <w:rsid w:val="001A6BFA"/>
    <w:rsid w:val="001A6C7C"/>
    <w:rsid w:val="001A6E79"/>
    <w:rsid w:val="001A6ECD"/>
    <w:rsid w:val="001A6EFA"/>
    <w:rsid w:val="001A6F38"/>
    <w:rsid w:val="001A6FD2"/>
    <w:rsid w:val="001A71EC"/>
    <w:rsid w:val="001A7254"/>
    <w:rsid w:val="001A749F"/>
    <w:rsid w:val="001A752A"/>
    <w:rsid w:val="001A7598"/>
    <w:rsid w:val="001A76F5"/>
    <w:rsid w:val="001A77B7"/>
    <w:rsid w:val="001A77D9"/>
    <w:rsid w:val="001A78A5"/>
    <w:rsid w:val="001A7949"/>
    <w:rsid w:val="001A7966"/>
    <w:rsid w:val="001A798C"/>
    <w:rsid w:val="001A7A3C"/>
    <w:rsid w:val="001A7AB0"/>
    <w:rsid w:val="001A7B08"/>
    <w:rsid w:val="001A7B36"/>
    <w:rsid w:val="001A7C4C"/>
    <w:rsid w:val="001A7C8C"/>
    <w:rsid w:val="001A7DAC"/>
    <w:rsid w:val="001A7E3F"/>
    <w:rsid w:val="001A7EE2"/>
    <w:rsid w:val="001A7F63"/>
    <w:rsid w:val="001A7F6E"/>
    <w:rsid w:val="001A7F70"/>
    <w:rsid w:val="001B01B6"/>
    <w:rsid w:val="001B0232"/>
    <w:rsid w:val="001B0258"/>
    <w:rsid w:val="001B0347"/>
    <w:rsid w:val="001B03B6"/>
    <w:rsid w:val="001B03DC"/>
    <w:rsid w:val="001B04E7"/>
    <w:rsid w:val="001B0590"/>
    <w:rsid w:val="001B07E1"/>
    <w:rsid w:val="001B0858"/>
    <w:rsid w:val="001B08D5"/>
    <w:rsid w:val="001B0921"/>
    <w:rsid w:val="001B09B4"/>
    <w:rsid w:val="001B0B16"/>
    <w:rsid w:val="001B0B59"/>
    <w:rsid w:val="001B0B87"/>
    <w:rsid w:val="001B0BD8"/>
    <w:rsid w:val="001B0E88"/>
    <w:rsid w:val="001B0FD5"/>
    <w:rsid w:val="001B0FE1"/>
    <w:rsid w:val="001B0FF3"/>
    <w:rsid w:val="001B0FF9"/>
    <w:rsid w:val="001B10F7"/>
    <w:rsid w:val="001B1104"/>
    <w:rsid w:val="001B1141"/>
    <w:rsid w:val="001B1154"/>
    <w:rsid w:val="001B1176"/>
    <w:rsid w:val="001B11DE"/>
    <w:rsid w:val="001B13E4"/>
    <w:rsid w:val="001B149E"/>
    <w:rsid w:val="001B14AB"/>
    <w:rsid w:val="001B152A"/>
    <w:rsid w:val="001B1664"/>
    <w:rsid w:val="001B16DF"/>
    <w:rsid w:val="001B19E6"/>
    <w:rsid w:val="001B1B03"/>
    <w:rsid w:val="001B1DB2"/>
    <w:rsid w:val="001B1F5F"/>
    <w:rsid w:val="001B1F7F"/>
    <w:rsid w:val="001B22ED"/>
    <w:rsid w:val="001B232E"/>
    <w:rsid w:val="001B243E"/>
    <w:rsid w:val="001B25B5"/>
    <w:rsid w:val="001B2767"/>
    <w:rsid w:val="001B27D9"/>
    <w:rsid w:val="001B29C5"/>
    <w:rsid w:val="001B29FC"/>
    <w:rsid w:val="001B2A0C"/>
    <w:rsid w:val="001B2B00"/>
    <w:rsid w:val="001B2B03"/>
    <w:rsid w:val="001B2B5F"/>
    <w:rsid w:val="001B2B6C"/>
    <w:rsid w:val="001B2B84"/>
    <w:rsid w:val="001B2D30"/>
    <w:rsid w:val="001B2D37"/>
    <w:rsid w:val="001B2DE5"/>
    <w:rsid w:val="001B30A6"/>
    <w:rsid w:val="001B30EE"/>
    <w:rsid w:val="001B3294"/>
    <w:rsid w:val="001B3586"/>
    <w:rsid w:val="001B37BC"/>
    <w:rsid w:val="001B386D"/>
    <w:rsid w:val="001B38B7"/>
    <w:rsid w:val="001B3A78"/>
    <w:rsid w:val="001B3AF8"/>
    <w:rsid w:val="001B3B2E"/>
    <w:rsid w:val="001B3C25"/>
    <w:rsid w:val="001B3C53"/>
    <w:rsid w:val="001B3D5A"/>
    <w:rsid w:val="001B3D83"/>
    <w:rsid w:val="001B3DF3"/>
    <w:rsid w:val="001B3E59"/>
    <w:rsid w:val="001B3EBD"/>
    <w:rsid w:val="001B3ED2"/>
    <w:rsid w:val="001B3F3E"/>
    <w:rsid w:val="001B40FC"/>
    <w:rsid w:val="001B43A1"/>
    <w:rsid w:val="001B43AC"/>
    <w:rsid w:val="001B444F"/>
    <w:rsid w:val="001B44BD"/>
    <w:rsid w:val="001B4567"/>
    <w:rsid w:val="001B45BD"/>
    <w:rsid w:val="001B4615"/>
    <w:rsid w:val="001B46FF"/>
    <w:rsid w:val="001B4853"/>
    <w:rsid w:val="001B4889"/>
    <w:rsid w:val="001B4958"/>
    <w:rsid w:val="001B4A45"/>
    <w:rsid w:val="001B4AF1"/>
    <w:rsid w:val="001B4B1B"/>
    <w:rsid w:val="001B4B9D"/>
    <w:rsid w:val="001B4C14"/>
    <w:rsid w:val="001B51B8"/>
    <w:rsid w:val="001B5250"/>
    <w:rsid w:val="001B5289"/>
    <w:rsid w:val="001B531D"/>
    <w:rsid w:val="001B5388"/>
    <w:rsid w:val="001B5415"/>
    <w:rsid w:val="001B5433"/>
    <w:rsid w:val="001B5558"/>
    <w:rsid w:val="001B5564"/>
    <w:rsid w:val="001B563C"/>
    <w:rsid w:val="001B578F"/>
    <w:rsid w:val="001B5833"/>
    <w:rsid w:val="001B5894"/>
    <w:rsid w:val="001B596B"/>
    <w:rsid w:val="001B5989"/>
    <w:rsid w:val="001B59A2"/>
    <w:rsid w:val="001B59EF"/>
    <w:rsid w:val="001B5A0E"/>
    <w:rsid w:val="001B5A50"/>
    <w:rsid w:val="001B5A8F"/>
    <w:rsid w:val="001B5AE2"/>
    <w:rsid w:val="001B5C4E"/>
    <w:rsid w:val="001B5C66"/>
    <w:rsid w:val="001B5D1E"/>
    <w:rsid w:val="001B5D70"/>
    <w:rsid w:val="001B5E16"/>
    <w:rsid w:val="001B5FDE"/>
    <w:rsid w:val="001B61A9"/>
    <w:rsid w:val="001B61CE"/>
    <w:rsid w:val="001B625C"/>
    <w:rsid w:val="001B62C5"/>
    <w:rsid w:val="001B6336"/>
    <w:rsid w:val="001B637F"/>
    <w:rsid w:val="001B639D"/>
    <w:rsid w:val="001B6441"/>
    <w:rsid w:val="001B653B"/>
    <w:rsid w:val="001B65A5"/>
    <w:rsid w:val="001B6683"/>
    <w:rsid w:val="001B66EF"/>
    <w:rsid w:val="001B6782"/>
    <w:rsid w:val="001B67CC"/>
    <w:rsid w:val="001B6B3E"/>
    <w:rsid w:val="001B6BDB"/>
    <w:rsid w:val="001B6DDE"/>
    <w:rsid w:val="001B6E16"/>
    <w:rsid w:val="001B6E2D"/>
    <w:rsid w:val="001B6F5F"/>
    <w:rsid w:val="001B7016"/>
    <w:rsid w:val="001B7022"/>
    <w:rsid w:val="001B7038"/>
    <w:rsid w:val="001B70C8"/>
    <w:rsid w:val="001B7152"/>
    <w:rsid w:val="001B7169"/>
    <w:rsid w:val="001B71CB"/>
    <w:rsid w:val="001B73F0"/>
    <w:rsid w:val="001B744A"/>
    <w:rsid w:val="001B753C"/>
    <w:rsid w:val="001B7580"/>
    <w:rsid w:val="001B7611"/>
    <w:rsid w:val="001B7835"/>
    <w:rsid w:val="001B79E7"/>
    <w:rsid w:val="001B7AA5"/>
    <w:rsid w:val="001B7B6B"/>
    <w:rsid w:val="001B7C8D"/>
    <w:rsid w:val="001B7D87"/>
    <w:rsid w:val="001B7DE0"/>
    <w:rsid w:val="001B7E62"/>
    <w:rsid w:val="001C003D"/>
    <w:rsid w:val="001C016F"/>
    <w:rsid w:val="001C020A"/>
    <w:rsid w:val="001C0220"/>
    <w:rsid w:val="001C0230"/>
    <w:rsid w:val="001C04A9"/>
    <w:rsid w:val="001C08CA"/>
    <w:rsid w:val="001C0A8C"/>
    <w:rsid w:val="001C0ADD"/>
    <w:rsid w:val="001C0AEC"/>
    <w:rsid w:val="001C0B59"/>
    <w:rsid w:val="001C0CF1"/>
    <w:rsid w:val="001C0DEB"/>
    <w:rsid w:val="001C0EFA"/>
    <w:rsid w:val="001C0F75"/>
    <w:rsid w:val="001C0F96"/>
    <w:rsid w:val="001C10C7"/>
    <w:rsid w:val="001C11F7"/>
    <w:rsid w:val="001C126C"/>
    <w:rsid w:val="001C13A9"/>
    <w:rsid w:val="001C1540"/>
    <w:rsid w:val="001C1890"/>
    <w:rsid w:val="001C1961"/>
    <w:rsid w:val="001C1A36"/>
    <w:rsid w:val="001C1B9B"/>
    <w:rsid w:val="001C1BBC"/>
    <w:rsid w:val="001C1CFF"/>
    <w:rsid w:val="001C1E25"/>
    <w:rsid w:val="001C2002"/>
    <w:rsid w:val="001C200B"/>
    <w:rsid w:val="001C218E"/>
    <w:rsid w:val="001C2359"/>
    <w:rsid w:val="001C23B4"/>
    <w:rsid w:val="001C2427"/>
    <w:rsid w:val="001C2500"/>
    <w:rsid w:val="001C252B"/>
    <w:rsid w:val="001C263E"/>
    <w:rsid w:val="001C279B"/>
    <w:rsid w:val="001C2992"/>
    <w:rsid w:val="001C2A0C"/>
    <w:rsid w:val="001C2CD0"/>
    <w:rsid w:val="001C2E39"/>
    <w:rsid w:val="001C2F29"/>
    <w:rsid w:val="001C2F37"/>
    <w:rsid w:val="001C309D"/>
    <w:rsid w:val="001C30A9"/>
    <w:rsid w:val="001C3259"/>
    <w:rsid w:val="001C33BC"/>
    <w:rsid w:val="001C341B"/>
    <w:rsid w:val="001C34B1"/>
    <w:rsid w:val="001C34DB"/>
    <w:rsid w:val="001C352E"/>
    <w:rsid w:val="001C3576"/>
    <w:rsid w:val="001C35D0"/>
    <w:rsid w:val="001C3624"/>
    <w:rsid w:val="001C363A"/>
    <w:rsid w:val="001C366D"/>
    <w:rsid w:val="001C36A0"/>
    <w:rsid w:val="001C3890"/>
    <w:rsid w:val="001C39B8"/>
    <w:rsid w:val="001C3A04"/>
    <w:rsid w:val="001C3E1F"/>
    <w:rsid w:val="001C3F03"/>
    <w:rsid w:val="001C3F60"/>
    <w:rsid w:val="001C4032"/>
    <w:rsid w:val="001C409B"/>
    <w:rsid w:val="001C409D"/>
    <w:rsid w:val="001C415F"/>
    <w:rsid w:val="001C420A"/>
    <w:rsid w:val="001C429D"/>
    <w:rsid w:val="001C42DA"/>
    <w:rsid w:val="001C42F3"/>
    <w:rsid w:val="001C42F9"/>
    <w:rsid w:val="001C4348"/>
    <w:rsid w:val="001C44BD"/>
    <w:rsid w:val="001C45E5"/>
    <w:rsid w:val="001C46E2"/>
    <w:rsid w:val="001C474F"/>
    <w:rsid w:val="001C4853"/>
    <w:rsid w:val="001C48D6"/>
    <w:rsid w:val="001C4919"/>
    <w:rsid w:val="001C4A77"/>
    <w:rsid w:val="001C4ACA"/>
    <w:rsid w:val="001C4AF8"/>
    <w:rsid w:val="001C4C24"/>
    <w:rsid w:val="001C4DCA"/>
    <w:rsid w:val="001C4E58"/>
    <w:rsid w:val="001C4E62"/>
    <w:rsid w:val="001C4F21"/>
    <w:rsid w:val="001C50C8"/>
    <w:rsid w:val="001C50CF"/>
    <w:rsid w:val="001C522D"/>
    <w:rsid w:val="001C5248"/>
    <w:rsid w:val="001C5251"/>
    <w:rsid w:val="001C5326"/>
    <w:rsid w:val="001C5376"/>
    <w:rsid w:val="001C539F"/>
    <w:rsid w:val="001C5508"/>
    <w:rsid w:val="001C55AA"/>
    <w:rsid w:val="001C59EE"/>
    <w:rsid w:val="001C5A31"/>
    <w:rsid w:val="001C5A4A"/>
    <w:rsid w:val="001C5C3F"/>
    <w:rsid w:val="001C5D83"/>
    <w:rsid w:val="001C5EEE"/>
    <w:rsid w:val="001C5FE2"/>
    <w:rsid w:val="001C605A"/>
    <w:rsid w:val="001C605B"/>
    <w:rsid w:val="001C6108"/>
    <w:rsid w:val="001C6169"/>
    <w:rsid w:val="001C61E6"/>
    <w:rsid w:val="001C634F"/>
    <w:rsid w:val="001C643D"/>
    <w:rsid w:val="001C6471"/>
    <w:rsid w:val="001C6532"/>
    <w:rsid w:val="001C6575"/>
    <w:rsid w:val="001C66A2"/>
    <w:rsid w:val="001C671E"/>
    <w:rsid w:val="001C676E"/>
    <w:rsid w:val="001C677A"/>
    <w:rsid w:val="001C684B"/>
    <w:rsid w:val="001C689E"/>
    <w:rsid w:val="001C68E4"/>
    <w:rsid w:val="001C6903"/>
    <w:rsid w:val="001C69CF"/>
    <w:rsid w:val="001C69D5"/>
    <w:rsid w:val="001C69EF"/>
    <w:rsid w:val="001C6A6A"/>
    <w:rsid w:val="001C6A85"/>
    <w:rsid w:val="001C6BAF"/>
    <w:rsid w:val="001C6D44"/>
    <w:rsid w:val="001C6DF6"/>
    <w:rsid w:val="001C6E02"/>
    <w:rsid w:val="001C6E22"/>
    <w:rsid w:val="001C6E39"/>
    <w:rsid w:val="001C6E9A"/>
    <w:rsid w:val="001C6FFD"/>
    <w:rsid w:val="001C70EB"/>
    <w:rsid w:val="001C7103"/>
    <w:rsid w:val="001C7456"/>
    <w:rsid w:val="001C751F"/>
    <w:rsid w:val="001C7690"/>
    <w:rsid w:val="001C784E"/>
    <w:rsid w:val="001C7AE3"/>
    <w:rsid w:val="001C7BA5"/>
    <w:rsid w:val="001C7BF9"/>
    <w:rsid w:val="001C7CD6"/>
    <w:rsid w:val="001C7D01"/>
    <w:rsid w:val="001C7DF1"/>
    <w:rsid w:val="001C7EC1"/>
    <w:rsid w:val="001C7EEE"/>
    <w:rsid w:val="001C7F38"/>
    <w:rsid w:val="001C7FC5"/>
    <w:rsid w:val="001D0190"/>
    <w:rsid w:val="001D0222"/>
    <w:rsid w:val="001D028E"/>
    <w:rsid w:val="001D03DF"/>
    <w:rsid w:val="001D042D"/>
    <w:rsid w:val="001D056A"/>
    <w:rsid w:val="001D0570"/>
    <w:rsid w:val="001D0581"/>
    <w:rsid w:val="001D0599"/>
    <w:rsid w:val="001D065B"/>
    <w:rsid w:val="001D0680"/>
    <w:rsid w:val="001D07CC"/>
    <w:rsid w:val="001D093F"/>
    <w:rsid w:val="001D09CD"/>
    <w:rsid w:val="001D09CE"/>
    <w:rsid w:val="001D0ACA"/>
    <w:rsid w:val="001D0C09"/>
    <w:rsid w:val="001D0E0F"/>
    <w:rsid w:val="001D0E3A"/>
    <w:rsid w:val="001D0F70"/>
    <w:rsid w:val="001D0FF3"/>
    <w:rsid w:val="001D1167"/>
    <w:rsid w:val="001D122D"/>
    <w:rsid w:val="001D1367"/>
    <w:rsid w:val="001D1420"/>
    <w:rsid w:val="001D1527"/>
    <w:rsid w:val="001D1618"/>
    <w:rsid w:val="001D167A"/>
    <w:rsid w:val="001D17E8"/>
    <w:rsid w:val="001D1856"/>
    <w:rsid w:val="001D18AD"/>
    <w:rsid w:val="001D18C5"/>
    <w:rsid w:val="001D1977"/>
    <w:rsid w:val="001D19A9"/>
    <w:rsid w:val="001D19C5"/>
    <w:rsid w:val="001D1ADE"/>
    <w:rsid w:val="001D1B81"/>
    <w:rsid w:val="001D1C26"/>
    <w:rsid w:val="001D1CD5"/>
    <w:rsid w:val="001D1DED"/>
    <w:rsid w:val="001D1E6C"/>
    <w:rsid w:val="001D1F12"/>
    <w:rsid w:val="001D1FCB"/>
    <w:rsid w:val="001D1FE0"/>
    <w:rsid w:val="001D1FE1"/>
    <w:rsid w:val="001D1FED"/>
    <w:rsid w:val="001D2160"/>
    <w:rsid w:val="001D21B9"/>
    <w:rsid w:val="001D21C2"/>
    <w:rsid w:val="001D22CC"/>
    <w:rsid w:val="001D22E5"/>
    <w:rsid w:val="001D2648"/>
    <w:rsid w:val="001D272A"/>
    <w:rsid w:val="001D2745"/>
    <w:rsid w:val="001D274B"/>
    <w:rsid w:val="001D286E"/>
    <w:rsid w:val="001D28B2"/>
    <w:rsid w:val="001D28B8"/>
    <w:rsid w:val="001D2A75"/>
    <w:rsid w:val="001D2B2B"/>
    <w:rsid w:val="001D2B48"/>
    <w:rsid w:val="001D2D7F"/>
    <w:rsid w:val="001D2DC9"/>
    <w:rsid w:val="001D2DDB"/>
    <w:rsid w:val="001D2DF3"/>
    <w:rsid w:val="001D2E93"/>
    <w:rsid w:val="001D2ED1"/>
    <w:rsid w:val="001D2EF0"/>
    <w:rsid w:val="001D2FD3"/>
    <w:rsid w:val="001D2FE9"/>
    <w:rsid w:val="001D3040"/>
    <w:rsid w:val="001D3192"/>
    <w:rsid w:val="001D31EE"/>
    <w:rsid w:val="001D3243"/>
    <w:rsid w:val="001D3384"/>
    <w:rsid w:val="001D33A8"/>
    <w:rsid w:val="001D3439"/>
    <w:rsid w:val="001D3604"/>
    <w:rsid w:val="001D36B8"/>
    <w:rsid w:val="001D3722"/>
    <w:rsid w:val="001D394F"/>
    <w:rsid w:val="001D3A31"/>
    <w:rsid w:val="001D3B39"/>
    <w:rsid w:val="001D3CC1"/>
    <w:rsid w:val="001D3D54"/>
    <w:rsid w:val="001D3DF5"/>
    <w:rsid w:val="001D3EB9"/>
    <w:rsid w:val="001D40C1"/>
    <w:rsid w:val="001D40F8"/>
    <w:rsid w:val="001D41D1"/>
    <w:rsid w:val="001D4212"/>
    <w:rsid w:val="001D4281"/>
    <w:rsid w:val="001D42F7"/>
    <w:rsid w:val="001D4303"/>
    <w:rsid w:val="001D43DD"/>
    <w:rsid w:val="001D43E4"/>
    <w:rsid w:val="001D44C0"/>
    <w:rsid w:val="001D44C8"/>
    <w:rsid w:val="001D4691"/>
    <w:rsid w:val="001D469F"/>
    <w:rsid w:val="001D487D"/>
    <w:rsid w:val="001D4974"/>
    <w:rsid w:val="001D4A7F"/>
    <w:rsid w:val="001D4B30"/>
    <w:rsid w:val="001D4B60"/>
    <w:rsid w:val="001D4C7E"/>
    <w:rsid w:val="001D4DC3"/>
    <w:rsid w:val="001D4DEC"/>
    <w:rsid w:val="001D4DFA"/>
    <w:rsid w:val="001D4E80"/>
    <w:rsid w:val="001D4E9E"/>
    <w:rsid w:val="001D4EB3"/>
    <w:rsid w:val="001D4EEF"/>
    <w:rsid w:val="001D4FD0"/>
    <w:rsid w:val="001D4FE0"/>
    <w:rsid w:val="001D5105"/>
    <w:rsid w:val="001D5171"/>
    <w:rsid w:val="001D5206"/>
    <w:rsid w:val="001D52F0"/>
    <w:rsid w:val="001D5393"/>
    <w:rsid w:val="001D546B"/>
    <w:rsid w:val="001D5579"/>
    <w:rsid w:val="001D58A6"/>
    <w:rsid w:val="001D58DA"/>
    <w:rsid w:val="001D5900"/>
    <w:rsid w:val="001D5A14"/>
    <w:rsid w:val="001D5A47"/>
    <w:rsid w:val="001D5C90"/>
    <w:rsid w:val="001D6080"/>
    <w:rsid w:val="001D60A6"/>
    <w:rsid w:val="001D6104"/>
    <w:rsid w:val="001D6245"/>
    <w:rsid w:val="001D6269"/>
    <w:rsid w:val="001D628A"/>
    <w:rsid w:val="001D62DE"/>
    <w:rsid w:val="001D63A1"/>
    <w:rsid w:val="001D63BB"/>
    <w:rsid w:val="001D64D1"/>
    <w:rsid w:val="001D66E4"/>
    <w:rsid w:val="001D6750"/>
    <w:rsid w:val="001D688E"/>
    <w:rsid w:val="001D68CD"/>
    <w:rsid w:val="001D6907"/>
    <w:rsid w:val="001D693E"/>
    <w:rsid w:val="001D6B1D"/>
    <w:rsid w:val="001D6B68"/>
    <w:rsid w:val="001D6BBF"/>
    <w:rsid w:val="001D6D03"/>
    <w:rsid w:val="001D6D75"/>
    <w:rsid w:val="001D6F9F"/>
    <w:rsid w:val="001D7070"/>
    <w:rsid w:val="001D70D0"/>
    <w:rsid w:val="001D722D"/>
    <w:rsid w:val="001D7484"/>
    <w:rsid w:val="001D74D2"/>
    <w:rsid w:val="001D74F4"/>
    <w:rsid w:val="001D7698"/>
    <w:rsid w:val="001D772B"/>
    <w:rsid w:val="001D7736"/>
    <w:rsid w:val="001D7777"/>
    <w:rsid w:val="001D78B6"/>
    <w:rsid w:val="001D78ED"/>
    <w:rsid w:val="001D79AB"/>
    <w:rsid w:val="001D79DF"/>
    <w:rsid w:val="001D7B30"/>
    <w:rsid w:val="001D7D26"/>
    <w:rsid w:val="001D7E01"/>
    <w:rsid w:val="001D7F19"/>
    <w:rsid w:val="001E015D"/>
    <w:rsid w:val="001E01E1"/>
    <w:rsid w:val="001E02BB"/>
    <w:rsid w:val="001E0302"/>
    <w:rsid w:val="001E0369"/>
    <w:rsid w:val="001E0423"/>
    <w:rsid w:val="001E0587"/>
    <w:rsid w:val="001E07A6"/>
    <w:rsid w:val="001E085C"/>
    <w:rsid w:val="001E0875"/>
    <w:rsid w:val="001E08AD"/>
    <w:rsid w:val="001E08F4"/>
    <w:rsid w:val="001E095B"/>
    <w:rsid w:val="001E0A41"/>
    <w:rsid w:val="001E0AFC"/>
    <w:rsid w:val="001E0BB2"/>
    <w:rsid w:val="001E0C43"/>
    <w:rsid w:val="001E0D0F"/>
    <w:rsid w:val="001E0D14"/>
    <w:rsid w:val="001E111C"/>
    <w:rsid w:val="001E1148"/>
    <w:rsid w:val="001E11C4"/>
    <w:rsid w:val="001E131C"/>
    <w:rsid w:val="001E13F6"/>
    <w:rsid w:val="001E1491"/>
    <w:rsid w:val="001E1577"/>
    <w:rsid w:val="001E157A"/>
    <w:rsid w:val="001E15E8"/>
    <w:rsid w:val="001E16F7"/>
    <w:rsid w:val="001E176C"/>
    <w:rsid w:val="001E18CC"/>
    <w:rsid w:val="001E19C1"/>
    <w:rsid w:val="001E1D17"/>
    <w:rsid w:val="001E1E9F"/>
    <w:rsid w:val="001E1EA2"/>
    <w:rsid w:val="001E204F"/>
    <w:rsid w:val="001E21DA"/>
    <w:rsid w:val="001E2337"/>
    <w:rsid w:val="001E242D"/>
    <w:rsid w:val="001E24F9"/>
    <w:rsid w:val="001E2529"/>
    <w:rsid w:val="001E2540"/>
    <w:rsid w:val="001E2593"/>
    <w:rsid w:val="001E25D4"/>
    <w:rsid w:val="001E267C"/>
    <w:rsid w:val="001E2689"/>
    <w:rsid w:val="001E2BC2"/>
    <w:rsid w:val="001E2D85"/>
    <w:rsid w:val="001E2F24"/>
    <w:rsid w:val="001E313D"/>
    <w:rsid w:val="001E35C7"/>
    <w:rsid w:val="001E362C"/>
    <w:rsid w:val="001E3A03"/>
    <w:rsid w:val="001E3AF9"/>
    <w:rsid w:val="001E3B14"/>
    <w:rsid w:val="001E3BD9"/>
    <w:rsid w:val="001E3C52"/>
    <w:rsid w:val="001E3C61"/>
    <w:rsid w:val="001E3E47"/>
    <w:rsid w:val="001E3EE7"/>
    <w:rsid w:val="001E3F1F"/>
    <w:rsid w:val="001E3FA2"/>
    <w:rsid w:val="001E3FEC"/>
    <w:rsid w:val="001E411D"/>
    <w:rsid w:val="001E43E0"/>
    <w:rsid w:val="001E452C"/>
    <w:rsid w:val="001E4759"/>
    <w:rsid w:val="001E4787"/>
    <w:rsid w:val="001E478C"/>
    <w:rsid w:val="001E4817"/>
    <w:rsid w:val="001E4851"/>
    <w:rsid w:val="001E4881"/>
    <w:rsid w:val="001E4D03"/>
    <w:rsid w:val="001E4D13"/>
    <w:rsid w:val="001E4D2E"/>
    <w:rsid w:val="001E4D42"/>
    <w:rsid w:val="001E4E15"/>
    <w:rsid w:val="001E4E55"/>
    <w:rsid w:val="001E4EA3"/>
    <w:rsid w:val="001E4EC5"/>
    <w:rsid w:val="001E4F5B"/>
    <w:rsid w:val="001E50A6"/>
    <w:rsid w:val="001E51B2"/>
    <w:rsid w:val="001E5272"/>
    <w:rsid w:val="001E5295"/>
    <w:rsid w:val="001E535A"/>
    <w:rsid w:val="001E55A0"/>
    <w:rsid w:val="001E5873"/>
    <w:rsid w:val="001E58E9"/>
    <w:rsid w:val="001E5A03"/>
    <w:rsid w:val="001E5AF8"/>
    <w:rsid w:val="001E5B28"/>
    <w:rsid w:val="001E5BFF"/>
    <w:rsid w:val="001E5CB0"/>
    <w:rsid w:val="001E5D34"/>
    <w:rsid w:val="001E5DE3"/>
    <w:rsid w:val="001E5DE9"/>
    <w:rsid w:val="001E5E5C"/>
    <w:rsid w:val="001E5E60"/>
    <w:rsid w:val="001E5FC9"/>
    <w:rsid w:val="001E6027"/>
    <w:rsid w:val="001E6143"/>
    <w:rsid w:val="001E6190"/>
    <w:rsid w:val="001E61C2"/>
    <w:rsid w:val="001E61D7"/>
    <w:rsid w:val="001E620F"/>
    <w:rsid w:val="001E6294"/>
    <w:rsid w:val="001E6474"/>
    <w:rsid w:val="001E64D4"/>
    <w:rsid w:val="001E658B"/>
    <w:rsid w:val="001E65A0"/>
    <w:rsid w:val="001E6620"/>
    <w:rsid w:val="001E680C"/>
    <w:rsid w:val="001E6833"/>
    <w:rsid w:val="001E6880"/>
    <w:rsid w:val="001E6A0D"/>
    <w:rsid w:val="001E6D54"/>
    <w:rsid w:val="001E6D5C"/>
    <w:rsid w:val="001E6E24"/>
    <w:rsid w:val="001E6F5C"/>
    <w:rsid w:val="001E7077"/>
    <w:rsid w:val="001E70F9"/>
    <w:rsid w:val="001E712F"/>
    <w:rsid w:val="001E7163"/>
    <w:rsid w:val="001E717B"/>
    <w:rsid w:val="001E71FC"/>
    <w:rsid w:val="001E72FF"/>
    <w:rsid w:val="001E7562"/>
    <w:rsid w:val="001E76B3"/>
    <w:rsid w:val="001E7780"/>
    <w:rsid w:val="001E77F5"/>
    <w:rsid w:val="001E7A3C"/>
    <w:rsid w:val="001E7AC0"/>
    <w:rsid w:val="001E7B5D"/>
    <w:rsid w:val="001E7BF3"/>
    <w:rsid w:val="001E7D30"/>
    <w:rsid w:val="001E7D38"/>
    <w:rsid w:val="001E7D4D"/>
    <w:rsid w:val="001E7DA4"/>
    <w:rsid w:val="001E7F07"/>
    <w:rsid w:val="001F005F"/>
    <w:rsid w:val="001F0082"/>
    <w:rsid w:val="001F013B"/>
    <w:rsid w:val="001F01A6"/>
    <w:rsid w:val="001F01AB"/>
    <w:rsid w:val="001F05E3"/>
    <w:rsid w:val="001F06ED"/>
    <w:rsid w:val="001F08EB"/>
    <w:rsid w:val="001F0A00"/>
    <w:rsid w:val="001F0B6D"/>
    <w:rsid w:val="001F0BF8"/>
    <w:rsid w:val="001F0C44"/>
    <w:rsid w:val="001F10E6"/>
    <w:rsid w:val="001F11E0"/>
    <w:rsid w:val="001F1221"/>
    <w:rsid w:val="001F1244"/>
    <w:rsid w:val="001F1282"/>
    <w:rsid w:val="001F129D"/>
    <w:rsid w:val="001F12FB"/>
    <w:rsid w:val="001F1353"/>
    <w:rsid w:val="001F137A"/>
    <w:rsid w:val="001F1397"/>
    <w:rsid w:val="001F13F4"/>
    <w:rsid w:val="001F1487"/>
    <w:rsid w:val="001F1513"/>
    <w:rsid w:val="001F162D"/>
    <w:rsid w:val="001F167F"/>
    <w:rsid w:val="001F1991"/>
    <w:rsid w:val="001F1994"/>
    <w:rsid w:val="001F19E4"/>
    <w:rsid w:val="001F19FF"/>
    <w:rsid w:val="001F1A11"/>
    <w:rsid w:val="001F1A4B"/>
    <w:rsid w:val="001F1A4C"/>
    <w:rsid w:val="001F1A76"/>
    <w:rsid w:val="001F1ACA"/>
    <w:rsid w:val="001F1B7C"/>
    <w:rsid w:val="001F1CFE"/>
    <w:rsid w:val="001F1D00"/>
    <w:rsid w:val="001F1F46"/>
    <w:rsid w:val="001F1F8C"/>
    <w:rsid w:val="001F1F8F"/>
    <w:rsid w:val="001F20B8"/>
    <w:rsid w:val="001F20D3"/>
    <w:rsid w:val="001F20FA"/>
    <w:rsid w:val="001F211A"/>
    <w:rsid w:val="001F21B3"/>
    <w:rsid w:val="001F22C0"/>
    <w:rsid w:val="001F230E"/>
    <w:rsid w:val="001F2330"/>
    <w:rsid w:val="001F2444"/>
    <w:rsid w:val="001F244F"/>
    <w:rsid w:val="001F246A"/>
    <w:rsid w:val="001F250B"/>
    <w:rsid w:val="001F2575"/>
    <w:rsid w:val="001F2584"/>
    <w:rsid w:val="001F25BA"/>
    <w:rsid w:val="001F25E6"/>
    <w:rsid w:val="001F2638"/>
    <w:rsid w:val="001F26E4"/>
    <w:rsid w:val="001F27DA"/>
    <w:rsid w:val="001F27DD"/>
    <w:rsid w:val="001F29B1"/>
    <w:rsid w:val="001F2B3B"/>
    <w:rsid w:val="001F2BF4"/>
    <w:rsid w:val="001F2C59"/>
    <w:rsid w:val="001F2CDC"/>
    <w:rsid w:val="001F2F16"/>
    <w:rsid w:val="001F2F33"/>
    <w:rsid w:val="001F3077"/>
    <w:rsid w:val="001F3093"/>
    <w:rsid w:val="001F32D2"/>
    <w:rsid w:val="001F3379"/>
    <w:rsid w:val="001F33A1"/>
    <w:rsid w:val="001F34C9"/>
    <w:rsid w:val="001F3538"/>
    <w:rsid w:val="001F35EE"/>
    <w:rsid w:val="001F368E"/>
    <w:rsid w:val="001F3922"/>
    <w:rsid w:val="001F39DD"/>
    <w:rsid w:val="001F3AB0"/>
    <w:rsid w:val="001F3CE5"/>
    <w:rsid w:val="001F3E6F"/>
    <w:rsid w:val="001F3EB8"/>
    <w:rsid w:val="001F3ED6"/>
    <w:rsid w:val="001F3EF0"/>
    <w:rsid w:val="001F40F1"/>
    <w:rsid w:val="001F41E4"/>
    <w:rsid w:val="001F4220"/>
    <w:rsid w:val="001F442E"/>
    <w:rsid w:val="001F4479"/>
    <w:rsid w:val="001F454B"/>
    <w:rsid w:val="001F457D"/>
    <w:rsid w:val="001F46D1"/>
    <w:rsid w:val="001F4782"/>
    <w:rsid w:val="001F4789"/>
    <w:rsid w:val="001F4870"/>
    <w:rsid w:val="001F48A3"/>
    <w:rsid w:val="001F48AE"/>
    <w:rsid w:val="001F48C0"/>
    <w:rsid w:val="001F48CE"/>
    <w:rsid w:val="001F4A33"/>
    <w:rsid w:val="001F4AAB"/>
    <w:rsid w:val="001F4AB9"/>
    <w:rsid w:val="001F4C22"/>
    <w:rsid w:val="001F4E00"/>
    <w:rsid w:val="001F50CB"/>
    <w:rsid w:val="001F50ED"/>
    <w:rsid w:val="001F5112"/>
    <w:rsid w:val="001F51F4"/>
    <w:rsid w:val="001F52A5"/>
    <w:rsid w:val="001F53CA"/>
    <w:rsid w:val="001F54B2"/>
    <w:rsid w:val="001F5741"/>
    <w:rsid w:val="001F5859"/>
    <w:rsid w:val="001F5873"/>
    <w:rsid w:val="001F596A"/>
    <w:rsid w:val="001F59A1"/>
    <w:rsid w:val="001F5AB5"/>
    <w:rsid w:val="001F5C08"/>
    <w:rsid w:val="001F5D2F"/>
    <w:rsid w:val="001F5EE9"/>
    <w:rsid w:val="001F5F3B"/>
    <w:rsid w:val="001F5FD9"/>
    <w:rsid w:val="001F60C7"/>
    <w:rsid w:val="001F60DA"/>
    <w:rsid w:val="001F62C5"/>
    <w:rsid w:val="001F633C"/>
    <w:rsid w:val="001F637C"/>
    <w:rsid w:val="001F63E1"/>
    <w:rsid w:val="001F64EC"/>
    <w:rsid w:val="001F65BD"/>
    <w:rsid w:val="001F6658"/>
    <w:rsid w:val="001F66E3"/>
    <w:rsid w:val="001F670B"/>
    <w:rsid w:val="001F673C"/>
    <w:rsid w:val="001F6934"/>
    <w:rsid w:val="001F6968"/>
    <w:rsid w:val="001F6BE6"/>
    <w:rsid w:val="001F6E29"/>
    <w:rsid w:val="001F6E35"/>
    <w:rsid w:val="001F6F39"/>
    <w:rsid w:val="001F71A2"/>
    <w:rsid w:val="001F7212"/>
    <w:rsid w:val="001F73FA"/>
    <w:rsid w:val="001F77D7"/>
    <w:rsid w:val="001F7805"/>
    <w:rsid w:val="001F7837"/>
    <w:rsid w:val="001F78EE"/>
    <w:rsid w:val="001F7AFD"/>
    <w:rsid w:val="001F7B6E"/>
    <w:rsid w:val="001F7C38"/>
    <w:rsid w:val="001F7C9B"/>
    <w:rsid w:val="001F7D1F"/>
    <w:rsid w:val="001F7D5F"/>
    <w:rsid w:val="001F7DB3"/>
    <w:rsid w:val="001F7E5D"/>
    <w:rsid w:val="001F7EEF"/>
    <w:rsid w:val="001F7F04"/>
    <w:rsid w:val="001F7F5F"/>
    <w:rsid w:val="002000B5"/>
    <w:rsid w:val="00200183"/>
    <w:rsid w:val="0020018E"/>
    <w:rsid w:val="002001E2"/>
    <w:rsid w:val="002004D3"/>
    <w:rsid w:val="0020051B"/>
    <w:rsid w:val="00200658"/>
    <w:rsid w:val="00200681"/>
    <w:rsid w:val="00200698"/>
    <w:rsid w:val="00200846"/>
    <w:rsid w:val="00200999"/>
    <w:rsid w:val="00200A0D"/>
    <w:rsid w:val="00200B0D"/>
    <w:rsid w:val="00200B32"/>
    <w:rsid w:val="00200B64"/>
    <w:rsid w:val="00200C7A"/>
    <w:rsid w:val="00200D28"/>
    <w:rsid w:val="00200DB7"/>
    <w:rsid w:val="00200E14"/>
    <w:rsid w:val="00200EF4"/>
    <w:rsid w:val="00200F59"/>
    <w:rsid w:val="00200F64"/>
    <w:rsid w:val="00200FF7"/>
    <w:rsid w:val="002014EB"/>
    <w:rsid w:val="002014FB"/>
    <w:rsid w:val="00201562"/>
    <w:rsid w:val="002015D4"/>
    <w:rsid w:val="00201731"/>
    <w:rsid w:val="002017A8"/>
    <w:rsid w:val="002019DB"/>
    <w:rsid w:val="00201BCD"/>
    <w:rsid w:val="00201CD7"/>
    <w:rsid w:val="00201D4E"/>
    <w:rsid w:val="00201DAB"/>
    <w:rsid w:val="00201E39"/>
    <w:rsid w:val="00201F0F"/>
    <w:rsid w:val="00201F9E"/>
    <w:rsid w:val="002020BB"/>
    <w:rsid w:val="0020216D"/>
    <w:rsid w:val="0020223F"/>
    <w:rsid w:val="002023C1"/>
    <w:rsid w:val="00202823"/>
    <w:rsid w:val="002028F7"/>
    <w:rsid w:val="00202914"/>
    <w:rsid w:val="00202922"/>
    <w:rsid w:val="00202A2D"/>
    <w:rsid w:val="00202AFA"/>
    <w:rsid w:val="00202CB2"/>
    <w:rsid w:val="00202E38"/>
    <w:rsid w:val="00202F5F"/>
    <w:rsid w:val="00202FC2"/>
    <w:rsid w:val="0020315E"/>
    <w:rsid w:val="002031F8"/>
    <w:rsid w:val="00203343"/>
    <w:rsid w:val="0020341D"/>
    <w:rsid w:val="0020369A"/>
    <w:rsid w:val="002036EB"/>
    <w:rsid w:val="002037AD"/>
    <w:rsid w:val="00203844"/>
    <w:rsid w:val="0020384E"/>
    <w:rsid w:val="00203894"/>
    <w:rsid w:val="002038C8"/>
    <w:rsid w:val="002038F4"/>
    <w:rsid w:val="002039AE"/>
    <w:rsid w:val="00203A43"/>
    <w:rsid w:val="00203A64"/>
    <w:rsid w:val="00203C38"/>
    <w:rsid w:val="00203C4A"/>
    <w:rsid w:val="00203CE2"/>
    <w:rsid w:val="00203D28"/>
    <w:rsid w:val="00203D65"/>
    <w:rsid w:val="00203E5D"/>
    <w:rsid w:val="00203EB0"/>
    <w:rsid w:val="002041EC"/>
    <w:rsid w:val="0020420A"/>
    <w:rsid w:val="0020421C"/>
    <w:rsid w:val="0020425D"/>
    <w:rsid w:val="002044D0"/>
    <w:rsid w:val="00204538"/>
    <w:rsid w:val="00204638"/>
    <w:rsid w:val="00204647"/>
    <w:rsid w:val="0020469C"/>
    <w:rsid w:val="00204760"/>
    <w:rsid w:val="00204827"/>
    <w:rsid w:val="002049DA"/>
    <w:rsid w:val="00204DD1"/>
    <w:rsid w:val="00204E6D"/>
    <w:rsid w:val="00204F67"/>
    <w:rsid w:val="00204F78"/>
    <w:rsid w:val="00205097"/>
    <w:rsid w:val="002050A3"/>
    <w:rsid w:val="002050DB"/>
    <w:rsid w:val="002051A7"/>
    <w:rsid w:val="002053AE"/>
    <w:rsid w:val="002053FC"/>
    <w:rsid w:val="002053FD"/>
    <w:rsid w:val="002054E3"/>
    <w:rsid w:val="002055FF"/>
    <w:rsid w:val="0020574D"/>
    <w:rsid w:val="00205939"/>
    <w:rsid w:val="00205992"/>
    <w:rsid w:val="002059D4"/>
    <w:rsid w:val="00205A05"/>
    <w:rsid w:val="00205B51"/>
    <w:rsid w:val="00205BBA"/>
    <w:rsid w:val="00205C3F"/>
    <w:rsid w:val="00205CDF"/>
    <w:rsid w:val="00205CE6"/>
    <w:rsid w:val="00205D41"/>
    <w:rsid w:val="00205D47"/>
    <w:rsid w:val="00205D7B"/>
    <w:rsid w:val="00205DDE"/>
    <w:rsid w:val="00205DE7"/>
    <w:rsid w:val="00205E75"/>
    <w:rsid w:val="00205EC5"/>
    <w:rsid w:val="00205F62"/>
    <w:rsid w:val="00205F9F"/>
    <w:rsid w:val="00206130"/>
    <w:rsid w:val="00206187"/>
    <w:rsid w:val="002062F9"/>
    <w:rsid w:val="00206345"/>
    <w:rsid w:val="002065F9"/>
    <w:rsid w:val="002066D8"/>
    <w:rsid w:val="002068EA"/>
    <w:rsid w:val="00206982"/>
    <w:rsid w:val="002069C0"/>
    <w:rsid w:val="00206B3B"/>
    <w:rsid w:val="00206CA5"/>
    <w:rsid w:val="00206D82"/>
    <w:rsid w:val="00206EFA"/>
    <w:rsid w:val="00207023"/>
    <w:rsid w:val="002070CC"/>
    <w:rsid w:val="002070DD"/>
    <w:rsid w:val="002070DF"/>
    <w:rsid w:val="00207102"/>
    <w:rsid w:val="002072AD"/>
    <w:rsid w:val="00207382"/>
    <w:rsid w:val="0020744A"/>
    <w:rsid w:val="0020750F"/>
    <w:rsid w:val="002075F8"/>
    <w:rsid w:val="00207625"/>
    <w:rsid w:val="0020780F"/>
    <w:rsid w:val="00207815"/>
    <w:rsid w:val="00207B3F"/>
    <w:rsid w:val="00207C15"/>
    <w:rsid w:val="00207EE3"/>
    <w:rsid w:val="00207FD3"/>
    <w:rsid w:val="00210256"/>
    <w:rsid w:val="002102CD"/>
    <w:rsid w:val="00210421"/>
    <w:rsid w:val="00210492"/>
    <w:rsid w:val="002104D3"/>
    <w:rsid w:val="002105FE"/>
    <w:rsid w:val="002106AE"/>
    <w:rsid w:val="0021071B"/>
    <w:rsid w:val="00210729"/>
    <w:rsid w:val="0021075D"/>
    <w:rsid w:val="00210962"/>
    <w:rsid w:val="00210977"/>
    <w:rsid w:val="002109D4"/>
    <w:rsid w:val="00210A52"/>
    <w:rsid w:val="00210AA3"/>
    <w:rsid w:val="00210D26"/>
    <w:rsid w:val="00210DCE"/>
    <w:rsid w:val="00210E5A"/>
    <w:rsid w:val="00210EC6"/>
    <w:rsid w:val="00210EFC"/>
    <w:rsid w:val="00210FC9"/>
    <w:rsid w:val="00210FFC"/>
    <w:rsid w:val="002110BA"/>
    <w:rsid w:val="00211169"/>
    <w:rsid w:val="002111F5"/>
    <w:rsid w:val="002112D4"/>
    <w:rsid w:val="0021139E"/>
    <w:rsid w:val="00211461"/>
    <w:rsid w:val="00211482"/>
    <w:rsid w:val="00211524"/>
    <w:rsid w:val="002115D1"/>
    <w:rsid w:val="00211667"/>
    <w:rsid w:val="002119A0"/>
    <w:rsid w:val="00211A57"/>
    <w:rsid w:val="00211AAE"/>
    <w:rsid w:val="00211B5D"/>
    <w:rsid w:val="00211C11"/>
    <w:rsid w:val="00211C13"/>
    <w:rsid w:val="00211C6A"/>
    <w:rsid w:val="00211D28"/>
    <w:rsid w:val="00211E1C"/>
    <w:rsid w:val="00211F8C"/>
    <w:rsid w:val="002120AA"/>
    <w:rsid w:val="0021253A"/>
    <w:rsid w:val="0021253B"/>
    <w:rsid w:val="002125D0"/>
    <w:rsid w:val="002126AD"/>
    <w:rsid w:val="00212718"/>
    <w:rsid w:val="00212884"/>
    <w:rsid w:val="002128B4"/>
    <w:rsid w:val="00212904"/>
    <w:rsid w:val="00212946"/>
    <w:rsid w:val="00212A81"/>
    <w:rsid w:val="00212B48"/>
    <w:rsid w:val="00212BA9"/>
    <w:rsid w:val="00212CAD"/>
    <w:rsid w:val="00212CD8"/>
    <w:rsid w:val="00212E04"/>
    <w:rsid w:val="00212E37"/>
    <w:rsid w:val="00212E9A"/>
    <w:rsid w:val="00212ED4"/>
    <w:rsid w:val="00212FC1"/>
    <w:rsid w:val="00213024"/>
    <w:rsid w:val="00213086"/>
    <w:rsid w:val="002131E0"/>
    <w:rsid w:val="002132FC"/>
    <w:rsid w:val="0021331C"/>
    <w:rsid w:val="002133A7"/>
    <w:rsid w:val="002133AE"/>
    <w:rsid w:val="002133EC"/>
    <w:rsid w:val="002133F9"/>
    <w:rsid w:val="0021350B"/>
    <w:rsid w:val="00213522"/>
    <w:rsid w:val="00213581"/>
    <w:rsid w:val="002136F0"/>
    <w:rsid w:val="002137F4"/>
    <w:rsid w:val="002138E8"/>
    <w:rsid w:val="002139A5"/>
    <w:rsid w:val="00213C04"/>
    <w:rsid w:val="00213C6A"/>
    <w:rsid w:val="00213D87"/>
    <w:rsid w:val="00213E04"/>
    <w:rsid w:val="002140CA"/>
    <w:rsid w:val="002140E4"/>
    <w:rsid w:val="002140F1"/>
    <w:rsid w:val="00214138"/>
    <w:rsid w:val="002141B0"/>
    <w:rsid w:val="002141B9"/>
    <w:rsid w:val="00214565"/>
    <w:rsid w:val="002147DF"/>
    <w:rsid w:val="0021491F"/>
    <w:rsid w:val="00214A07"/>
    <w:rsid w:val="00214A70"/>
    <w:rsid w:val="00214B83"/>
    <w:rsid w:val="00214BA7"/>
    <w:rsid w:val="00214C58"/>
    <w:rsid w:val="00214CB8"/>
    <w:rsid w:val="00214CDB"/>
    <w:rsid w:val="00214DB7"/>
    <w:rsid w:val="00214DC5"/>
    <w:rsid w:val="00214DFA"/>
    <w:rsid w:val="00214E72"/>
    <w:rsid w:val="00214F48"/>
    <w:rsid w:val="00214F62"/>
    <w:rsid w:val="00215100"/>
    <w:rsid w:val="00215142"/>
    <w:rsid w:val="002151A1"/>
    <w:rsid w:val="002151F4"/>
    <w:rsid w:val="0021522B"/>
    <w:rsid w:val="00215232"/>
    <w:rsid w:val="002152A9"/>
    <w:rsid w:val="002152E7"/>
    <w:rsid w:val="00215309"/>
    <w:rsid w:val="002153DE"/>
    <w:rsid w:val="00215433"/>
    <w:rsid w:val="0021544A"/>
    <w:rsid w:val="00215613"/>
    <w:rsid w:val="00215670"/>
    <w:rsid w:val="002156C5"/>
    <w:rsid w:val="0021596B"/>
    <w:rsid w:val="00215B2B"/>
    <w:rsid w:val="00215C20"/>
    <w:rsid w:val="00215C27"/>
    <w:rsid w:val="00215D28"/>
    <w:rsid w:val="00215DA1"/>
    <w:rsid w:val="00215E31"/>
    <w:rsid w:val="00215E5B"/>
    <w:rsid w:val="00216062"/>
    <w:rsid w:val="00216160"/>
    <w:rsid w:val="002161B5"/>
    <w:rsid w:val="002161C4"/>
    <w:rsid w:val="0021626A"/>
    <w:rsid w:val="00216277"/>
    <w:rsid w:val="0021632F"/>
    <w:rsid w:val="0021648C"/>
    <w:rsid w:val="00216664"/>
    <w:rsid w:val="002167DC"/>
    <w:rsid w:val="00216808"/>
    <w:rsid w:val="00216955"/>
    <w:rsid w:val="00216A79"/>
    <w:rsid w:val="00216B4B"/>
    <w:rsid w:val="00216C31"/>
    <w:rsid w:val="00216CD3"/>
    <w:rsid w:val="00217227"/>
    <w:rsid w:val="002172BE"/>
    <w:rsid w:val="00217318"/>
    <w:rsid w:val="00217468"/>
    <w:rsid w:val="00217528"/>
    <w:rsid w:val="00217682"/>
    <w:rsid w:val="002176AA"/>
    <w:rsid w:val="00217851"/>
    <w:rsid w:val="00217892"/>
    <w:rsid w:val="0021793F"/>
    <w:rsid w:val="00217A16"/>
    <w:rsid w:val="00217A2E"/>
    <w:rsid w:val="00217A52"/>
    <w:rsid w:val="00217ACE"/>
    <w:rsid w:val="00217CBA"/>
    <w:rsid w:val="00217D2F"/>
    <w:rsid w:val="00217D71"/>
    <w:rsid w:val="00217E5A"/>
    <w:rsid w:val="00217ECB"/>
    <w:rsid w:val="002201FD"/>
    <w:rsid w:val="002202A8"/>
    <w:rsid w:val="002202AD"/>
    <w:rsid w:val="0022030E"/>
    <w:rsid w:val="00220341"/>
    <w:rsid w:val="0022045C"/>
    <w:rsid w:val="00220724"/>
    <w:rsid w:val="002207C1"/>
    <w:rsid w:val="00220969"/>
    <w:rsid w:val="00220999"/>
    <w:rsid w:val="00220B8C"/>
    <w:rsid w:val="00220BC3"/>
    <w:rsid w:val="00220C5B"/>
    <w:rsid w:val="00220C80"/>
    <w:rsid w:val="00220DBF"/>
    <w:rsid w:val="00220F9E"/>
    <w:rsid w:val="00221082"/>
    <w:rsid w:val="00221146"/>
    <w:rsid w:val="00221147"/>
    <w:rsid w:val="0022123C"/>
    <w:rsid w:val="0022123D"/>
    <w:rsid w:val="00221406"/>
    <w:rsid w:val="0022140F"/>
    <w:rsid w:val="002214A0"/>
    <w:rsid w:val="0022152B"/>
    <w:rsid w:val="0022156E"/>
    <w:rsid w:val="00221636"/>
    <w:rsid w:val="0022166F"/>
    <w:rsid w:val="00221736"/>
    <w:rsid w:val="00221757"/>
    <w:rsid w:val="00221819"/>
    <w:rsid w:val="00221887"/>
    <w:rsid w:val="002218AD"/>
    <w:rsid w:val="00221A07"/>
    <w:rsid w:val="00221A94"/>
    <w:rsid w:val="00221ADA"/>
    <w:rsid w:val="00221AFD"/>
    <w:rsid w:val="00221E6F"/>
    <w:rsid w:val="00221E72"/>
    <w:rsid w:val="00221EB9"/>
    <w:rsid w:val="00221F0E"/>
    <w:rsid w:val="0022208A"/>
    <w:rsid w:val="002221B1"/>
    <w:rsid w:val="00222201"/>
    <w:rsid w:val="002222D9"/>
    <w:rsid w:val="002222DD"/>
    <w:rsid w:val="002223C6"/>
    <w:rsid w:val="00222440"/>
    <w:rsid w:val="002224E5"/>
    <w:rsid w:val="0022268E"/>
    <w:rsid w:val="00222834"/>
    <w:rsid w:val="00222865"/>
    <w:rsid w:val="00222904"/>
    <w:rsid w:val="0022292E"/>
    <w:rsid w:val="00222952"/>
    <w:rsid w:val="00222B26"/>
    <w:rsid w:val="00222B3B"/>
    <w:rsid w:val="00222B55"/>
    <w:rsid w:val="00222BC8"/>
    <w:rsid w:val="00222BE4"/>
    <w:rsid w:val="00222DEE"/>
    <w:rsid w:val="00222E0B"/>
    <w:rsid w:val="00222EB6"/>
    <w:rsid w:val="00222EB7"/>
    <w:rsid w:val="00222F7D"/>
    <w:rsid w:val="00223028"/>
    <w:rsid w:val="0022309F"/>
    <w:rsid w:val="00223134"/>
    <w:rsid w:val="002231FC"/>
    <w:rsid w:val="002234F4"/>
    <w:rsid w:val="002234FE"/>
    <w:rsid w:val="0022350C"/>
    <w:rsid w:val="00223547"/>
    <w:rsid w:val="002237DE"/>
    <w:rsid w:val="00223826"/>
    <w:rsid w:val="00223884"/>
    <w:rsid w:val="002238F2"/>
    <w:rsid w:val="0022398C"/>
    <w:rsid w:val="00223B23"/>
    <w:rsid w:val="00223BB1"/>
    <w:rsid w:val="00223CA6"/>
    <w:rsid w:val="00223DBD"/>
    <w:rsid w:val="00223E32"/>
    <w:rsid w:val="00223EFC"/>
    <w:rsid w:val="00223F16"/>
    <w:rsid w:val="00223FAD"/>
    <w:rsid w:val="00223FE3"/>
    <w:rsid w:val="0022405C"/>
    <w:rsid w:val="002240FA"/>
    <w:rsid w:val="00224298"/>
    <w:rsid w:val="00224559"/>
    <w:rsid w:val="002245FC"/>
    <w:rsid w:val="00224673"/>
    <w:rsid w:val="002246C0"/>
    <w:rsid w:val="002246E5"/>
    <w:rsid w:val="0022474A"/>
    <w:rsid w:val="00224A64"/>
    <w:rsid w:val="00224AA1"/>
    <w:rsid w:val="00224BDB"/>
    <w:rsid w:val="00224C69"/>
    <w:rsid w:val="00224CC2"/>
    <w:rsid w:val="00224DFD"/>
    <w:rsid w:val="00224E28"/>
    <w:rsid w:val="00224E48"/>
    <w:rsid w:val="00224EF4"/>
    <w:rsid w:val="00224EFE"/>
    <w:rsid w:val="00224FA2"/>
    <w:rsid w:val="00224FB6"/>
    <w:rsid w:val="00225136"/>
    <w:rsid w:val="0022517F"/>
    <w:rsid w:val="0022518A"/>
    <w:rsid w:val="002251C8"/>
    <w:rsid w:val="0022522B"/>
    <w:rsid w:val="00225501"/>
    <w:rsid w:val="0022555B"/>
    <w:rsid w:val="00225681"/>
    <w:rsid w:val="00225769"/>
    <w:rsid w:val="002257A6"/>
    <w:rsid w:val="00225898"/>
    <w:rsid w:val="00225950"/>
    <w:rsid w:val="00225986"/>
    <w:rsid w:val="00225B28"/>
    <w:rsid w:val="00225B29"/>
    <w:rsid w:val="00225B30"/>
    <w:rsid w:val="00225B63"/>
    <w:rsid w:val="00225D8C"/>
    <w:rsid w:val="00225DA0"/>
    <w:rsid w:val="00225FF8"/>
    <w:rsid w:val="00226156"/>
    <w:rsid w:val="00226194"/>
    <w:rsid w:val="002263FC"/>
    <w:rsid w:val="0022646D"/>
    <w:rsid w:val="002264A9"/>
    <w:rsid w:val="0022655A"/>
    <w:rsid w:val="00226716"/>
    <w:rsid w:val="00226783"/>
    <w:rsid w:val="00226816"/>
    <w:rsid w:val="00226838"/>
    <w:rsid w:val="002268A3"/>
    <w:rsid w:val="00226AA9"/>
    <w:rsid w:val="00226B1F"/>
    <w:rsid w:val="00226B55"/>
    <w:rsid w:val="00226BB1"/>
    <w:rsid w:val="00226C10"/>
    <w:rsid w:val="00226C2D"/>
    <w:rsid w:val="00226CB9"/>
    <w:rsid w:val="002270F2"/>
    <w:rsid w:val="00227145"/>
    <w:rsid w:val="002271C9"/>
    <w:rsid w:val="0022721E"/>
    <w:rsid w:val="0022724A"/>
    <w:rsid w:val="002274FB"/>
    <w:rsid w:val="002275E6"/>
    <w:rsid w:val="002275E9"/>
    <w:rsid w:val="002277A7"/>
    <w:rsid w:val="002277D4"/>
    <w:rsid w:val="00227823"/>
    <w:rsid w:val="00227BEE"/>
    <w:rsid w:val="00227C63"/>
    <w:rsid w:val="00227D17"/>
    <w:rsid w:val="00227D7A"/>
    <w:rsid w:val="00227D9B"/>
    <w:rsid w:val="00227E55"/>
    <w:rsid w:val="00227E67"/>
    <w:rsid w:val="00227F66"/>
    <w:rsid w:val="00227F98"/>
    <w:rsid w:val="002301A5"/>
    <w:rsid w:val="002302FA"/>
    <w:rsid w:val="00230378"/>
    <w:rsid w:val="002304D8"/>
    <w:rsid w:val="0023067C"/>
    <w:rsid w:val="0023074F"/>
    <w:rsid w:val="002308FD"/>
    <w:rsid w:val="002309CC"/>
    <w:rsid w:val="002309E4"/>
    <w:rsid w:val="00230B49"/>
    <w:rsid w:val="00230BDB"/>
    <w:rsid w:val="00230D2F"/>
    <w:rsid w:val="00230E40"/>
    <w:rsid w:val="00231098"/>
    <w:rsid w:val="002310A6"/>
    <w:rsid w:val="0023125B"/>
    <w:rsid w:val="00231276"/>
    <w:rsid w:val="00231278"/>
    <w:rsid w:val="002312BD"/>
    <w:rsid w:val="002312E4"/>
    <w:rsid w:val="00231465"/>
    <w:rsid w:val="0023161F"/>
    <w:rsid w:val="0023177A"/>
    <w:rsid w:val="00231973"/>
    <w:rsid w:val="00231A23"/>
    <w:rsid w:val="00231E63"/>
    <w:rsid w:val="00231F45"/>
    <w:rsid w:val="002320D1"/>
    <w:rsid w:val="00232263"/>
    <w:rsid w:val="002322C5"/>
    <w:rsid w:val="002322DB"/>
    <w:rsid w:val="002322DD"/>
    <w:rsid w:val="002323BA"/>
    <w:rsid w:val="00232412"/>
    <w:rsid w:val="002326B8"/>
    <w:rsid w:val="0023287F"/>
    <w:rsid w:val="00232919"/>
    <w:rsid w:val="00232CCC"/>
    <w:rsid w:val="00232DD1"/>
    <w:rsid w:val="00232E64"/>
    <w:rsid w:val="00233154"/>
    <w:rsid w:val="002331C3"/>
    <w:rsid w:val="0023323A"/>
    <w:rsid w:val="00233274"/>
    <w:rsid w:val="002334D9"/>
    <w:rsid w:val="00233528"/>
    <w:rsid w:val="002335D5"/>
    <w:rsid w:val="00233634"/>
    <w:rsid w:val="00233687"/>
    <w:rsid w:val="002336DF"/>
    <w:rsid w:val="002336FA"/>
    <w:rsid w:val="00233745"/>
    <w:rsid w:val="00233803"/>
    <w:rsid w:val="0023382A"/>
    <w:rsid w:val="00233863"/>
    <w:rsid w:val="00233957"/>
    <w:rsid w:val="00233A77"/>
    <w:rsid w:val="00233AE5"/>
    <w:rsid w:val="00233B10"/>
    <w:rsid w:val="00233B5D"/>
    <w:rsid w:val="00233B69"/>
    <w:rsid w:val="00233C1D"/>
    <w:rsid w:val="00233C8D"/>
    <w:rsid w:val="00233D0A"/>
    <w:rsid w:val="00233D7F"/>
    <w:rsid w:val="00233EA1"/>
    <w:rsid w:val="00233F51"/>
    <w:rsid w:val="00233F76"/>
    <w:rsid w:val="00234104"/>
    <w:rsid w:val="00234141"/>
    <w:rsid w:val="002341B4"/>
    <w:rsid w:val="00234258"/>
    <w:rsid w:val="002342C5"/>
    <w:rsid w:val="002343DE"/>
    <w:rsid w:val="002345A1"/>
    <w:rsid w:val="00234602"/>
    <w:rsid w:val="00234910"/>
    <w:rsid w:val="00234915"/>
    <w:rsid w:val="00234951"/>
    <w:rsid w:val="00234AA2"/>
    <w:rsid w:val="00234B1A"/>
    <w:rsid w:val="00234C24"/>
    <w:rsid w:val="00234D7D"/>
    <w:rsid w:val="00234D89"/>
    <w:rsid w:val="00234E11"/>
    <w:rsid w:val="00234EA7"/>
    <w:rsid w:val="00234EB5"/>
    <w:rsid w:val="00234EC1"/>
    <w:rsid w:val="00234F24"/>
    <w:rsid w:val="00234FBA"/>
    <w:rsid w:val="00235193"/>
    <w:rsid w:val="002351E3"/>
    <w:rsid w:val="002352F4"/>
    <w:rsid w:val="002353AC"/>
    <w:rsid w:val="002353BD"/>
    <w:rsid w:val="00235514"/>
    <w:rsid w:val="0023551E"/>
    <w:rsid w:val="002355E6"/>
    <w:rsid w:val="0023586E"/>
    <w:rsid w:val="00235982"/>
    <w:rsid w:val="00235BB5"/>
    <w:rsid w:val="00235C4B"/>
    <w:rsid w:val="00235C84"/>
    <w:rsid w:val="00235D65"/>
    <w:rsid w:val="00235D9D"/>
    <w:rsid w:val="00235DD5"/>
    <w:rsid w:val="00235E60"/>
    <w:rsid w:val="00235F64"/>
    <w:rsid w:val="0023608B"/>
    <w:rsid w:val="002360D9"/>
    <w:rsid w:val="002361E7"/>
    <w:rsid w:val="002364A7"/>
    <w:rsid w:val="002364F9"/>
    <w:rsid w:val="00236555"/>
    <w:rsid w:val="002366B2"/>
    <w:rsid w:val="002366CF"/>
    <w:rsid w:val="002366F4"/>
    <w:rsid w:val="0023681E"/>
    <w:rsid w:val="0023699E"/>
    <w:rsid w:val="00236AAF"/>
    <w:rsid w:val="00236B84"/>
    <w:rsid w:val="00236B9D"/>
    <w:rsid w:val="00236C3B"/>
    <w:rsid w:val="00236DBA"/>
    <w:rsid w:val="00236E4C"/>
    <w:rsid w:val="00236E4E"/>
    <w:rsid w:val="00236E51"/>
    <w:rsid w:val="00236F2F"/>
    <w:rsid w:val="00236FDC"/>
    <w:rsid w:val="00237036"/>
    <w:rsid w:val="002370A9"/>
    <w:rsid w:val="002372F8"/>
    <w:rsid w:val="00237529"/>
    <w:rsid w:val="002375E5"/>
    <w:rsid w:val="00237684"/>
    <w:rsid w:val="002377B0"/>
    <w:rsid w:val="00237853"/>
    <w:rsid w:val="002378F2"/>
    <w:rsid w:val="0023793A"/>
    <w:rsid w:val="0023799B"/>
    <w:rsid w:val="002379C0"/>
    <w:rsid w:val="00237A31"/>
    <w:rsid w:val="00237B15"/>
    <w:rsid w:val="00237BBC"/>
    <w:rsid w:val="00237C8D"/>
    <w:rsid w:val="00237F2C"/>
    <w:rsid w:val="00237FC7"/>
    <w:rsid w:val="002400B4"/>
    <w:rsid w:val="00240120"/>
    <w:rsid w:val="002401B7"/>
    <w:rsid w:val="002402C5"/>
    <w:rsid w:val="00240341"/>
    <w:rsid w:val="002403A5"/>
    <w:rsid w:val="002403F0"/>
    <w:rsid w:val="002404B8"/>
    <w:rsid w:val="00240620"/>
    <w:rsid w:val="00240654"/>
    <w:rsid w:val="002406FE"/>
    <w:rsid w:val="002407F7"/>
    <w:rsid w:val="002408A8"/>
    <w:rsid w:val="002408AB"/>
    <w:rsid w:val="002409E4"/>
    <w:rsid w:val="00240A41"/>
    <w:rsid w:val="00240ADF"/>
    <w:rsid w:val="00240BC0"/>
    <w:rsid w:val="00240BEF"/>
    <w:rsid w:val="00240C76"/>
    <w:rsid w:val="00240D4D"/>
    <w:rsid w:val="00240D65"/>
    <w:rsid w:val="00240E94"/>
    <w:rsid w:val="00240EDE"/>
    <w:rsid w:val="00241039"/>
    <w:rsid w:val="00241266"/>
    <w:rsid w:val="0024150E"/>
    <w:rsid w:val="002416E7"/>
    <w:rsid w:val="00241830"/>
    <w:rsid w:val="00241933"/>
    <w:rsid w:val="00241A7A"/>
    <w:rsid w:val="00241A89"/>
    <w:rsid w:val="00241B02"/>
    <w:rsid w:val="00241B16"/>
    <w:rsid w:val="00241BD0"/>
    <w:rsid w:val="00241BF5"/>
    <w:rsid w:val="00241C58"/>
    <w:rsid w:val="00241F8E"/>
    <w:rsid w:val="00241F96"/>
    <w:rsid w:val="00242087"/>
    <w:rsid w:val="00242158"/>
    <w:rsid w:val="00242328"/>
    <w:rsid w:val="00242570"/>
    <w:rsid w:val="00242584"/>
    <w:rsid w:val="002425A2"/>
    <w:rsid w:val="002425CE"/>
    <w:rsid w:val="002425D3"/>
    <w:rsid w:val="002426CD"/>
    <w:rsid w:val="002428DE"/>
    <w:rsid w:val="00242918"/>
    <w:rsid w:val="00242A0D"/>
    <w:rsid w:val="00242A88"/>
    <w:rsid w:val="00242BF8"/>
    <w:rsid w:val="00242CE8"/>
    <w:rsid w:val="00242DEB"/>
    <w:rsid w:val="00242E01"/>
    <w:rsid w:val="00243016"/>
    <w:rsid w:val="0024314F"/>
    <w:rsid w:val="00243158"/>
    <w:rsid w:val="00243409"/>
    <w:rsid w:val="0024345D"/>
    <w:rsid w:val="0024352B"/>
    <w:rsid w:val="00243533"/>
    <w:rsid w:val="002435B6"/>
    <w:rsid w:val="002436ED"/>
    <w:rsid w:val="00243771"/>
    <w:rsid w:val="002437FB"/>
    <w:rsid w:val="00243854"/>
    <w:rsid w:val="00243929"/>
    <w:rsid w:val="00243C69"/>
    <w:rsid w:val="00243CD6"/>
    <w:rsid w:val="00243DBA"/>
    <w:rsid w:val="00243EBA"/>
    <w:rsid w:val="00243FF8"/>
    <w:rsid w:val="0024432E"/>
    <w:rsid w:val="002443F4"/>
    <w:rsid w:val="002443F9"/>
    <w:rsid w:val="002444E9"/>
    <w:rsid w:val="0024475A"/>
    <w:rsid w:val="00244771"/>
    <w:rsid w:val="0024483F"/>
    <w:rsid w:val="00244847"/>
    <w:rsid w:val="002448D6"/>
    <w:rsid w:val="002449BD"/>
    <w:rsid w:val="002449C2"/>
    <w:rsid w:val="00244AA0"/>
    <w:rsid w:val="00244BF6"/>
    <w:rsid w:val="00244C1C"/>
    <w:rsid w:val="00244C5E"/>
    <w:rsid w:val="00244C63"/>
    <w:rsid w:val="00244CF8"/>
    <w:rsid w:val="00244DE8"/>
    <w:rsid w:val="00244FCC"/>
    <w:rsid w:val="002450F4"/>
    <w:rsid w:val="00245350"/>
    <w:rsid w:val="0024557C"/>
    <w:rsid w:val="00245581"/>
    <w:rsid w:val="002456A7"/>
    <w:rsid w:val="002457E7"/>
    <w:rsid w:val="00245880"/>
    <w:rsid w:val="002458F2"/>
    <w:rsid w:val="0024592C"/>
    <w:rsid w:val="00245B23"/>
    <w:rsid w:val="00245B2D"/>
    <w:rsid w:val="00245CBA"/>
    <w:rsid w:val="00245D6B"/>
    <w:rsid w:val="00245DDD"/>
    <w:rsid w:val="00245F06"/>
    <w:rsid w:val="00245F97"/>
    <w:rsid w:val="00245FAA"/>
    <w:rsid w:val="00246096"/>
    <w:rsid w:val="0024618E"/>
    <w:rsid w:val="00246263"/>
    <w:rsid w:val="0024628A"/>
    <w:rsid w:val="00246300"/>
    <w:rsid w:val="00246316"/>
    <w:rsid w:val="00246318"/>
    <w:rsid w:val="00246456"/>
    <w:rsid w:val="002464D5"/>
    <w:rsid w:val="0024657C"/>
    <w:rsid w:val="002466E4"/>
    <w:rsid w:val="002467AF"/>
    <w:rsid w:val="002467C3"/>
    <w:rsid w:val="002468D7"/>
    <w:rsid w:val="00246943"/>
    <w:rsid w:val="002469CD"/>
    <w:rsid w:val="00246A33"/>
    <w:rsid w:val="00246B5D"/>
    <w:rsid w:val="00246B71"/>
    <w:rsid w:val="00246B9C"/>
    <w:rsid w:val="00246BF3"/>
    <w:rsid w:val="00246C2A"/>
    <w:rsid w:val="00246D39"/>
    <w:rsid w:val="00246E13"/>
    <w:rsid w:val="00246E18"/>
    <w:rsid w:val="00246E58"/>
    <w:rsid w:val="00246FF1"/>
    <w:rsid w:val="00247025"/>
    <w:rsid w:val="002470BA"/>
    <w:rsid w:val="002471A7"/>
    <w:rsid w:val="00247236"/>
    <w:rsid w:val="00247294"/>
    <w:rsid w:val="002473B1"/>
    <w:rsid w:val="0024756C"/>
    <w:rsid w:val="002475E7"/>
    <w:rsid w:val="002478AF"/>
    <w:rsid w:val="002478BE"/>
    <w:rsid w:val="0024798D"/>
    <w:rsid w:val="00247A59"/>
    <w:rsid w:val="00247B03"/>
    <w:rsid w:val="00247C72"/>
    <w:rsid w:val="00247E8A"/>
    <w:rsid w:val="00247FCA"/>
    <w:rsid w:val="00250053"/>
    <w:rsid w:val="00250075"/>
    <w:rsid w:val="00250144"/>
    <w:rsid w:val="002501C3"/>
    <w:rsid w:val="00250383"/>
    <w:rsid w:val="00250396"/>
    <w:rsid w:val="0025056E"/>
    <w:rsid w:val="00250643"/>
    <w:rsid w:val="0025073C"/>
    <w:rsid w:val="002507C7"/>
    <w:rsid w:val="00250840"/>
    <w:rsid w:val="002508C5"/>
    <w:rsid w:val="00250A62"/>
    <w:rsid w:val="00250AE1"/>
    <w:rsid w:val="00250B03"/>
    <w:rsid w:val="00250D54"/>
    <w:rsid w:val="00250D62"/>
    <w:rsid w:val="00250D7D"/>
    <w:rsid w:val="00250EDD"/>
    <w:rsid w:val="0025112E"/>
    <w:rsid w:val="00251207"/>
    <w:rsid w:val="0025131E"/>
    <w:rsid w:val="00251324"/>
    <w:rsid w:val="0025141F"/>
    <w:rsid w:val="00251435"/>
    <w:rsid w:val="0025154E"/>
    <w:rsid w:val="00251557"/>
    <w:rsid w:val="00251727"/>
    <w:rsid w:val="0025174A"/>
    <w:rsid w:val="00251849"/>
    <w:rsid w:val="00251908"/>
    <w:rsid w:val="00251A71"/>
    <w:rsid w:val="00251AC3"/>
    <w:rsid w:val="00251AED"/>
    <w:rsid w:val="00251AF4"/>
    <w:rsid w:val="00251BA7"/>
    <w:rsid w:val="00251CAC"/>
    <w:rsid w:val="00251D27"/>
    <w:rsid w:val="00251D85"/>
    <w:rsid w:val="00251E38"/>
    <w:rsid w:val="00251E42"/>
    <w:rsid w:val="00251F2E"/>
    <w:rsid w:val="00251FBB"/>
    <w:rsid w:val="00251FEB"/>
    <w:rsid w:val="00252137"/>
    <w:rsid w:val="0025222B"/>
    <w:rsid w:val="0025234A"/>
    <w:rsid w:val="00252364"/>
    <w:rsid w:val="002523CC"/>
    <w:rsid w:val="00252573"/>
    <w:rsid w:val="00252717"/>
    <w:rsid w:val="0025276C"/>
    <w:rsid w:val="002527BB"/>
    <w:rsid w:val="00252A60"/>
    <w:rsid w:val="00252C76"/>
    <w:rsid w:val="00252DE6"/>
    <w:rsid w:val="00252F2A"/>
    <w:rsid w:val="00252FB6"/>
    <w:rsid w:val="0025300C"/>
    <w:rsid w:val="002530E5"/>
    <w:rsid w:val="00253176"/>
    <w:rsid w:val="00253295"/>
    <w:rsid w:val="00253317"/>
    <w:rsid w:val="00253507"/>
    <w:rsid w:val="002535A7"/>
    <w:rsid w:val="002535EF"/>
    <w:rsid w:val="0025372C"/>
    <w:rsid w:val="002538D8"/>
    <w:rsid w:val="002538DC"/>
    <w:rsid w:val="00253A44"/>
    <w:rsid w:val="00253B8E"/>
    <w:rsid w:val="00253BD0"/>
    <w:rsid w:val="00253BFC"/>
    <w:rsid w:val="00253F7E"/>
    <w:rsid w:val="00253F9A"/>
    <w:rsid w:val="00254078"/>
    <w:rsid w:val="002540EB"/>
    <w:rsid w:val="002546D5"/>
    <w:rsid w:val="0025483C"/>
    <w:rsid w:val="0025486F"/>
    <w:rsid w:val="002549B9"/>
    <w:rsid w:val="00254A8D"/>
    <w:rsid w:val="00254B23"/>
    <w:rsid w:val="00254BD4"/>
    <w:rsid w:val="00254E4A"/>
    <w:rsid w:val="00254EC0"/>
    <w:rsid w:val="00254F22"/>
    <w:rsid w:val="00254F87"/>
    <w:rsid w:val="00254FFB"/>
    <w:rsid w:val="00255148"/>
    <w:rsid w:val="00255179"/>
    <w:rsid w:val="00255297"/>
    <w:rsid w:val="00255333"/>
    <w:rsid w:val="002553F5"/>
    <w:rsid w:val="00255450"/>
    <w:rsid w:val="002557B8"/>
    <w:rsid w:val="002557FA"/>
    <w:rsid w:val="002557FD"/>
    <w:rsid w:val="002559CC"/>
    <w:rsid w:val="002559F7"/>
    <w:rsid w:val="00255B04"/>
    <w:rsid w:val="00255D1C"/>
    <w:rsid w:val="00255D20"/>
    <w:rsid w:val="00255E84"/>
    <w:rsid w:val="00255F84"/>
    <w:rsid w:val="002560DC"/>
    <w:rsid w:val="0025610C"/>
    <w:rsid w:val="0025615B"/>
    <w:rsid w:val="002561AF"/>
    <w:rsid w:val="002563D2"/>
    <w:rsid w:val="00256427"/>
    <w:rsid w:val="00256578"/>
    <w:rsid w:val="002565C0"/>
    <w:rsid w:val="002566EE"/>
    <w:rsid w:val="002567E0"/>
    <w:rsid w:val="00256894"/>
    <w:rsid w:val="00256B47"/>
    <w:rsid w:val="00256B64"/>
    <w:rsid w:val="00256BE2"/>
    <w:rsid w:val="00256C47"/>
    <w:rsid w:val="00256CDB"/>
    <w:rsid w:val="00256D7C"/>
    <w:rsid w:val="00256EA4"/>
    <w:rsid w:val="00256EEA"/>
    <w:rsid w:val="00257108"/>
    <w:rsid w:val="00257216"/>
    <w:rsid w:val="002572B6"/>
    <w:rsid w:val="00257387"/>
    <w:rsid w:val="0025747A"/>
    <w:rsid w:val="00257517"/>
    <w:rsid w:val="002576B0"/>
    <w:rsid w:val="00257847"/>
    <w:rsid w:val="0025784C"/>
    <w:rsid w:val="0025784F"/>
    <w:rsid w:val="002578B7"/>
    <w:rsid w:val="00257979"/>
    <w:rsid w:val="00257A30"/>
    <w:rsid w:val="00257A68"/>
    <w:rsid w:val="00257B19"/>
    <w:rsid w:val="00257BCD"/>
    <w:rsid w:val="00257CB6"/>
    <w:rsid w:val="00257DBF"/>
    <w:rsid w:val="00257E45"/>
    <w:rsid w:val="00257F1A"/>
    <w:rsid w:val="00257F64"/>
    <w:rsid w:val="00260023"/>
    <w:rsid w:val="002600AB"/>
    <w:rsid w:val="002600B8"/>
    <w:rsid w:val="002600D3"/>
    <w:rsid w:val="002600F3"/>
    <w:rsid w:val="00260172"/>
    <w:rsid w:val="00260181"/>
    <w:rsid w:val="002602ED"/>
    <w:rsid w:val="00260402"/>
    <w:rsid w:val="00260468"/>
    <w:rsid w:val="002605C0"/>
    <w:rsid w:val="002606FC"/>
    <w:rsid w:val="00260779"/>
    <w:rsid w:val="002608DD"/>
    <w:rsid w:val="0026090A"/>
    <w:rsid w:val="00260941"/>
    <w:rsid w:val="00260A27"/>
    <w:rsid w:val="00260B5C"/>
    <w:rsid w:val="00260BC0"/>
    <w:rsid w:val="00260BF7"/>
    <w:rsid w:val="00260E0C"/>
    <w:rsid w:val="00260E8E"/>
    <w:rsid w:val="00260F9D"/>
    <w:rsid w:val="002610C3"/>
    <w:rsid w:val="002610F0"/>
    <w:rsid w:val="0026111D"/>
    <w:rsid w:val="0026119A"/>
    <w:rsid w:val="00261220"/>
    <w:rsid w:val="002612D0"/>
    <w:rsid w:val="002614A4"/>
    <w:rsid w:val="0026159D"/>
    <w:rsid w:val="002615C6"/>
    <w:rsid w:val="002615CE"/>
    <w:rsid w:val="00261688"/>
    <w:rsid w:val="00261709"/>
    <w:rsid w:val="0026190E"/>
    <w:rsid w:val="00261B3F"/>
    <w:rsid w:val="00261B82"/>
    <w:rsid w:val="00261BAE"/>
    <w:rsid w:val="00261C01"/>
    <w:rsid w:val="00261CEF"/>
    <w:rsid w:val="00261DD7"/>
    <w:rsid w:val="00261EB3"/>
    <w:rsid w:val="00261F21"/>
    <w:rsid w:val="00261F99"/>
    <w:rsid w:val="0026202B"/>
    <w:rsid w:val="002620D7"/>
    <w:rsid w:val="002621F9"/>
    <w:rsid w:val="00262221"/>
    <w:rsid w:val="00262567"/>
    <w:rsid w:val="0026259B"/>
    <w:rsid w:val="002626F6"/>
    <w:rsid w:val="00262770"/>
    <w:rsid w:val="00262818"/>
    <w:rsid w:val="00262865"/>
    <w:rsid w:val="00262926"/>
    <w:rsid w:val="002629E0"/>
    <w:rsid w:val="002629F8"/>
    <w:rsid w:val="00262A6C"/>
    <w:rsid w:val="00262AA2"/>
    <w:rsid w:val="00262B3D"/>
    <w:rsid w:val="00262BE3"/>
    <w:rsid w:val="00262C7A"/>
    <w:rsid w:val="00262DA4"/>
    <w:rsid w:val="00262DAA"/>
    <w:rsid w:val="00262EC3"/>
    <w:rsid w:val="00262ED9"/>
    <w:rsid w:val="00262F61"/>
    <w:rsid w:val="0026301A"/>
    <w:rsid w:val="002631EA"/>
    <w:rsid w:val="002633C7"/>
    <w:rsid w:val="00263493"/>
    <w:rsid w:val="0026362C"/>
    <w:rsid w:val="0026367B"/>
    <w:rsid w:val="0026370A"/>
    <w:rsid w:val="0026384A"/>
    <w:rsid w:val="002638E1"/>
    <w:rsid w:val="002638ED"/>
    <w:rsid w:val="00263975"/>
    <w:rsid w:val="0026398E"/>
    <w:rsid w:val="002639A4"/>
    <w:rsid w:val="00263A99"/>
    <w:rsid w:val="00263A9B"/>
    <w:rsid w:val="00263C31"/>
    <w:rsid w:val="00263D8B"/>
    <w:rsid w:val="00263EAA"/>
    <w:rsid w:val="00263FB5"/>
    <w:rsid w:val="00264054"/>
    <w:rsid w:val="00264132"/>
    <w:rsid w:val="0026423D"/>
    <w:rsid w:val="002645DF"/>
    <w:rsid w:val="002648BA"/>
    <w:rsid w:val="002648EF"/>
    <w:rsid w:val="002649A3"/>
    <w:rsid w:val="002649A4"/>
    <w:rsid w:val="002649D9"/>
    <w:rsid w:val="00264A5F"/>
    <w:rsid w:val="00264A6E"/>
    <w:rsid w:val="00264B34"/>
    <w:rsid w:val="00264C76"/>
    <w:rsid w:val="00264DC5"/>
    <w:rsid w:val="00264EBD"/>
    <w:rsid w:val="00264EED"/>
    <w:rsid w:val="00264F44"/>
    <w:rsid w:val="00264FC3"/>
    <w:rsid w:val="00264FCC"/>
    <w:rsid w:val="0026508B"/>
    <w:rsid w:val="002650D7"/>
    <w:rsid w:val="002651B2"/>
    <w:rsid w:val="0026538D"/>
    <w:rsid w:val="0026550A"/>
    <w:rsid w:val="00265510"/>
    <w:rsid w:val="0026552E"/>
    <w:rsid w:val="0026555C"/>
    <w:rsid w:val="0026563E"/>
    <w:rsid w:val="00265675"/>
    <w:rsid w:val="002656F6"/>
    <w:rsid w:val="0026588A"/>
    <w:rsid w:val="002658B1"/>
    <w:rsid w:val="0026591B"/>
    <w:rsid w:val="00265952"/>
    <w:rsid w:val="00265BEB"/>
    <w:rsid w:val="00265D9D"/>
    <w:rsid w:val="00265E39"/>
    <w:rsid w:val="00265E42"/>
    <w:rsid w:val="00265F22"/>
    <w:rsid w:val="00265F2F"/>
    <w:rsid w:val="002660E1"/>
    <w:rsid w:val="00266346"/>
    <w:rsid w:val="002663B2"/>
    <w:rsid w:val="002664B9"/>
    <w:rsid w:val="002664C5"/>
    <w:rsid w:val="00266523"/>
    <w:rsid w:val="0026654C"/>
    <w:rsid w:val="0026677E"/>
    <w:rsid w:val="0026682A"/>
    <w:rsid w:val="002668FF"/>
    <w:rsid w:val="0026698A"/>
    <w:rsid w:val="00266ADD"/>
    <w:rsid w:val="00266B24"/>
    <w:rsid w:val="00266C51"/>
    <w:rsid w:val="00266D3E"/>
    <w:rsid w:val="00266D55"/>
    <w:rsid w:val="00266D7B"/>
    <w:rsid w:val="00266E3F"/>
    <w:rsid w:val="00266F45"/>
    <w:rsid w:val="00266FE1"/>
    <w:rsid w:val="002670C8"/>
    <w:rsid w:val="002670FD"/>
    <w:rsid w:val="0026722E"/>
    <w:rsid w:val="00267434"/>
    <w:rsid w:val="00267579"/>
    <w:rsid w:val="002675A7"/>
    <w:rsid w:val="002676D4"/>
    <w:rsid w:val="002676FA"/>
    <w:rsid w:val="002677CF"/>
    <w:rsid w:val="00267966"/>
    <w:rsid w:val="00267A42"/>
    <w:rsid w:val="00267B80"/>
    <w:rsid w:val="00267B9E"/>
    <w:rsid w:val="00267C79"/>
    <w:rsid w:val="00267D1E"/>
    <w:rsid w:val="00267F18"/>
    <w:rsid w:val="00267FA7"/>
    <w:rsid w:val="00267FD9"/>
    <w:rsid w:val="0027000F"/>
    <w:rsid w:val="0027008B"/>
    <w:rsid w:val="0027027A"/>
    <w:rsid w:val="002703C4"/>
    <w:rsid w:val="00270512"/>
    <w:rsid w:val="0027053B"/>
    <w:rsid w:val="0027061A"/>
    <w:rsid w:val="00270734"/>
    <w:rsid w:val="0027084E"/>
    <w:rsid w:val="0027096B"/>
    <w:rsid w:val="00270B4C"/>
    <w:rsid w:val="00270B4E"/>
    <w:rsid w:val="00270BAE"/>
    <w:rsid w:val="00270CA9"/>
    <w:rsid w:val="00270CDB"/>
    <w:rsid w:val="00270DA5"/>
    <w:rsid w:val="00270F3E"/>
    <w:rsid w:val="00270F88"/>
    <w:rsid w:val="00270FE8"/>
    <w:rsid w:val="00271029"/>
    <w:rsid w:val="0027103D"/>
    <w:rsid w:val="00271137"/>
    <w:rsid w:val="0027125B"/>
    <w:rsid w:val="002712BC"/>
    <w:rsid w:val="002712C3"/>
    <w:rsid w:val="0027146C"/>
    <w:rsid w:val="002714C2"/>
    <w:rsid w:val="0027155D"/>
    <w:rsid w:val="002716F4"/>
    <w:rsid w:val="00271865"/>
    <w:rsid w:val="00271A10"/>
    <w:rsid w:val="00271A13"/>
    <w:rsid w:val="00271B1C"/>
    <w:rsid w:val="00271BBA"/>
    <w:rsid w:val="00271BC2"/>
    <w:rsid w:val="00271C33"/>
    <w:rsid w:val="00271CDC"/>
    <w:rsid w:val="00271D24"/>
    <w:rsid w:val="00271D34"/>
    <w:rsid w:val="00271DC8"/>
    <w:rsid w:val="00271DE7"/>
    <w:rsid w:val="00271F7D"/>
    <w:rsid w:val="00271F97"/>
    <w:rsid w:val="00272007"/>
    <w:rsid w:val="002720D1"/>
    <w:rsid w:val="002720F4"/>
    <w:rsid w:val="00272172"/>
    <w:rsid w:val="002721EC"/>
    <w:rsid w:val="002723E8"/>
    <w:rsid w:val="00272424"/>
    <w:rsid w:val="0027246D"/>
    <w:rsid w:val="00272623"/>
    <w:rsid w:val="00272627"/>
    <w:rsid w:val="002726C0"/>
    <w:rsid w:val="002726E0"/>
    <w:rsid w:val="002728FE"/>
    <w:rsid w:val="002729DE"/>
    <w:rsid w:val="00272C8E"/>
    <w:rsid w:val="00272DEB"/>
    <w:rsid w:val="00272F5F"/>
    <w:rsid w:val="002730C3"/>
    <w:rsid w:val="002730D7"/>
    <w:rsid w:val="002730D8"/>
    <w:rsid w:val="00273284"/>
    <w:rsid w:val="0027328A"/>
    <w:rsid w:val="0027330D"/>
    <w:rsid w:val="00273345"/>
    <w:rsid w:val="00273393"/>
    <w:rsid w:val="002734B7"/>
    <w:rsid w:val="0027376B"/>
    <w:rsid w:val="002737FE"/>
    <w:rsid w:val="002738C9"/>
    <w:rsid w:val="002738D1"/>
    <w:rsid w:val="00273905"/>
    <w:rsid w:val="00273932"/>
    <w:rsid w:val="002739EE"/>
    <w:rsid w:val="00273A73"/>
    <w:rsid w:val="00273B82"/>
    <w:rsid w:val="00273C07"/>
    <w:rsid w:val="00273C51"/>
    <w:rsid w:val="00273CA0"/>
    <w:rsid w:val="00273DB8"/>
    <w:rsid w:val="00273F6D"/>
    <w:rsid w:val="00273FA2"/>
    <w:rsid w:val="00273FFE"/>
    <w:rsid w:val="002742D8"/>
    <w:rsid w:val="00274320"/>
    <w:rsid w:val="00274339"/>
    <w:rsid w:val="0027436B"/>
    <w:rsid w:val="00274433"/>
    <w:rsid w:val="0027459E"/>
    <w:rsid w:val="002746B8"/>
    <w:rsid w:val="002746BF"/>
    <w:rsid w:val="002747A0"/>
    <w:rsid w:val="002747F1"/>
    <w:rsid w:val="002747F4"/>
    <w:rsid w:val="002749F1"/>
    <w:rsid w:val="00274A5F"/>
    <w:rsid w:val="00274B8B"/>
    <w:rsid w:val="00274BEA"/>
    <w:rsid w:val="00274BFF"/>
    <w:rsid w:val="00274C24"/>
    <w:rsid w:val="00274C2F"/>
    <w:rsid w:val="00274C71"/>
    <w:rsid w:val="00274CDE"/>
    <w:rsid w:val="00274E79"/>
    <w:rsid w:val="00274FBD"/>
    <w:rsid w:val="00275004"/>
    <w:rsid w:val="0027521A"/>
    <w:rsid w:val="00275355"/>
    <w:rsid w:val="002754A9"/>
    <w:rsid w:val="002754DB"/>
    <w:rsid w:val="00275551"/>
    <w:rsid w:val="00275585"/>
    <w:rsid w:val="0027581A"/>
    <w:rsid w:val="00275827"/>
    <w:rsid w:val="00275894"/>
    <w:rsid w:val="00275BDF"/>
    <w:rsid w:val="00275C5C"/>
    <w:rsid w:val="00275C93"/>
    <w:rsid w:val="00275DBF"/>
    <w:rsid w:val="00275DC4"/>
    <w:rsid w:val="00275E0E"/>
    <w:rsid w:val="00275E55"/>
    <w:rsid w:val="00276067"/>
    <w:rsid w:val="002760E4"/>
    <w:rsid w:val="002760FE"/>
    <w:rsid w:val="002761BE"/>
    <w:rsid w:val="00276230"/>
    <w:rsid w:val="002762DF"/>
    <w:rsid w:val="002764B8"/>
    <w:rsid w:val="0027664F"/>
    <w:rsid w:val="00276898"/>
    <w:rsid w:val="002769D7"/>
    <w:rsid w:val="002769EC"/>
    <w:rsid w:val="00276AFC"/>
    <w:rsid w:val="00276B1A"/>
    <w:rsid w:val="00276BC7"/>
    <w:rsid w:val="00276D14"/>
    <w:rsid w:val="00276D78"/>
    <w:rsid w:val="00276E30"/>
    <w:rsid w:val="00276EA4"/>
    <w:rsid w:val="00276FA6"/>
    <w:rsid w:val="00277332"/>
    <w:rsid w:val="002773B6"/>
    <w:rsid w:val="00277527"/>
    <w:rsid w:val="00277570"/>
    <w:rsid w:val="002775FC"/>
    <w:rsid w:val="00277824"/>
    <w:rsid w:val="002778D2"/>
    <w:rsid w:val="00277913"/>
    <w:rsid w:val="002779A7"/>
    <w:rsid w:val="00277ADC"/>
    <w:rsid w:val="00277B40"/>
    <w:rsid w:val="00277B83"/>
    <w:rsid w:val="00277C4A"/>
    <w:rsid w:val="00277C4D"/>
    <w:rsid w:val="00277CF5"/>
    <w:rsid w:val="00277E0F"/>
    <w:rsid w:val="00277E19"/>
    <w:rsid w:val="00277E62"/>
    <w:rsid w:val="00277FF0"/>
    <w:rsid w:val="00280080"/>
    <w:rsid w:val="002800ED"/>
    <w:rsid w:val="002800F7"/>
    <w:rsid w:val="0028023C"/>
    <w:rsid w:val="0028043A"/>
    <w:rsid w:val="0028064A"/>
    <w:rsid w:val="00280667"/>
    <w:rsid w:val="00280738"/>
    <w:rsid w:val="00280946"/>
    <w:rsid w:val="002809D8"/>
    <w:rsid w:val="00280AC2"/>
    <w:rsid w:val="00280AF8"/>
    <w:rsid w:val="00280B32"/>
    <w:rsid w:val="00280BA6"/>
    <w:rsid w:val="00280C20"/>
    <w:rsid w:val="00280D7B"/>
    <w:rsid w:val="00280E2A"/>
    <w:rsid w:val="00280E43"/>
    <w:rsid w:val="00280ECD"/>
    <w:rsid w:val="00280FDE"/>
    <w:rsid w:val="00280FE7"/>
    <w:rsid w:val="0028101A"/>
    <w:rsid w:val="00281080"/>
    <w:rsid w:val="002810AF"/>
    <w:rsid w:val="002810B9"/>
    <w:rsid w:val="002810DC"/>
    <w:rsid w:val="0028127F"/>
    <w:rsid w:val="00281301"/>
    <w:rsid w:val="00281311"/>
    <w:rsid w:val="002813BE"/>
    <w:rsid w:val="002813FC"/>
    <w:rsid w:val="0028142C"/>
    <w:rsid w:val="002814B5"/>
    <w:rsid w:val="0028155C"/>
    <w:rsid w:val="00281678"/>
    <w:rsid w:val="00281838"/>
    <w:rsid w:val="002819F0"/>
    <w:rsid w:val="00281A3A"/>
    <w:rsid w:val="00281ABA"/>
    <w:rsid w:val="00281B5F"/>
    <w:rsid w:val="00281B6B"/>
    <w:rsid w:val="00281C5B"/>
    <w:rsid w:val="00281CE7"/>
    <w:rsid w:val="00281D8E"/>
    <w:rsid w:val="00281D9F"/>
    <w:rsid w:val="00281E47"/>
    <w:rsid w:val="00281E5A"/>
    <w:rsid w:val="00281E94"/>
    <w:rsid w:val="00281EDF"/>
    <w:rsid w:val="002820BA"/>
    <w:rsid w:val="0028218A"/>
    <w:rsid w:val="0028239B"/>
    <w:rsid w:val="002824D2"/>
    <w:rsid w:val="002826C4"/>
    <w:rsid w:val="002826D0"/>
    <w:rsid w:val="002827BC"/>
    <w:rsid w:val="0028284B"/>
    <w:rsid w:val="002828D8"/>
    <w:rsid w:val="002828F8"/>
    <w:rsid w:val="002829B0"/>
    <w:rsid w:val="00282B30"/>
    <w:rsid w:val="00282BEA"/>
    <w:rsid w:val="00282C1D"/>
    <w:rsid w:val="00282C42"/>
    <w:rsid w:val="00282C70"/>
    <w:rsid w:val="00282D18"/>
    <w:rsid w:val="00282D42"/>
    <w:rsid w:val="00282D7D"/>
    <w:rsid w:val="00282EBA"/>
    <w:rsid w:val="00282F8A"/>
    <w:rsid w:val="00283157"/>
    <w:rsid w:val="0028316F"/>
    <w:rsid w:val="0028319C"/>
    <w:rsid w:val="00283219"/>
    <w:rsid w:val="0028329B"/>
    <w:rsid w:val="00283308"/>
    <w:rsid w:val="0028334D"/>
    <w:rsid w:val="002833B1"/>
    <w:rsid w:val="002833B8"/>
    <w:rsid w:val="002834A0"/>
    <w:rsid w:val="00283578"/>
    <w:rsid w:val="002835FF"/>
    <w:rsid w:val="002836CF"/>
    <w:rsid w:val="00283833"/>
    <w:rsid w:val="00283955"/>
    <w:rsid w:val="00283A07"/>
    <w:rsid w:val="00283AE9"/>
    <w:rsid w:val="00283B04"/>
    <w:rsid w:val="00283C4E"/>
    <w:rsid w:val="00283C4F"/>
    <w:rsid w:val="00283CC8"/>
    <w:rsid w:val="00283D0F"/>
    <w:rsid w:val="00283D6B"/>
    <w:rsid w:val="00283DD3"/>
    <w:rsid w:val="00283F1B"/>
    <w:rsid w:val="00283F28"/>
    <w:rsid w:val="002840C9"/>
    <w:rsid w:val="002840EB"/>
    <w:rsid w:val="0028444F"/>
    <w:rsid w:val="002847E2"/>
    <w:rsid w:val="00284805"/>
    <w:rsid w:val="00284840"/>
    <w:rsid w:val="002849B2"/>
    <w:rsid w:val="00284AE2"/>
    <w:rsid w:val="00284BC8"/>
    <w:rsid w:val="00284C32"/>
    <w:rsid w:val="00284D7B"/>
    <w:rsid w:val="00284E65"/>
    <w:rsid w:val="00284E89"/>
    <w:rsid w:val="00284EEC"/>
    <w:rsid w:val="00284FC4"/>
    <w:rsid w:val="00285049"/>
    <w:rsid w:val="002850D4"/>
    <w:rsid w:val="002850EF"/>
    <w:rsid w:val="002850FC"/>
    <w:rsid w:val="00285138"/>
    <w:rsid w:val="00285155"/>
    <w:rsid w:val="00285241"/>
    <w:rsid w:val="002852E2"/>
    <w:rsid w:val="0028535B"/>
    <w:rsid w:val="0028538A"/>
    <w:rsid w:val="0028546C"/>
    <w:rsid w:val="00285524"/>
    <w:rsid w:val="00285670"/>
    <w:rsid w:val="002856B9"/>
    <w:rsid w:val="002856D6"/>
    <w:rsid w:val="00285747"/>
    <w:rsid w:val="002857AF"/>
    <w:rsid w:val="00285812"/>
    <w:rsid w:val="0028582E"/>
    <w:rsid w:val="0028598B"/>
    <w:rsid w:val="002859DE"/>
    <w:rsid w:val="00285A2C"/>
    <w:rsid w:val="00285A6B"/>
    <w:rsid w:val="00285B41"/>
    <w:rsid w:val="00285C05"/>
    <w:rsid w:val="00285C54"/>
    <w:rsid w:val="00285CE2"/>
    <w:rsid w:val="00285CEC"/>
    <w:rsid w:val="00285D44"/>
    <w:rsid w:val="00286011"/>
    <w:rsid w:val="0028608A"/>
    <w:rsid w:val="002862E4"/>
    <w:rsid w:val="0028631A"/>
    <w:rsid w:val="00286457"/>
    <w:rsid w:val="00286482"/>
    <w:rsid w:val="0028651C"/>
    <w:rsid w:val="002865DA"/>
    <w:rsid w:val="002865F3"/>
    <w:rsid w:val="0028669D"/>
    <w:rsid w:val="00286731"/>
    <w:rsid w:val="002867DE"/>
    <w:rsid w:val="002868FC"/>
    <w:rsid w:val="00286993"/>
    <w:rsid w:val="00286A2C"/>
    <w:rsid w:val="00286BAD"/>
    <w:rsid w:val="00286BC4"/>
    <w:rsid w:val="00286DB2"/>
    <w:rsid w:val="00286E35"/>
    <w:rsid w:val="0028704D"/>
    <w:rsid w:val="0028714D"/>
    <w:rsid w:val="00287165"/>
    <w:rsid w:val="002871AC"/>
    <w:rsid w:val="002871EE"/>
    <w:rsid w:val="002872CF"/>
    <w:rsid w:val="002873F4"/>
    <w:rsid w:val="00287436"/>
    <w:rsid w:val="002874E1"/>
    <w:rsid w:val="0028752B"/>
    <w:rsid w:val="00287896"/>
    <w:rsid w:val="002878CB"/>
    <w:rsid w:val="00287918"/>
    <w:rsid w:val="00287998"/>
    <w:rsid w:val="002879FF"/>
    <w:rsid w:val="00287A6E"/>
    <w:rsid w:val="00287AF4"/>
    <w:rsid w:val="00287BDE"/>
    <w:rsid w:val="00287BE9"/>
    <w:rsid w:val="00287CE9"/>
    <w:rsid w:val="00287DB1"/>
    <w:rsid w:val="00287EB0"/>
    <w:rsid w:val="00287F28"/>
    <w:rsid w:val="002900EE"/>
    <w:rsid w:val="00290670"/>
    <w:rsid w:val="0029070B"/>
    <w:rsid w:val="00290717"/>
    <w:rsid w:val="002907C5"/>
    <w:rsid w:val="00290927"/>
    <w:rsid w:val="00290AF6"/>
    <w:rsid w:val="00290B36"/>
    <w:rsid w:val="00290BF6"/>
    <w:rsid w:val="00290C52"/>
    <w:rsid w:val="00290E2C"/>
    <w:rsid w:val="0029100F"/>
    <w:rsid w:val="00291033"/>
    <w:rsid w:val="00291047"/>
    <w:rsid w:val="0029104F"/>
    <w:rsid w:val="0029117C"/>
    <w:rsid w:val="002911AE"/>
    <w:rsid w:val="002911E1"/>
    <w:rsid w:val="00291510"/>
    <w:rsid w:val="00291514"/>
    <w:rsid w:val="00291590"/>
    <w:rsid w:val="0029162D"/>
    <w:rsid w:val="00291713"/>
    <w:rsid w:val="0029177D"/>
    <w:rsid w:val="00291885"/>
    <w:rsid w:val="002919E5"/>
    <w:rsid w:val="00291B19"/>
    <w:rsid w:val="00291BB7"/>
    <w:rsid w:val="00291D47"/>
    <w:rsid w:val="00291D4C"/>
    <w:rsid w:val="00291E12"/>
    <w:rsid w:val="00291E1F"/>
    <w:rsid w:val="00291E3D"/>
    <w:rsid w:val="00291ED8"/>
    <w:rsid w:val="002920DA"/>
    <w:rsid w:val="002920F6"/>
    <w:rsid w:val="00292166"/>
    <w:rsid w:val="0029229B"/>
    <w:rsid w:val="002922AC"/>
    <w:rsid w:val="002922DC"/>
    <w:rsid w:val="00292432"/>
    <w:rsid w:val="00292440"/>
    <w:rsid w:val="00292479"/>
    <w:rsid w:val="0029250B"/>
    <w:rsid w:val="00292644"/>
    <w:rsid w:val="00292692"/>
    <w:rsid w:val="00292824"/>
    <w:rsid w:val="002929D5"/>
    <w:rsid w:val="00292A8A"/>
    <w:rsid w:val="00292ABA"/>
    <w:rsid w:val="00292AED"/>
    <w:rsid w:val="00292E56"/>
    <w:rsid w:val="00292F21"/>
    <w:rsid w:val="00292FBF"/>
    <w:rsid w:val="0029302F"/>
    <w:rsid w:val="0029324A"/>
    <w:rsid w:val="0029326B"/>
    <w:rsid w:val="002934D0"/>
    <w:rsid w:val="002936AD"/>
    <w:rsid w:val="002936E2"/>
    <w:rsid w:val="002937D2"/>
    <w:rsid w:val="002938E1"/>
    <w:rsid w:val="0029397B"/>
    <w:rsid w:val="0029398E"/>
    <w:rsid w:val="002939CF"/>
    <w:rsid w:val="002939D9"/>
    <w:rsid w:val="00293B8F"/>
    <w:rsid w:val="00293CAD"/>
    <w:rsid w:val="00293D1B"/>
    <w:rsid w:val="00293D68"/>
    <w:rsid w:val="00293D73"/>
    <w:rsid w:val="00293DB3"/>
    <w:rsid w:val="00293DDF"/>
    <w:rsid w:val="00293EED"/>
    <w:rsid w:val="00293F43"/>
    <w:rsid w:val="00294142"/>
    <w:rsid w:val="0029418E"/>
    <w:rsid w:val="00294190"/>
    <w:rsid w:val="0029428E"/>
    <w:rsid w:val="002942AD"/>
    <w:rsid w:val="00294338"/>
    <w:rsid w:val="002943E4"/>
    <w:rsid w:val="00294483"/>
    <w:rsid w:val="002945E1"/>
    <w:rsid w:val="00294640"/>
    <w:rsid w:val="002947E9"/>
    <w:rsid w:val="00294837"/>
    <w:rsid w:val="002949B0"/>
    <w:rsid w:val="00294AC0"/>
    <w:rsid w:val="00294C5C"/>
    <w:rsid w:val="00294FB6"/>
    <w:rsid w:val="00295047"/>
    <w:rsid w:val="002950B3"/>
    <w:rsid w:val="00295118"/>
    <w:rsid w:val="0029517A"/>
    <w:rsid w:val="002952C6"/>
    <w:rsid w:val="002954FF"/>
    <w:rsid w:val="00295636"/>
    <w:rsid w:val="002957FB"/>
    <w:rsid w:val="00295821"/>
    <w:rsid w:val="00295897"/>
    <w:rsid w:val="002959B5"/>
    <w:rsid w:val="002959F4"/>
    <w:rsid w:val="00295AC1"/>
    <w:rsid w:val="00295AFB"/>
    <w:rsid w:val="00295BC2"/>
    <w:rsid w:val="00295BDD"/>
    <w:rsid w:val="00295C26"/>
    <w:rsid w:val="00295C2D"/>
    <w:rsid w:val="00295C49"/>
    <w:rsid w:val="00295D47"/>
    <w:rsid w:val="00295D9A"/>
    <w:rsid w:val="00295DF0"/>
    <w:rsid w:val="00295ECF"/>
    <w:rsid w:val="00295ED1"/>
    <w:rsid w:val="00295F63"/>
    <w:rsid w:val="0029622F"/>
    <w:rsid w:val="0029623D"/>
    <w:rsid w:val="002962C3"/>
    <w:rsid w:val="00296376"/>
    <w:rsid w:val="00296531"/>
    <w:rsid w:val="00296553"/>
    <w:rsid w:val="00296560"/>
    <w:rsid w:val="002966CA"/>
    <w:rsid w:val="002966E4"/>
    <w:rsid w:val="0029686C"/>
    <w:rsid w:val="002969CD"/>
    <w:rsid w:val="00296B4B"/>
    <w:rsid w:val="00296BD2"/>
    <w:rsid w:val="00296D1E"/>
    <w:rsid w:val="00296D95"/>
    <w:rsid w:val="00296DB7"/>
    <w:rsid w:val="00296DE6"/>
    <w:rsid w:val="00296E2F"/>
    <w:rsid w:val="00296E52"/>
    <w:rsid w:val="00296F57"/>
    <w:rsid w:val="0029702C"/>
    <w:rsid w:val="002973ED"/>
    <w:rsid w:val="00297645"/>
    <w:rsid w:val="0029767C"/>
    <w:rsid w:val="002978CC"/>
    <w:rsid w:val="00297B98"/>
    <w:rsid w:val="00297BEC"/>
    <w:rsid w:val="00297BF5"/>
    <w:rsid w:val="00297C7E"/>
    <w:rsid w:val="00297D64"/>
    <w:rsid w:val="00297E68"/>
    <w:rsid w:val="00297F94"/>
    <w:rsid w:val="00297FB8"/>
    <w:rsid w:val="002A0198"/>
    <w:rsid w:val="002A02E6"/>
    <w:rsid w:val="002A02EF"/>
    <w:rsid w:val="002A02F4"/>
    <w:rsid w:val="002A031E"/>
    <w:rsid w:val="002A046D"/>
    <w:rsid w:val="002A04A1"/>
    <w:rsid w:val="002A04A4"/>
    <w:rsid w:val="002A056C"/>
    <w:rsid w:val="002A07CB"/>
    <w:rsid w:val="002A086C"/>
    <w:rsid w:val="002A08D9"/>
    <w:rsid w:val="002A0900"/>
    <w:rsid w:val="002A0934"/>
    <w:rsid w:val="002A0CCD"/>
    <w:rsid w:val="002A0D7F"/>
    <w:rsid w:val="002A0DBE"/>
    <w:rsid w:val="002A0EEB"/>
    <w:rsid w:val="002A110A"/>
    <w:rsid w:val="002A1130"/>
    <w:rsid w:val="002A11F3"/>
    <w:rsid w:val="002A1217"/>
    <w:rsid w:val="002A1243"/>
    <w:rsid w:val="002A14F2"/>
    <w:rsid w:val="002A1549"/>
    <w:rsid w:val="002A15A2"/>
    <w:rsid w:val="002A17DE"/>
    <w:rsid w:val="002A192B"/>
    <w:rsid w:val="002A19E9"/>
    <w:rsid w:val="002A1B84"/>
    <w:rsid w:val="002A1BF2"/>
    <w:rsid w:val="002A1C26"/>
    <w:rsid w:val="002A1C63"/>
    <w:rsid w:val="002A1C92"/>
    <w:rsid w:val="002A1CCB"/>
    <w:rsid w:val="002A1DB5"/>
    <w:rsid w:val="002A1E67"/>
    <w:rsid w:val="002A1F00"/>
    <w:rsid w:val="002A2011"/>
    <w:rsid w:val="002A20E9"/>
    <w:rsid w:val="002A2149"/>
    <w:rsid w:val="002A22FB"/>
    <w:rsid w:val="002A23EA"/>
    <w:rsid w:val="002A250D"/>
    <w:rsid w:val="002A25E5"/>
    <w:rsid w:val="002A2755"/>
    <w:rsid w:val="002A2795"/>
    <w:rsid w:val="002A2811"/>
    <w:rsid w:val="002A2921"/>
    <w:rsid w:val="002A29CA"/>
    <w:rsid w:val="002A2A4B"/>
    <w:rsid w:val="002A2B8C"/>
    <w:rsid w:val="002A2CEB"/>
    <w:rsid w:val="002A2E61"/>
    <w:rsid w:val="002A2E95"/>
    <w:rsid w:val="002A2EAA"/>
    <w:rsid w:val="002A2EB1"/>
    <w:rsid w:val="002A2F27"/>
    <w:rsid w:val="002A32E9"/>
    <w:rsid w:val="002A3311"/>
    <w:rsid w:val="002A3575"/>
    <w:rsid w:val="002A35E3"/>
    <w:rsid w:val="002A3616"/>
    <w:rsid w:val="002A36CC"/>
    <w:rsid w:val="002A3787"/>
    <w:rsid w:val="002A38E0"/>
    <w:rsid w:val="002A39F3"/>
    <w:rsid w:val="002A3CF1"/>
    <w:rsid w:val="002A4014"/>
    <w:rsid w:val="002A4025"/>
    <w:rsid w:val="002A40D3"/>
    <w:rsid w:val="002A415A"/>
    <w:rsid w:val="002A43E6"/>
    <w:rsid w:val="002A4554"/>
    <w:rsid w:val="002A45A5"/>
    <w:rsid w:val="002A45B5"/>
    <w:rsid w:val="002A4670"/>
    <w:rsid w:val="002A46BF"/>
    <w:rsid w:val="002A4715"/>
    <w:rsid w:val="002A4828"/>
    <w:rsid w:val="002A499A"/>
    <w:rsid w:val="002A49B8"/>
    <w:rsid w:val="002A49C0"/>
    <w:rsid w:val="002A4AD3"/>
    <w:rsid w:val="002A4BF5"/>
    <w:rsid w:val="002A4CB9"/>
    <w:rsid w:val="002A4CC1"/>
    <w:rsid w:val="002A4D85"/>
    <w:rsid w:val="002A4E30"/>
    <w:rsid w:val="002A4E55"/>
    <w:rsid w:val="002A4E9D"/>
    <w:rsid w:val="002A4FA0"/>
    <w:rsid w:val="002A512A"/>
    <w:rsid w:val="002A5133"/>
    <w:rsid w:val="002A51A6"/>
    <w:rsid w:val="002A5214"/>
    <w:rsid w:val="002A522E"/>
    <w:rsid w:val="002A5294"/>
    <w:rsid w:val="002A5359"/>
    <w:rsid w:val="002A54A6"/>
    <w:rsid w:val="002A5649"/>
    <w:rsid w:val="002A5782"/>
    <w:rsid w:val="002A58BA"/>
    <w:rsid w:val="002A5999"/>
    <w:rsid w:val="002A5BD2"/>
    <w:rsid w:val="002A5C8B"/>
    <w:rsid w:val="002A5D31"/>
    <w:rsid w:val="002A5FA7"/>
    <w:rsid w:val="002A6114"/>
    <w:rsid w:val="002A6191"/>
    <w:rsid w:val="002A61B4"/>
    <w:rsid w:val="002A61BB"/>
    <w:rsid w:val="002A639B"/>
    <w:rsid w:val="002A64D7"/>
    <w:rsid w:val="002A6525"/>
    <w:rsid w:val="002A655D"/>
    <w:rsid w:val="002A659A"/>
    <w:rsid w:val="002A6772"/>
    <w:rsid w:val="002A6822"/>
    <w:rsid w:val="002A6828"/>
    <w:rsid w:val="002A686A"/>
    <w:rsid w:val="002A6931"/>
    <w:rsid w:val="002A6A1A"/>
    <w:rsid w:val="002A6A43"/>
    <w:rsid w:val="002A6C07"/>
    <w:rsid w:val="002A6C0B"/>
    <w:rsid w:val="002A6C4A"/>
    <w:rsid w:val="002A6C9A"/>
    <w:rsid w:val="002A6D4E"/>
    <w:rsid w:val="002A6D72"/>
    <w:rsid w:val="002A6E5F"/>
    <w:rsid w:val="002A6EA7"/>
    <w:rsid w:val="002A6F23"/>
    <w:rsid w:val="002A6F96"/>
    <w:rsid w:val="002A7062"/>
    <w:rsid w:val="002A70DF"/>
    <w:rsid w:val="002A70E7"/>
    <w:rsid w:val="002A71E3"/>
    <w:rsid w:val="002A7256"/>
    <w:rsid w:val="002A72DF"/>
    <w:rsid w:val="002A73FB"/>
    <w:rsid w:val="002A7569"/>
    <w:rsid w:val="002A75E5"/>
    <w:rsid w:val="002A76BD"/>
    <w:rsid w:val="002A7712"/>
    <w:rsid w:val="002A7748"/>
    <w:rsid w:val="002A7769"/>
    <w:rsid w:val="002A7840"/>
    <w:rsid w:val="002A78BA"/>
    <w:rsid w:val="002A78EE"/>
    <w:rsid w:val="002A791F"/>
    <w:rsid w:val="002A7960"/>
    <w:rsid w:val="002A7A71"/>
    <w:rsid w:val="002A7AB7"/>
    <w:rsid w:val="002A7DFE"/>
    <w:rsid w:val="002A7E23"/>
    <w:rsid w:val="002A7F36"/>
    <w:rsid w:val="002A7F8B"/>
    <w:rsid w:val="002B017F"/>
    <w:rsid w:val="002B0341"/>
    <w:rsid w:val="002B03AC"/>
    <w:rsid w:val="002B03C6"/>
    <w:rsid w:val="002B0423"/>
    <w:rsid w:val="002B0547"/>
    <w:rsid w:val="002B076A"/>
    <w:rsid w:val="002B084A"/>
    <w:rsid w:val="002B086C"/>
    <w:rsid w:val="002B0882"/>
    <w:rsid w:val="002B08B6"/>
    <w:rsid w:val="002B0984"/>
    <w:rsid w:val="002B0A7F"/>
    <w:rsid w:val="002B0CB6"/>
    <w:rsid w:val="002B0D6C"/>
    <w:rsid w:val="002B0D7A"/>
    <w:rsid w:val="002B0DBF"/>
    <w:rsid w:val="002B0FB6"/>
    <w:rsid w:val="002B0FDE"/>
    <w:rsid w:val="002B1020"/>
    <w:rsid w:val="002B1241"/>
    <w:rsid w:val="002B125C"/>
    <w:rsid w:val="002B12AF"/>
    <w:rsid w:val="002B1328"/>
    <w:rsid w:val="002B13A7"/>
    <w:rsid w:val="002B13D8"/>
    <w:rsid w:val="002B14D5"/>
    <w:rsid w:val="002B15D9"/>
    <w:rsid w:val="002B15EF"/>
    <w:rsid w:val="002B18A3"/>
    <w:rsid w:val="002B18E1"/>
    <w:rsid w:val="002B19D7"/>
    <w:rsid w:val="002B1ACD"/>
    <w:rsid w:val="002B1BB5"/>
    <w:rsid w:val="002B2067"/>
    <w:rsid w:val="002B2088"/>
    <w:rsid w:val="002B2131"/>
    <w:rsid w:val="002B2202"/>
    <w:rsid w:val="002B2233"/>
    <w:rsid w:val="002B2417"/>
    <w:rsid w:val="002B24F5"/>
    <w:rsid w:val="002B2533"/>
    <w:rsid w:val="002B2759"/>
    <w:rsid w:val="002B282B"/>
    <w:rsid w:val="002B2921"/>
    <w:rsid w:val="002B29FB"/>
    <w:rsid w:val="002B2A40"/>
    <w:rsid w:val="002B2AF8"/>
    <w:rsid w:val="002B2BD3"/>
    <w:rsid w:val="002B2D57"/>
    <w:rsid w:val="002B2D78"/>
    <w:rsid w:val="002B2E61"/>
    <w:rsid w:val="002B2E85"/>
    <w:rsid w:val="002B2F87"/>
    <w:rsid w:val="002B3039"/>
    <w:rsid w:val="002B303C"/>
    <w:rsid w:val="002B313A"/>
    <w:rsid w:val="002B3227"/>
    <w:rsid w:val="002B32FD"/>
    <w:rsid w:val="002B3392"/>
    <w:rsid w:val="002B33C4"/>
    <w:rsid w:val="002B3591"/>
    <w:rsid w:val="002B35A8"/>
    <w:rsid w:val="002B36FC"/>
    <w:rsid w:val="002B37F2"/>
    <w:rsid w:val="002B395E"/>
    <w:rsid w:val="002B397B"/>
    <w:rsid w:val="002B3B5B"/>
    <w:rsid w:val="002B3C00"/>
    <w:rsid w:val="002B3C58"/>
    <w:rsid w:val="002B3CBE"/>
    <w:rsid w:val="002B3DD7"/>
    <w:rsid w:val="002B3E41"/>
    <w:rsid w:val="002B3F25"/>
    <w:rsid w:val="002B3F5E"/>
    <w:rsid w:val="002B3FDE"/>
    <w:rsid w:val="002B4188"/>
    <w:rsid w:val="002B41D8"/>
    <w:rsid w:val="002B4272"/>
    <w:rsid w:val="002B4327"/>
    <w:rsid w:val="002B43B7"/>
    <w:rsid w:val="002B43E1"/>
    <w:rsid w:val="002B4491"/>
    <w:rsid w:val="002B461F"/>
    <w:rsid w:val="002B46AE"/>
    <w:rsid w:val="002B4716"/>
    <w:rsid w:val="002B4798"/>
    <w:rsid w:val="002B490E"/>
    <w:rsid w:val="002B4998"/>
    <w:rsid w:val="002B499A"/>
    <w:rsid w:val="002B4A18"/>
    <w:rsid w:val="002B4A59"/>
    <w:rsid w:val="002B4A83"/>
    <w:rsid w:val="002B4C74"/>
    <w:rsid w:val="002B4D02"/>
    <w:rsid w:val="002B4D4D"/>
    <w:rsid w:val="002B4DF6"/>
    <w:rsid w:val="002B4E2C"/>
    <w:rsid w:val="002B4E9F"/>
    <w:rsid w:val="002B4F29"/>
    <w:rsid w:val="002B4F8C"/>
    <w:rsid w:val="002B5068"/>
    <w:rsid w:val="002B50A0"/>
    <w:rsid w:val="002B50DF"/>
    <w:rsid w:val="002B525D"/>
    <w:rsid w:val="002B5283"/>
    <w:rsid w:val="002B52F2"/>
    <w:rsid w:val="002B5367"/>
    <w:rsid w:val="002B538B"/>
    <w:rsid w:val="002B5484"/>
    <w:rsid w:val="002B5546"/>
    <w:rsid w:val="002B554B"/>
    <w:rsid w:val="002B56E4"/>
    <w:rsid w:val="002B56F6"/>
    <w:rsid w:val="002B5773"/>
    <w:rsid w:val="002B5953"/>
    <w:rsid w:val="002B5976"/>
    <w:rsid w:val="002B59DD"/>
    <w:rsid w:val="002B5A60"/>
    <w:rsid w:val="002B5AA1"/>
    <w:rsid w:val="002B5BB7"/>
    <w:rsid w:val="002B5BDB"/>
    <w:rsid w:val="002B5BE6"/>
    <w:rsid w:val="002B5E58"/>
    <w:rsid w:val="002B6092"/>
    <w:rsid w:val="002B6178"/>
    <w:rsid w:val="002B6207"/>
    <w:rsid w:val="002B634C"/>
    <w:rsid w:val="002B6396"/>
    <w:rsid w:val="002B63FC"/>
    <w:rsid w:val="002B6418"/>
    <w:rsid w:val="002B64B5"/>
    <w:rsid w:val="002B64F6"/>
    <w:rsid w:val="002B658A"/>
    <w:rsid w:val="002B664C"/>
    <w:rsid w:val="002B6861"/>
    <w:rsid w:val="002B6A7C"/>
    <w:rsid w:val="002B6A91"/>
    <w:rsid w:val="002B6AB6"/>
    <w:rsid w:val="002B6D98"/>
    <w:rsid w:val="002B6F9F"/>
    <w:rsid w:val="002B72B7"/>
    <w:rsid w:val="002B72CC"/>
    <w:rsid w:val="002B7300"/>
    <w:rsid w:val="002B730B"/>
    <w:rsid w:val="002B7326"/>
    <w:rsid w:val="002B73C6"/>
    <w:rsid w:val="002B73F3"/>
    <w:rsid w:val="002B746F"/>
    <w:rsid w:val="002B74EF"/>
    <w:rsid w:val="002B750D"/>
    <w:rsid w:val="002B7763"/>
    <w:rsid w:val="002B778A"/>
    <w:rsid w:val="002B781A"/>
    <w:rsid w:val="002B7837"/>
    <w:rsid w:val="002B7867"/>
    <w:rsid w:val="002B79CB"/>
    <w:rsid w:val="002B7AD8"/>
    <w:rsid w:val="002B7CF7"/>
    <w:rsid w:val="002B7D36"/>
    <w:rsid w:val="002B7E03"/>
    <w:rsid w:val="002B7E90"/>
    <w:rsid w:val="002B7FF9"/>
    <w:rsid w:val="002C004C"/>
    <w:rsid w:val="002C009E"/>
    <w:rsid w:val="002C015E"/>
    <w:rsid w:val="002C0178"/>
    <w:rsid w:val="002C019C"/>
    <w:rsid w:val="002C04A9"/>
    <w:rsid w:val="002C04B8"/>
    <w:rsid w:val="002C04EF"/>
    <w:rsid w:val="002C06CF"/>
    <w:rsid w:val="002C06E5"/>
    <w:rsid w:val="002C0740"/>
    <w:rsid w:val="002C0853"/>
    <w:rsid w:val="002C08BD"/>
    <w:rsid w:val="002C0900"/>
    <w:rsid w:val="002C0A13"/>
    <w:rsid w:val="002C0CB6"/>
    <w:rsid w:val="002C0D55"/>
    <w:rsid w:val="002C0DD6"/>
    <w:rsid w:val="002C1017"/>
    <w:rsid w:val="002C109C"/>
    <w:rsid w:val="002C11DC"/>
    <w:rsid w:val="002C11DE"/>
    <w:rsid w:val="002C127F"/>
    <w:rsid w:val="002C12EF"/>
    <w:rsid w:val="002C1375"/>
    <w:rsid w:val="002C16A3"/>
    <w:rsid w:val="002C1754"/>
    <w:rsid w:val="002C17B1"/>
    <w:rsid w:val="002C183A"/>
    <w:rsid w:val="002C195C"/>
    <w:rsid w:val="002C1962"/>
    <w:rsid w:val="002C1A96"/>
    <w:rsid w:val="002C1B99"/>
    <w:rsid w:val="002C1E64"/>
    <w:rsid w:val="002C1EB1"/>
    <w:rsid w:val="002C1EC7"/>
    <w:rsid w:val="002C2108"/>
    <w:rsid w:val="002C2281"/>
    <w:rsid w:val="002C22E3"/>
    <w:rsid w:val="002C2310"/>
    <w:rsid w:val="002C2675"/>
    <w:rsid w:val="002C27D6"/>
    <w:rsid w:val="002C282F"/>
    <w:rsid w:val="002C2859"/>
    <w:rsid w:val="002C2966"/>
    <w:rsid w:val="002C2994"/>
    <w:rsid w:val="002C2A7D"/>
    <w:rsid w:val="002C2A93"/>
    <w:rsid w:val="002C2AB2"/>
    <w:rsid w:val="002C2B7C"/>
    <w:rsid w:val="002C2BE6"/>
    <w:rsid w:val="002C2C36"/>
    <w:rsid w:val="002C2C59"/>
    <w:rsid w:val="002C2C5B"/>
    <w:rsid w:val="002C2D1B"/>
    <w:rsid w:val="002C2D2D"/>
    <w:rsid w:val="002C2D55"/>
    <w:rsid w:val="002C2D98"/>
    <w:rsid w:val="002C2E3D"/>
    <w:rsid w:val="002C304F"/>
    <w:rsid w:val="002C308D"/>
    <w:rsid w:val="002C3333"/>
    <w:rsid w:val="002C33E3"/>
    <w:rsid w:val="002C3468"/>
    <w:rsid w:val="002C34BA"/>
    <w:rsid w:val="002C3532"/>
    <w:rsid w:val="002C3633"/>
    <w:rsid w:val="002C3661"/>
    <w:rsid w:val="002C368F"/>
    <w:rsid w:val="002C36B7"/>
    <w:rsid w:val="002C36D9"/>
    <w:rsid w:val="002C36DB"/>
    <w:rsid w:val="002C36EE"/>
    <w:rsid w:val="002C377C"/>
    <w:rsid w:val="002C38EC"/>
    <w:rsid w:val="002C3A06"/>
    <w:rsid w:val="002C3AC6"/>
    <w:rsid w:val="002C3B77"/>
    <w:rsid w:val="002C3B93"/>
    <w:rsid w:val="002C3CAC"/>
    <w:rsid w:val="002C3CE1"/>
    <w:rsid w:val="002C3E76"/>
    <w:rsid w:val="002C3FA6"/>
    <w:rsid w:val="002C404B"/>
    <w:rsid w:val="002C423B"/>
    <w:rsid w:val="002C4289"/>
    <w:rsid w:val="002C4389"/>
    <w:rsid w:val="002C44FC"/>
    <w:rsid w:val="002C46F0"/>
    <w:rsid w:val="002C470B"/>
    <w:rsid w:val="002C4875"/>
    <w:rsid w:val="002C48C2"/>
    <w:rsid w:val="002C4B8C"/>
    <w:rsid w:val="002C4BBB"/>
    <w:rsid w:val="002C4C74"/>
    <w:rsid w:val="002C4C84"/>
    <w:rsid w:val="002C4E3F"/>
    <w:rsid w:val="002C4EA7"/>
    <w:rsid w:val="002C4F38"/>
    <w:rsid w:val="002C4F46"/>
    <w:rsid w:val="002C4FB2"/>
    <w:rsid w:val="002C5029"/>
    <w:rsid w:val="002C512C"/>
    <w:rsid w:val="002C523A"/>
    <w:rsid w:val="002C5258"/>
    <w:rsid w:val="002C52C9"/>
    <w:rsid w:val="002C53CB"/>
    <w:rsid w:val="002C5448"/>
    <w:rsid w:val="002C5580"/>
    <w:rsid w:val="002C55D2"/>
    <w:rsid w:val="002C5607"/>
    <w:rsid w:val="002C5674"/>
    <w:rsid w:val="002C56E3"/>
    <w:rsid w:val="002C574C"/>
    <w:rsid w:val="002C5920"/>
    <w:rsid w:val="002C595E"/>
    <w:rsid w:val="002C5AA1"/>
    <w:rsid w:val="002C5C47"/>
    <w:rsid w:val="002C5D60"/>
    <w:rsid w:val="002C5DDB"/>
    <w:rsid w:val="002C5DEF"/>
    <w:rsid w:val="002C5E6B"/>
    <w:rsid w:val="002C5F6A"/>
    <w:rsid w:val="002C5F97"/>
    <w:rsid w:val="002C614D"/>
    <w:rsid w:val="002C6207"/>
    <w:rsid w:val="002C6255"/>
    <w:rsid w:val="002C6297"/>
    <w:rsid w:val="002C63A6"/>
    <w:rsid w:val="002C63A7"/>
    <w:rsid w:val="002C63E2"/>
    <w:rsid w:val="002C63F5"/>
    <w:rsid w:val="002C65B7"/>
    <w:rsid w:val="002C6701"/>
    <w:rsid w:val="002C6723"/>
    <w:rsid w:val="002C68D2"/>
    <w:rsid w:val="002C699F"/>
    <w:rsid w:val="002C69ED"/>
    <w:rsid w:val="002C6B35"/>
    <w:rsid w:val="002C6C77"/>
    <w:rsid w:val="002C6CDD"/>
    <w:rsid w:val="002C6EBA"/>
    <w:rsid w:val="002C6EDA"/>
    <w:rsid w:val="002C6FE3"/>
    <w:rsid w:val="002C7062"/>
    <w:rsid w:val="002C715F"/>
    <w:rsid w:val="002C74CE"/>
    <w:rsid w:val="002C75B6"/>
    <w:rsid w:val="002C75E3"/>
    <w:rsid w:val="002C774B"/>
    <w:rsid w:val="002C779A"/>
    <w:rsid w:val="002C77DE"/>
    <w:rsid w:val="002C7881"/>
    <w:rsid w:val="002C78FE"/>
    <w:rsid w:val="002C7A96"/>
    <w:rsid w:val="002C7D1F"/>
    <w:rsid w:val="002C7D23"/>
    <w:rsid w:val="002C7DF4"/>
    <w:rsid w:val="002C7E23"/>
    <w:rsid w:val="002C7EE7"/>
    <w:rsid w:val="002C7F28"/>
    <w:rsid w:val="002D003B"/>
    <w:rsid w:val="002D015D"/>
    <w:rsid w:val="002D0269"/>
    <w:rsid w:val="002D02E0"/>
    <w:rsid w:val="002D0378"/>
    <w:rsid w:val="002D0465"/>
    <w:rsid w:val="002D0546"/>
    <w:rsid w:val="002D06B3"/>
    <w:rsid w:val="002D06BD"/>
    <w:rsid w:val="002D09D9"/>
    <w:rsid w:val="002D0A0D"/>
    <w:rsid w:val="002D0A64"/>
    <w:rsid w:val="002D0AF7"/>
    <w:rsid w:val="002D0B59"/>
    <w:rsid w:val="002D0C83"/>
    <w:rsid w:val="002D0CA0"/>
    <w:rsid w:val="002D0DD4"/>
    <w:rsid w:val="002D0EE1"/>
    <w:rsid w:val="002D10B2"/>
    <w:rsid w:val="002D118A"/>
    <w:rsid w:val="002D1238"/>
    <w:rsid w:val="002D136E"/>
    <w:rsid w:val="002D13BE"/>
    <w:rsid w:val="002D1595"/>
    <w:rsid w:val="002D17BB"/>
    <w:rsid w:val="002D1831"/>
    <w:rsid w:val="002D1B70"/>
    <w:rsid w:val="002D1C1B"/>
    <w:rsid w:val="002D1CD7"/>
    <w:rsid w:val="002D1D4E"/>
    <w:rsid w:val="002D1DFE"/>
    <w:rsid w:val="002D1E4B"/>
    <w:rsid w:val="002D1EFB"/>
    <w:rsid w:val="002D2202"/>
    <w:rsid w:val="002D2233"/>
    <w:rsid w:val="002D228B"/>
    <w:rsid w:val="002D2491"/>
    <w:rsid w:val="002D24C3"/>
    <w:rsid w:val="002D24F5"/>
    <w:rsid w:val="002D254F"/>
    <w:rsid w:val="002D25CC"/>
    <w:rsid w:val="002D2779"/>
    <w:rsid w:val="002D2B58"/>
    <w:rsid w:val="002D2B90"/>
    <w:rsid w:val="002D2C8F"/>
    <w:rsid w:val="002D2CB0"/>
    <w:rsid w:val="002D2D23"/>
    <w:rsid w:val="002D2E6B"/>
    <w:rsid w:val="002D2E9E"/>
    <w:rsid w:val="002D2F26"/>
    <w:rsid w:val="002D3062"/>
    <w:rsid w:val="002D30B6"/>
    <w:rsid w:val="002D30EB"/>
    <w:rsid w:val="002D3364"/>
    <w:rsid w:val="002D3388"/>
    <w:rsid w:val="002D33A6"/>
    <w:rsid w:val="002D3511"/>
    <w:rsid w:val="002D3615"/>
    <w:rsid w:val="002D3657"/>
    <w:rsid w:val="002D36EC"/>
    <w:rsid w:val="002D389A"/>
    <w:rsid w:val="002D39D9"/>
    <w:rsid w:val="002D3A03"/>
    <w:rsid w:val="002D3A5B"/>
    <w:rsid w:val="002D3A67"/>
    <w:rsid w:val="002D3AA1"/>
    <w:rsid w:val="002D3B14"/>
    <w:rsid w:val="002D3B16"/>
    <w:rsid w:val="002D3BD5"/>
    <w:rsid w:val="002D3BFA"/>
    <w:rsid w:val="002D3C47"/>
    <w:rsid w:val="002D3C9A"/>
    <w:rsid w:val="002D3CCF"/>
    <w:rsid w:val="002D3DDE"/>
    <w:rsid w:val="002D3F62"/>
    <w:rsid w:val="002D4095"/>
    <w:rsid w:val="002D42EF"/>
    <w:rsid w:val="002D44C2"/>
    <w:rsid w:val="002D44CA"/>
    <w:rsid w:val="002D44D9"/>
    <w:rsid w:val="002D4611"/>
    <w:rsid w:val="002D4612"/>
    <w:rsid w:val="002D4643"/>
    <w:rsid w:val="002D46B0"/>
    <w:rsid w:val="002D46FC"/>
    <w:rsid w:val="002D4748"/>
    <w:rsid w:val="002D476D"/>
    <w:rsid w:val="002D47C2"/>
    <w:rsid w:val="002D4836"/>
    <w:rsid w:val="002D4842"/>
    <w:rsid w:val="002D4955"/>
    <w:rsid w:val="002D49EF"/>
    <w:rsid w:val="002D4AE2"/>
    <w:rsid w:val="002D4B55"/>
    <w:rsid w:val="002D4B56"/>
    <w:rsid w:val="002D4DA8"/>
    <w:rsid w:val="002D4DD3"/>
    <w:rsid w:val="002D4FAA"/>
    <w:rsid w:val="002D500B"/>
    <w:rsid w:val="002D5134"/>
    <w:rsid w:val="002D51FC"/>
    <w:rsid w:val="002D5281"/>
    <w:rsid w:val="002D5336"/>
    <w:rsid w:val="002D535A"/>
    <w:rsid w:val="002D53D5"/>
    <w:rsid w:val="002D53EF"/>
    <w:rsid w:val="002D5471"/>
    <w:rsid w:val="002D5549"/>
    <w:rsid w:val="002D556E"/>
    <w:rsid w:val="002D55B4"/>
    <w:rsid w:val="002D571C"/>
    <w:rsid w:val="002D5755"/>
    <w:rsid w:val="002D57C3"/>
    <w:rsid w:val="002D57FB"/>
    <w:rsid w:val="002D5906"/>
    <w:rsid w:val="002D5B41"/>
    <w:rsid w:val="002D5C9D"/>
    <w:rsid w:val="002D5CEF"/>
    <w:rsid w:val="002D5D10"/>
    <w:rsid w:val="002D5DB7"/>
    <w:rsid w:val="002D5DDD"/>
    <w:rsid w:val="002D5DE7"/>
    <w:rsid w:val="002D5E52"/>
    <w:rsid w:val="002D5E9E"/>
    <w:rsid w:val="002D5EAC"/>
    <w:rsid w:val="002D5F67"/>
    <w:rsid w:val="002D604B"/>
    <w:rsid w:val="002D61C3"/>
    <w:rsid w:val="002D6205"/>
    <w:rsid w:val="002D6269"/>
    <w:rsid w:val="002D627B"/>
    <w:rsid w:val="002D6391"/>
    <w:rsid w:val="002D63B2"/>
    <w:rsid w:val="002D64C3"/>
    <w:rsid w:val="002D651D"/>
    <w:rsid w:val="002D65AD"/>
    <w:rsid w:val="002D66AA"/>
    <w:rsid w:val="002D6712"/>
    <w:rsid w:val="002D6766"/>
    <w:rsid w:val="002D6787"/>
    <w:rsid w:val="002D67CB"/>
    <w:rsid w:val="002D6862"/>
    <w:rsid w:val="002D6995"/>
    <w:rsid w:val="002D6998"/>
    <w:rsid w:val="002D6A17"/>
    <w:rsid w:val="002D6AAD"/>
    <w:rsid w:val="002D6AB1"/>
    <w:rsid w:val="002D6B40"/>
    <w:rsid w:val="002D6B45"/>
    <w:rsid w:val="002D6BC5"/>
    <w:rsid w:val="002D6BDD"/>
    <w:rsid w:val="002D6C29"/>
    <w:rsid w:val="002D6CD3"/>
    <w:rsid w:val="002D6ED4"/>
    <w:rsid w:val="002D70A7"/>
    <w:rsid w:val="002D73A9"/>
    <w:rsid w:val="002D7457"/>
    <w:rsid w:val="002D7487"/>
    <w:rsid w:val="002D74CA"/>
    <w:rsid w:val="002D75BC"/>
    <w:rsid w:val="002D75E0"/>
    <w:rsid w:val="002D7753"/>
    <w:rsid w:val="002D7770"/>
    <w:rsid w:val="002D77AB"/>
    <w:rsid w:val="002D789C"/>
    <w:rsid w:val="002D790D"/>
    <w:rsid w:val="002D799B"/>
    <w:rsid w:val="002D79F2"/>
    <w:rsid w:val="002D7BEE"/>
    <w:rsid w:val="002D7C2B"/>
    <w:rsid w:val="002D7E24"/>
    <w:rsid w:val="002D7F55"/>
    <w:rsid w:val="002E003E"/>
    <w:rsid w:val="002E0058"/>
    <w:rsid w:val="002E0388"/>
    <w:rsid w:val="002E03C7"/>
    <w:rsid w:val="002E049C"/>
    <w:rsid w:val="002E050D"/>
    <w:rsid w:val="002E056B"/>
    <w:rsid w:val="002E060A"/>
    <w:rsid w:val="002E069F"/>
    <w:rsid w:val="002E07ED"/>
    <w:rsid w:val="002E0865"/>
    <w:rsid w:val="002E0970"/>
    <w:rsid w:val="002E0ABC"/>
    <w:rsid w:val="002E0AD8"/>
    <w:rsid w:val="002E0B14"/>
    <w:rsid w:val="002E0C7D"/>
    <w:rsid w:val="002E0D88"/>
    <w:rsid w:val="002E0D9F"/>
    <w:rsid w:val="002E0E62"/>
    <w:rsid w:val="002E0EE1"/>
    <w:rsid w:val="002E0F88"/>
    <w:rsid w:val="002E0FD7"/>
    <w:rsid w:val="002E1050"/>
    <w:rsid w:val="002E10E4"/>
    <w:rsid w:val="002E11DD"/>
    <w:rsid w:val="002E15DC"/>
    <w:rsid w:val="002E16A5"/>
    <w:rsid w:val="002E1715"/>
    <w:rsid w:val="002E17EC"/>
    <w:rsid w:val="002E17F4"/>
    <w:rsid w:val="002E1A90"/>
    <w:rsid w:val="002E1AD7"/>
    <w:rsid w:val="002E1B0D"/>
    <w:rsid w:val="002E1B2B"/>
    <w:rsid w:val="002E1B68"/>
    <w:rsid w:val="002E1B7F"/>
    <w:rsid w:val="002E1D03"/>
    <w:rsid w:val="002E1E9A"/>
    <w:rsid w:val="002E1EB3"/>
    <w:rsid w:val="002E1FC1"/>
    <w:rsid w:val="002E2044"/>
    <w:rsid w:val="002E21A2"/>
    <w:rsid w:val="002E223E"/>
    <w:rsid w:val="002E2345"/>
    <w:rsid w:val="002E2442"/>
    <w:rsid w:val="002E24B9"/>
    <w:rsid w:val="002E24C4"/>
    <w:rsid w:val="002E25A2"/>
    <w:rsid w:val="002E2603"/>
    <w:rsid w:val="002E27CA"/>
    <w:rsid w:val="002E2969"/>
    <w:rsid w:val="002E2984"/>
    <w:rsid w:val="002E2A2A"/>
    <w:rsid w:val="002E2A8F"/>
    <w:rsid w:val="002E2AB4"/>
    <w:rsid w:val="002E2B25"/>
    <w:rsid w:val="002E2B2A"/>
    <w:rsid w:val="002E2C62"/>
    <w:rsid w:val="002E2CD4"/>
    <w:rsid w:val="002E2DA2"/>
    <w:rsid w:val="002E2E44"/>
    <w:rsid w:val="002E2E4B"/>
    <w:rsid w:val="002E2EF2"/>
    <w:rsid w:val="002E2EF4"/>
    <w:rsid w:val="002E2F73"/>
    <w:rsid w:val="002E2FCC"/>
    <w:rsid w:val="002E3040"/>
    <w:rsid w:val="002E32C2"/>
    <w:rsid w:val="002E3396"/>
    <w:rsid w:val="002E33DD"/>
    <w:rsid w:val="002E35F7"/>
    <w:rsid w:val="002E3985"/>
    <w:rsid w:val="002E39BD"/>
    <w:rsid w:val="002E3A08"/>
    <w:rsid w:val="002E3A16"/>
    <w:rsid w:val="002E3C11"/>
    <w:rsid w:val="002E3C63"/>
    <w:rsid w:val="002E3CD2"/>
    <w:rsid w:val="002E3DC0"/>
    <w:rsid w:val="002E4204"/>
    <w:rsid w:val="002E4211"/>
    <w:rsid w:val="002E423B"/>
    <w:rsid w:val="002E42D6"/>
    <w:rsid w:val="002E4300"/>
    <w:rsid w:val="002E457F"/>
    <w:rsid w:val="002E45BB"/>
    <w:rsid w:val="002E468C"/>
    <w:rsid w:val="002E4705"/>
    <w:rsid w:val="002E48AF"/>
    <w:rsid w:val="002E4C74"/>
    <w:rsid w:val="002E4F32"/>
    <w:rsid w:val="002E4F95"/>
    <w:rsid w:val="002E4FDC"/>
    <w:rsid w:val="002E53B4"/>
    <w:rsid w:val="002E53DA"/>
    <w:rsid w:val="002E55CF"/>
    <w:rsid w:val="002E55D7"/>
    <w:rsid w:val="002E5615"/>
    <w:rsid w:val="002E5647"/>
    <w:rsid w:val="002E582C"/>
    <w:rsid w:val="002E5932"/>
    <w:rsid w:val="002E59F3"/>
    <w:rsid w:val="002E5B4F"/>
    <w:rsid w:val="002E5BF7"/>
    <w:rsid w:val="002E5D04"/>
    <w:rsid w:val="002E5D70"/>
    <w:rsid w:val="002E5DF0"/>
    <w:rsid w:val="002E6039"/>
    <w:rsid w:val="002E6086"/>
    <w:rsid w:val="002E60BD"/>
    <w:rsid w:val="002E60C4"/>
    <w:rsid w:val="002E613C"/>
    <w:rsid w:val="002E6328"/>
    <w:rsid w:val="002E6406"/>
    <w:rsid w:val="002E64E2"/>
    <w:rsid w:val="002E6628"/>
    <w:rsid w:val="002E6634"/>
    <w:rsid w:val="002E67EC"/>
    <w:rsid w:val="002E681D"/>
    <w:rsid w:val="002E6888"/>
    <w:rsid w:val="002E68B3"/>
    <w:rsid w:val="002E68DF"/>
    <w:rsid w:val="002E6B4A"/>
    <w:rsid w:val="002E6B69"/>
    <w:rsid w:val="002E6CAF"/>
    <w:rsid w:val="002E6CFB"/>
    <w:rsid w:val="002E6D36"/>
    <w:rsid w:val="002E6D60"/>
    <w:rsid w:val="002E6D82"/>
    <w:rsid w:val="002E6E78"/>
    <w:rsid w:val="002E6F09"/>
    <w:rsid w:val="002E6F93"/>
    <w:rsid w:val="002E6FB2"/>
    <w:rsid w:val="002E70A8"/>
    <w:rsid w:val="002E70E9"/>
    <w:rsid w:val="002E71CE"/>
    <w:rsid w:val="002E721A"/>
    <w:rsid w:val="002E722A"/>
    <w:rsid w:val="002E7304"/>
    <w:rsid w:val="002E736B"/>
    <w:rsid w:val="002E76B2"/>
    <w:rsid w:val="002E76EE"/>
    <w:rsid w:val="002E7746"/>
    <w:rsid w:val="002E77C4"/>
    <w:rsid w:val="002E784D"/>
    <w:rsid w:val="002E79DA"/>
    <w:rsid w:val="002E7A22"/>
    <w:rsid w:val="002E7B38"/>
    <w:rsid w:val="002E7D6E"/>
    <w:rsid w:val="002E7DFB"/>
    <w:rsid w:val="002F0255"/>
    <w:rsid w:val="002F025A"/>
    <w:rsid w:val="002F048F"/>
    <w:rsid w:val="002F0694"/>
    <w:rsid w:val="002F06B4"/>
    <w:rsid w:val="002F06E6"/>
    <w:rsid w:val="002F0726"/>
    <w:rsid w:val="002F07A9"/>
    <w:rsid w:val="002F07E7"/>
    <w:rsid w:val="002F08F7"/>
    <w:rsid w:val="002F0A8D"/>
    <w:rsid w:val="002F0AC2"/>
    <w:rsid w:val="002F0B6F"/>
    <w:rsid w:val="002F0C69"/>
    <w:rsid w:val="002F0CCA"/>
    <w:rsid w:val="002F0CE3"/>
    <w:rsid w:val="002F0FAD"/>
    <w:rsid w:val="002F10E9"/>
    <w:rsid w:val="002F1143"/>
    <w:rsid w:val="002F1426"/>
    <w:rsid w:val="002F143C"/>
    <w:rsid w:val="002F1495"/>
    <w:rsid w:val="002F1586"/>
    <w:rsid w:val="002F1659"/>
    <w:rsid w:val="002F167C"/>
    <w:rsid w:val="002F19A0"/>
    <w:rsid w:val="002F19C4"/>
    <w:rsid w:val="002F1A05"/>
    <w:rsid w:val="002F1A10"/>
    <w:rsid w:val="002F1AB2"/>
    <w:rsid w:val="002F1B18"/>
    <w:rsid w:val="002F1D71"/>
    <w:rsid w:val="002F1E48"/>
    <w:rsid w:val="002F1F42"/>
    <w:rsid w:val="002F1F45"/>
    <w:rsid w:val="002F2255"/>
    <w:rsid w:val="002F2265"/>
    <w:rsid w:val="002F22ED"/>
    <w:rsid w:val="002F2400"/>
    <w:rsid w:val="002F2467"/>
    <w:rsid w:val="002F275C"/>
    <w:rsid w:val="002F28B5"/>
    <w:rsid w:val="002F2BCB"/>
    <w:rsid w:val="002F2CED"/>
    <w:rsid w:val="002F2E72"/>
    <w:rsid w:val="002F2F62"/>
    <w:rsid w:val="002F2FEE"/>
    <w:rsid w:val="002F31DB"/>
    <w:rsid w:val="002F3459"/>
    <w:rsid w:val="002F34E9"/>
    <w:rsid w:val="002F3629"/>
    <w:rsid w:val="002F3678"/>
    <w:rsid w:val="002F37BF"/>
    <w:rsid w:val="002F37FC"/>
    <w:rsid w:val="002F3ABF"/>
    <w:rsid w:val="002F3ADB"/>
    <w:rsid w:val="002F3AFC"/>
    <w:rsid w:val="002F3B08"/>
    <w:rsid w:val="002F3B0E"/>
    <w:rsid w:val="002F3B53"/>
    <w:rsid w:val="002F3C00"/>
    <w:rsid w:val="002F3CDD"/>
    <w:rsid w:val="002F3F72"/>
    <w:rsid w:val="002F3F79"/>
    <w:rsid w:val="002F401F"/>
    <w:rsid w:val="002F4036"/>
    <w:rsid w:val="002F4189"/>
    <w:rsid w:val="002F4225"/>
    <w:rsid w:val="002F4314"/>
    <w:rsid w:val="002F4415"/>
    <w:rsid w:val="002F44D1"/>
    <w:rsid w:val="002F46AB"/>
    <w:rsid w:val="002F4908"/>
    <w:rsid w:val="002F491D"/>
    <w:rsid w:val="002F4940"/>
    <w:rsid w:val="002F49FA"/>
    <w:rsid w:val="002F4CF3"/>
    <w:rsid w:val="002F4FED"/>
    <w:rsid w:val="002F5028"/>
    <w:rsid w:val="002F50CD"/>
    <w:rsid w:val="002F50FC"/>
    <w:rsid w:val="002F5127"/>
    <w:rsid w:val="002F51D1"/>
    <w:rsid w:val="002F51F8"/>
    <w:rsid w:val="002F5332"/>
    <w:rsid w:val="002F53DA"/>
    <w:rsid w:val="002F5453"/>
    <w:rsid w:val="002F54F7"/>
    <w:rsid w:val="002F5535"/>
    <w:rsid w:val="002F56E7"/>
    <w:rsid w:val="002F58C4"/>
    <w:rsid w:val="002F590B"/>
    <w:rsid w:val="002F5991"/>
    <w:rsid w:val="002F5A85"/>
    <w:rsid w:val="002F5AF6"/>
    <w:rsid w:val="002F5B87"/>
    <w:rsid w:val="002F5CAB"/>
    <w:rsid w:val="002F5D2C"/>
    <w:rsid w:val="002F5DCB"/>
    <w:rsid w:val="002F5FDC"/>
    <w:rsid w:val="002F600A"/>
    <w:rsid w:val="002F6065"/>
    <w:rsid w:val="002F60C6"/>
    <w:rsid w:val="002F60EA"/>
    <w:rsid w:val="002F6104"/>
    <w:rsid w:val="002F622B"/>
    <w:rsid w:val="002F632C"/>
    <w:rsid w:val="002F63D0"/>
    <w:rsid w:val="002F64FC"/>
    <w:rsid w:val="002F655F"/>
    <w:rsid w:val="002F65CF"/>
    <w:rsid w:val="002F666B"/>
    <w:rsid w:val="002F66A7"/>
    <w:rsid w:val="002F67D3"/>
    <w:rsid w:val="002F686A"/>
    <w:rsid w:val="002F6A04"/>
    <w:rsid w:val="002F6A4E"/>
    <w:rsid w:val="002F6ACA"/>
    <w:rsid w:val="002F6AE6"/>
    <w:rsid w:val="002F6B9E"/>
    <w:rsid w:val="002F6C0D"/>
    <w:rsid w:val="002F6CC1"/>
    <w:rsid w:val="002F6DE4"/>
    <w:rsid w:val="002F6F8E"/>
    <w:rsid w:val="002F701B"/>
    <w:rsid w:val="002F702E"/>
    <w:rsid w:val="002F708A"/>
    <w:rsid w:val="002F72D9"/>
    <w:rsid w:val="002F72DE"/>
    <w:rsid w:val="002F732C"/>
    <w:rsid w:val="002F7415"/>
    <w:rsid w:val="002F7574"/>
    <w:rsid w:val="002F76A8"/>
    <w:rsid w:val="002F77BE"/>
    <w:rsid w:val="002F77DF"/>
    <w:rsid w:val="002F798D"/>
    <w:rsid w:val="002F7ABE"/>
    <w:rsid w:val="002F7ABF"/>
    <w:rsid w:val="002F7C53"/>
    <w:rsid w:val="002F7D88"/>
    <w:rsid w:val="002F7E64"/>
    <w:rsid w:val="002F7EA8"/>
    <w:rsid w:val="002F7F7E"/>
    <w:rsid w:val="00300048"/>
    <w:rsid w:val="003000A0"/>
    <w:rsid w:val="0030035F"/>
    <w:rsid w:val="0030036D"/>
    <w:rsid w:val="003003CD"/>
    <w:rsid w:val="00300400"/>
    <w:rsid w:val="003005FD"/>
    <w:rsid w:val="00300619"/>
    <w:rsid w:val="00300622"/>
    <w:rsid w:val="00300655"/>
    <w:rsid w:val="00300792"/>
    <w:rsid w:val="003008D8"/>
    <w:rsid w:val="003008E1"/>
    <w:rsid w:val="0030096E"/>
    <w:rsid w:val="00300A67"/>
    <w:rsid w:val="00300A6F"/>
    <w:rsid w:val="00300A87"/>
    <w:rsid w:val="00300AFA"/>
    <w:rsid w:val="00300B86"/>
    <w:rsid w:val="00300C4E"/>
    <w:rsid w:val="00300E6D"/>
    <w:rsid w:val="00300F37"/>
    <w:rsid w:val="00300FBA"/>
    <w:rsid w:val="00300FFF"/>
    <w:rsid w:val="003010B3"/>
    <w:rsid w:val="003013EA"/>
    <w:rsid w:val="0030148F"/>
    <w:rsid w:val="003015F1"/>
    <w:rsid w:val="00301606"/>
    <w:rsid w:val="00301648"/>
    <w:rsid w:val="00301699"/>
    <w:rsid w:val="003016E7"/>
    <w:rsid w:val="00301782"/>
    <w:rsid w:val="003017B1"/>
    <w:rsid w:val="003019A6"/>
    <w:rsid w:val="00301ACB"/>
    <w:rsid w:val="00301B5F"/>
    <w:rsid w:val="00301C2C"/>
    <w:rsid w:val="00301C48"/>
    <w:rsid w:val="00301D11"/>
    <w:rsid w:val="00301E06"/>
    <w:rsid w:val="00301F74"/>
    <w:rsid w:val="0030210C"/>
    <w:rsid w:val="00302148"/>
    <w:rsid w:val="00302210"/>
    <w:rsid w:val="00302457"/>
    <w:rsid w:val="0030252C"/>
    <w:rsid w:val="00302690"/>
    <w:rsid w:val="00302726"/>
    <w:rsid w:val="003029B5"/>
    <w:rsid w:val="00302B51"/>
    <w:rsid w:val="00302C06"/>
    <w:rsid w:val="00302C5E"/>
    <w:rsid w:val="00302DA6"/>
    <w:rsid w:val="00302EA7"/>
    <w:rsid w:val="00302F35"/>
    <w:rsid w:val="00303064"/>
    <w:rsid w:val="00303069"/>
    <w:rsid w:val="00303157"/>
    <w:rsid w:val="003032A2"/>
    <w:rsid w:val="0030356A"/>
    <w:rsid w:val="003035AD"/>
    <w:rsid w:val="0030362B"/>
    <w:rsid w:val="00303771"/>
    <w:rsid w:val="003038B6"/>
    <w:rsid w:val="00303912"/>
    <w:rsid w:val="0030394D"/>
    <w:rsid w:val="00303962"/>
    <w:rsid w:val="003039F2"/>
    <w:rsid w:val="00303A60"/>
    <w:rsid w:val="00303BA6"/>
    <w:rsid w:val="00303F3C"/>
    <w:rsid w:val="00303F99"/>
    <w:rsid w:val="00304000"/>
    <w:rsid w:val="0030403C"/>
    <w:rsid w:val="003040AC"/>
    <w:rsid w:val="003040BE"/>
    <w:rsid w:val="003040F4"/>
    <w:rsid w:val="00304102"/>
    <w:rsid w:val="00304111"/>
    <w:rsid w:val="0030418D"/>
    <w:rsid w:val="003043D9"/>
    <w:rsid w:val="00304489"/>
    <w:rsid w:val="00304517"/>
    <w:rsid w:val="0030455B"/>
    <w:rsid w:val="0030460F"/>
    <w:rsid w:val="0030466A"/>
    <w:rsid w:val="003046DB"/>
    <w:rsid w:val="003046E7"/>
    <w:rsid w:val="003048B3"/>
    <w:rsid w:val="0030490F"/>
    <w:rsid w:val="003049C1"/>
    <w:rsid w:val="00304A77"/>
    <w:rsid w:val="00304C40"/>
    <w:rsid w:val="00304CAE"/>
    <w:rsid w:val="00304CC5"/>
    <w:rsid w:val="00304D5A"/>
    <w:rsid w:val="00304E5C"/>
    <w:rsid w:val="00304E72"/>
    <w:rsid w:val="00304ED1"/>
    <w:rsid w:val="00304EF3"/>
    <w:rsid w:val="003050F5"/>
    <w:rsid w:val="003050FF"/>
    <w:rsid w:val="0030511C"/>
    <w:rsid w:val="003051E0"/>
    <w:rsid w:val="0030528D"/>
    <w:rsid w:val="003057CE"/>
    <w:rsid w:val="003058CB"/>
    <w:rsid w:val="003058CD"/>
    <w:rsid w:val="00305A94"/>
    <w:rsid w:val="00305C15"/>
    <w:rsid w:val="00305C1E"/>
    <w:rsid w:val="00305C84"/>
    <w:rsid w:val="00305CB9"/>
    <w:rsid w:val="00305DA4"/>
    <w:rsid w:val="00305E57"/>
    <w:rsid w:val="00305E90"/>
    <w:rsid w:val="003060D0"/>
    <w:rsid w:val="0030610A"/>
    <w:rsid w:val="00306242"/>
    <w:rsid w:val="00306400"/>
    <w:rsid w:val="00306481"/>
    <w:rsid w:val="00306520"/>
    <w:rsid w:val="0030668A"/>
    <w:rsid w:val="003066F0"/>
    <w:rsid w:val="00306985"/>
    <w:rsid w:val="00306A40"/>
    <w:rsid w:val="00306A66"/>
    <w:rsid w:val="00306BBD"/>
    <w:rsid w:val="00306CC2"/>
    <w:rsid w:val="00306E5A"/>
    <w:rsid w:val="00306F71"/>
    <w:rsid w:val="00306F94"/>
    <w:rsid w:val="00306FB0"/>
    <w:rsid w:val="00306FEB"/>
    <w:rsid w:val="00307022"/>
    <w:rsid w:val="00307058"/>
    <w:rsid w:val="00307095"/>
    <w:rsid w:val="003071D3"/>
    <w:rsid w:val="0030721E"/>
    <w:rsid w:val="00307344"/>
    <w:rsid w:val="003073AD"/>
    <w:rsid w:val="00307425"/>
    <w:rsid w:val="0030761F"/>
    <w:rsid w:val="00307848"/>
    <w:rsid w:val="00307865"/>
    <w:rsid w:val="00307B73"/>
    <w:rsid w:val="00307BCA"/>
    <w:rsid w:val="00307DA7"/>
    <w:rsid w:val="00307DBC"/>
    <w:rsid w:val="00307E54"/>
    <w:rsid w:val="00307E82"/>
    <w:rsid w:val="00307F33"/>
    <w:rsid w:val="00310023"/>
    <w:rsid w:val="00310059"/>
    <w:rsid w:val="003100E5"/>
    <w:rsid w:val="00310315"/>
    <w:rsid w:val="0031033E"/>
    <w:rsid w:val="00310397"/>
    <w:rsid w:val="00310445"/>
    <w:rsid w:val="0031044B"/>
    <w:rsid w:val="003104AF"/>
    <w:rsid w:val="00310500"/>
    <w:rsid w:val="003105C1"/>
    <w:rsid w:val="00310611"/>
    <w:rsid w:val="00310623"/>
    <w:rsid w:val="0031067E"/>
    <w:rsid w:val="0031076E"/>
    <w:rsid w:val="003107E4"/>
    <w:rsid w:val="003107FE"/>
    <w:rsid w:val="00310808"/>
    <w:rsid w:val="00310AEC"/>
    <w:rsid w:val="00310B22"/>
    <w:rsid w:val="00310C93"/>
    <w:rsid w:val="00310DBB"/>
    <w:rsid w:val="00310DD0"/>
    <w:rsid w:val="00310DEF"/>
    <w:rsid w:val="00310E58"/>
    <w:rsid w:val="00310FF7"/>
    <w:rsid w:val="003111B5"/>
    <w:rsid w:val="00311292"/>
    <w:rsid w:val="003112ED"/>
    <w:rsid w:val="00311475"/>
    <w:rsid w:val="003114F7"/>
    <w:rsid w:val="003114FB"/>
    <w:rsid w:val="003115EB"/>
    <w:rsid w:val="0031173D"/>
    <w:rsid w:val="0031181A"/>
    <w:rsid w:val="00311915"/>
    <w:rsid w:val="00311A1A"/>
    <w:rsid w:val="00311A51"/>
    <w:rsid w:val="00311BDE"/>
    <w:rsid w:val="00311D2D"/>
    <w:rsid w:val="00311E53"/>
    <w:rsid w:val="00311EB7"/>
    <w:rsid w:val="00312216"/>
    <w:rsid w:val="003122D7"/>
    <w:rsid w:val="00312380"/>
    <w:rsid w:val="00312542"/>
    <w:rsid w:val="0031265E"/>
    <w:rsid w:val="003126F6"/>
    <w:rsid w:val="0031273A"/>
    <w:rsid w:val="003127AE"/>
    <w:rsid w:val="00312817"/>
    <w:rsid w:val="00312842"/>
    <w:rsid w:val="0031288A"/>
    <w:rsid w:val="0031299D"/>
    <w:rsid w:val="003129D7"/>
    <w:rsid w:val="003129D9"/>
    <w:rsid w:val="00312A5E"/>
    <w:rsid w:val="00312BA9"/>
    <w:rsid w:val="00312BF7"/>
    <w:rsid w:val="00312C1D"/>
    <w:rsid w:val="00312CAB"/>
    <w:rsid w:val="00312CAD"/>
    <w:rsid w:val="00312CCF"/>
    <w:rsid w:val="00312CF8"/>
    <w:rsid w:val="00312D22"/>
    <w:rsid w:val="00312D85"/>
    <w:rsid w:val="00312DEF"/>
    <w:rsid w:val="00312E61"/>
    <w:rsid w:val="00312E67"/>
    <w:rsid w:val="00312FEC"/>
    <w:rsid w:val="00313021"/>
    <w:rsid w:val="003130A1"/>
    <w:rsid w:val="003135FC"/>
    <w:rsid w:val="003136A6"/>
    <w:rsid w:val="003136B9"/>
    <w:rsid w:val="0031374F"/>
    <w:rsid w:val="00313849"/>
    <w:rsid w:val="003138D2"/>
    <w:rsid w:val="00313A4A"/>
    <w:rsid w:val="00313B29"/>
    <w:rsid w:val="00313B45"/>
    <w:rsid w:val="00313B69"/>
    <w:rsid w:val="00313EB1"/>
    <w:rsid w:val="00313FC0"/>
    <w:rsid w:val="0031421E"/>
    <w:rsid w:val="00314592"/>
    <w:rsid w:val="003146AD"/>
    <w:rsid w:val="003147AE"/>
    <w:rsid w:val="003148B1"/>
    <w:rsid w:val="003148FD"/>
    <w:rsid w:val="00314933"/>
    <w:rsid w:val="003149AB"/>
    <w:rsid w:val="00314A2F"/>
    <w:rsid w:val="00314B4B"/>
    <w:rsid w:val="00314B95"/>
    <w:rsid w:val="00314C4E"/>
    <w:rsid w:val="00314CCA"/>
    <w:rsid w:val="00314D41"/>
    <w:rsid w:val="00314D46"/>
    <w:rsid w:val="00314E26"/>
    <w:rsid w:val="00315016"/>
    <w:rsid w:val="0031517E"/>
    <w:rsid w:val="00315263"/>
    <w:rsid w:val="003152EA"/>
    <w:rsid w:val="003153AB"/>
    <w:rsid w:val="003153CD"/>
    <w:rsid w:val="00315551"/>
    <w:rsid w:val="0031559E"/>
    <w:rsid w:val="003156D8"/>
    <w:rsid w:val="00315766"/>
    <w:rsid w:val="003157F2"/>
    <w:rsid w:val="00315810"/>
    <w:rsid w:val="003158A1"/>
    <w:rsid w:val="003158DC"/>
    <w:rsid w:val="003158FA"/>
    <w:rsid w:val="00315942"/>
    <w:rsid w:val="003159CB"/>
    <w:rsid w:val="00315C4E"/>
    <w:rsid w:val="00315D3A"/>
    <w:rsid w:val="00315D72"/>
    <w:rsid w:val="00315E71"/>
    <w:rsid w:val="00315F24"/>
    <w:rsid w:val="00316049"/>
    <w:rsid w:val="003160C7"/>
    <w:rsid w:val="00316195"/>
    <w:rsid w:val="003161A5"/>
    <w:rsid w:val="003161DD"/>
    <w:rsid w:val="00316253"/>
    <w:rsid w:val="00316259"/>
    <w:rsid w:val="00316269"/>
    <w:rsid w:val="0031628E"/>
    <w:rsid w:val="00316333"/>
    <w:rsid w:val="003163B3"/>
    <w:rsid w:val="003163B5"/>
    <w:rsid w:val="003164B7"/>
    <w:rsid w:val="00316514"/>
    <w:rsid w:val="00316523"/>
    <w:rsid w:val="003165AD"/>
    <w:rsid w:val="003166BE"/>
    <w:rsid w:val="0031675A"/>
    <w:rsid w:val="003167B3"/>
    <w:rsid w:val="003167DC"/>
    <w:rsid w:val="003168AE"/>
    <w:rsid w:val="00316926"/>
    <w:rsid w:val="00316B77"/>
    <w:rsid w:val="00316C30"/>
    <w:rsid w:val="00316D9E"/>
    <w:rsid w:val="00316E3E"/>
    <w:rsid w:val="00316E91"/>
    <w:rsid w:val="00316FC1"/>
    <w:rsid w:val="003170EE"/>
    <w:rsid w:val="0031710A"/>
    <w:rsid w:val="0031721D"/>
    <w:rsid w:val="003172CE"/>
    <w:rsid w:val="00317359"/>
    <w:rsid w:val="003173CF"/>
    <w:rsid w:val="00317567"/>
    <w:rsid w:val="003175A2"/>
    <w:rsid w:val="003175FA"/>
    <w:rsid w:val="0031760D"/>
    <w:rsid w:val="00317629"/>
    <w:rsid w:val="003176B2"/>
    <w:rsid w:val="00317806"/>
    <w:rsid w:val="00317964"/>
    <w:rsid w:val="00317A62"/>
    <w:rsid w:val="00317C55"/>
    <w:rsid w:val="00317D78"/>
    <w:rsid w:val="00317EC8"/>
    <w:rsid w:val="00317F15"/>
    <w:rsid w:val="00317F72"/>
    <w:rsid w:val="00317FB3"/>
    <w:rsid w:val="0032000D"/>
    <w:rsid w:val="00320258"/>
    <w:rsid w:val="0032025C"/>
    <w:rsid w:val="0032036B"/>
    <w:rsid w:val="003205AC"/>
    <w:rsid w:val="003205D0"/>
    <w:rsid w:val="0032072E"/>
    <w:rsid w:val="00320763"/>
    <w:rsid w:val="003209E6"/>
    <w:rsid w:val="00320AD9"/>
    <w:rsid w:val="00320AF9"/>
    <w:rsid w:val="00320B3A"/>
    <w:rsid w:val="00320C0F"/>
    <w:rsid w:val="00320FDE"/>
    <w:rsid w:val="0032102C"/>
    <w:rsid w:val="003210CF"/>
    <w:rsid w:val="003212CC"/>
    <w:rsid w:val="003212FF"/>
    <w:rsid w:val="00321590"/>
    <w:rsid w:val="003215D5"/>
    <w:rsid w:val="00321792"/>
    <w:rsid w:val="003217F6"/>
    <w:rsid w:val="00321905"/>
    <w:rsid w:val="00321A93"/>
    <w:rsid w:val="00321BCE"/>
    <w:rsid w:val="00321D49"/>
    <w:rsid w:val="00321DC2"/>
    <w:rsid w:val="00321ECD"/>
    <w:rsid w:val="00321F43"/>
    <w:rsid w:val="00322064"/>
    <w:rsid w:val="00322226"/>
    <w:rsid w:val="003223DD"/>
    <w:rsid w:val="0032242D"/>
    <w:rsid w:val="003224E7"/>
    <w:rsid w:val="0032259F"/>
    <w:rsid w:val="003225FB"/>
    <w:rsid w:val="003226F2"/>
    <w:rsid w:val="00322784"/>
    <w:rsid w:val="0032279D"/>
    <w:rsid w:val="003228BE"/>
    <w:rsid w:val="00322A16"/>
    <w:rsid w:val="00322A62"/>
    <w:rsid w:val="00322BEF"/>
    <w:rsid w:val="00322C5E"/>
    <w:rsid w:val="00322F77"/>
    <w:rsid w:val="00322FE9"/>
    <w:rsid w:val="00323297"/>
    <w:rsid w:val="003232F5"/>
    <w:rsid w:val="0032347E"/>
    <w:rsid w:val="00323480"/>
    <w:rsid w:val="0032365F"/>
    <w:rsid w:val="003236E6"/>
    <w:rsid w:val="00323703"/>
    <w:rsid w:val="0032387F"/>
    <w:rsid w:val="00323897"/>
    <w:rsid w:val="00323B5A"/>
    <w:rsid w:val="00323BE1"/>
    <w:rsid w:val="00323C31"/>
    <w:rsid w:val="00323C7C"/>
    <w:rsid w:val="00323CC0"/>
    <w:rsid w:val="00323CD2"/>
    <w:rsid w:val="00323D3F"/>
    <w:rsid w:val="00323ECC"/>
    <w:rsid w:val="0032400B"/>
    <w:rsid w:val="0032411C"/>
    <w:rsid w:val="0032425E"/>
    <w:rsid w:val="00324280"/>
    <w:rsid w:val="003242C6"/>
    <w:rsid w:val="00324366"/>
    <w:rsid w:val="0032439A"/>
    <w:rsid w:val="003244B3"/>
    <w:rsid w:val="00324768"/>
    <w:rsid w:val="00324868"/>
    <w:rsid w:val="003248D4"/>
    <w:rsid w:val="00324951"/>
    <w:rsid w:val="00324D3C"/>
    <w:rsid w:val="00324E21"/>
    <w:rsid w:val="00324EA9"/>
    <w:rsid w:val="00324F2A"/>
    <w:rsid w:val="00325035"/>
    <w:rsid w:val="0032505F"/>
    <w:rsid w:val="003250AC"/>
    <w:rsid w:val="00325304"/>
    <w:rsid w:val="003253E8"/>
    <w:rsid w:val="0032542B"/>
    <w:rsid w:val="0032547E"/>
    <w:rsid w:val="003254BF"/>
    <w:rsid w:val="00325551"/>
    <w:rsid w:val="00325568"/>
    <w:rsid w:val="00325731"/>
    <w:rsid w:val="00325784"/>
    <w:rsid w:val="00325797"/>
    <w:rsid w:val="003257B7"/>
    <w:rsid w:val="00325B55"/>
    <w:rsid w:val="00325C6F"/>
    <w:rsid w:val="00325D0E"/>
    <w:rsid w:val="00325E05"/>
    <w:rsid w:val="00325F57"/>
    <w:rsid w:val="00325FEF"/>
    <w:rsid w:val="00326173"/>
    <w:rsid w:val="003261C9"/>
    <w:rsid w:val="0032620A"/>
    <w:rsid w:val="00326345"/>
    <w:rsid w:val="003263E8"/>
    <w:rsid w:val="003264B4"/>
    <w:rsid w:val="003264ED"/>
    <w:rsid w:val="0032659C"/>
    <w:rsid w:val="0032667C"/>
    <w:rsid w:val="00326689"/>
    <w:rsid w:val="00326774"/>
    <w:rsid w:val="00326876"/>
    <w:rsid w:val="0032689F"/>
    <w:rsid w:val="0032696F"/>
    <w:rsid w:val="003269B4"/>
    <w:rsid w:val="003269D4"/>
    <w:rsid w:val="00326A28"/>
    <w:rsid w:val="00326A85"/>
    <w:rsid w:val="00326AD9"/>
    <w:rsid w:val="00326B83"/>
    <w:rsid w:val="00326BDC"/>
    <w:rsid w:val="00326C9A"/>
    <w:rsid w:val="00327172"/>
    <w:rsid w:val="00327375"/>
    <w:rsid w:val="003274F1"/>
    <w:rsid w:val="00327674"/>
    <w:rsid w:val="00327719"/>
    <w:rsid w:val="0032771D"/>
    <w:rsid w:val="00327828"/>
    <w:rsid w:val="00327833"/>
    <w:rsid w:val="00327864"/>
    <w:rsid w:val="00327887"/>
    <w:rsid w:val="00327B70"/>
    <w:rsid w:val="00327B9F"/>
    <w:rsid w:val="00327C35"/>
    <w:rsid w:val="00327D10"/>
    <w:rsid w:val="00327DF8"/>
    <w:rsid w:val="00327E6A"/>
    <w:rsid w:val="00327F86"/>
    <w:rsid w:val="00330114"/>
    <w:rsid w:val="00330143"/>
    <w:rsid w:val="00330215"/>
    <w:rsid w:val="00330347"/>
    <w:rsid w:val="0033045D"/>
    <w:rsid w:val="003304E2"/>
    <w:rsid w:val="003305EA"/>
    <w:rsid w:val="00330707"/>
    <w:rsid w:val="00330793"/>
    <w:rsid w:val="003307BA"/>
    <w:rsid w:val="00330804"/>
    <w:rsid w:val="00330855"/>
    <w:rsid w:val="00330957"/>
    <w:rsid w:val="00330962"/>
    <w:rsid w:val="003309DB"/>
    <w:rsid w:val="00330B77"/>
    <w:rsid w:val="00330B79"/>
    <w:rsid w:val="00330B8E"/>
    <w:rsid w:val="00330BC4"/>
    <w:rsid w:val="00330C9F"/>
    <w:rsid w:val="00330E53"/>
    <w:rsid w:val="00330ED0"/>
    <w:rsid w:val="00330ED8"/>
    <w:rsid w:val="00330FDA"/>
    <w:rsid w:val="00331240"/>
    <w:rsid w:val="00331439"/>
    <w:rsid w:val="00331499"/>
    <w:rsid w:val="0033152C"/>
    <w:rsid w:val="003315E7"/>
    <w:rsid w:val="003316CA"/>
    <w:rsid w:val="003316FA"/>
    <w:rsid w:val="003319A1"/>
    <w:rsid w:val="003319B9"/>
    <w:rsid w:val="00331A62"/>
    <w:rsid w:val="00331B00"/>
    <w:rsid w:val="00331B15"/>
    <w:rsid w:val="00331C94"/>
    <w:rsid w:val="00331CE5"/>
    <w:rsid w:val="00331DF7"/>
    <w:rsid w:val="00331E11"/>
    <w:rsid w:val="00331E9F"/>
    <w:rsid w:val="00331EAC"/>
    <w:rsid w:val="0033204E"/>
    <w:rsid w:val="003320D8"/>
    <w:rsid w:val="00332134"/>
    <w:rsid w:val="00332179"/>
    <w:rsid w:val="00332199"/>
    <w:rsid w:val="003323A0"/>
    <w:rsid w:val="003323B2"/>
    <w:rsid w:val="003323BF"/>
    <w:rsid w:val="003323C2"/>
    <w:rsid w:val="003325A6"/>
    <w:rsid w:val="003327D3"/>
    <w:rsid w:val="0033287B"/>
    <w:rsid w:val="0033287E"/>
    <w:rsid w:val="00332946"/>
    <w:rsid w:val="003329DF"/>
    <w:rsid w:val="00332AFB"/>
    <w:rsid w:val="00332B9E"/>
    <w:rsid w:val="00332C0C"/>
    <w:rsid w:val="00332C18"/>
    <w:rsid w:val="00332DEB"/>
    <w:rsid w:val="00332E1D"/>
    <w:rsid w:val="00332E57"/>
    <w:rsid w:val="003330A7"/>
    <w:rsid w:val="0033314A"/>
    <w:rsid w:val="0033317E"/>
    <w:rsid w:val="003331D0"/>
    <w:rsid w:val="003331F3"/>
    <w:rsid w:val="003332A3"/>
    <w:rsid w:val="00333334"/>
    <w:rsid w:val="003333A1"/>
    <w:rsid w:val="00333413"/>
    <w:rsid w:val="00333691"/>
    <w:rsid w:val="00333754"/>
    <w:rsid w:val="003337BD"/>
    <w:rsid w:val="00333844"/>
    <w:rsid w:val="0033392F"/>
    <w:rsid w:val="00333994"/>
    <w:rsid w:val="00333B15"/>
    <w:rsid w:val="00333B45"/>
    <w:rsid w:val="00333CE8"/>
    <w:rsid w:val="00333D14"/>
    <w:rsid w:val="00333DC6"/>
    <w:rsid w:val="00333F51"/>
    <w:rsid w:val="00333F8D"/>
    <w:rsid w:val="00334193"/>
    <w:rsid w:val="00334206"/>
    <w:rsid w:val="00334224"/>
    <w:rsid w:val="003342B4"/>
    <w:rsid w:val="003342D9"/>
    <w:rsid w:val="003345C8"/>
    <w:rsid w:val="003346E3"/>
    <w:rsid w:val="00334861"/>
    <w:rsid w:val="0033487A"/>
    <w:rsid w:val="00334984"/>
    <w:rsid w:val="003349F9"/>
    <w:rsid w:val="00334A62"/>
    <w:rsid w:val="00334AB7"/>
    <w:rsid w:val="00334DE9"/>
    <w:rsid w:val="00335124"/>
    <w:rsid w:val="0033537F"/>
    <w:rsid w:val="003354A1"/>
    <w:rsid w:val="00335593"/>
    <w:rsid w:val="00335665"/>
    <w:rsid w:val="003356B6"/>
    <w:rsid w:val="003356C2"/>
    <w:rsid w:val="003356E0"/>
    <w:rsid w:val="003357B2"/>
    <w:rsid w:val="003357BA"/>
    <w:rsid w:val="003357EE"/>
    <w:rsid w:val="00335844"/>
    <w:rsid w:val="003358BB"/>
    <w:rsid w:val="00335AE4"/>
    <w:rsid w:val="00335AF8"/>
    <w:rsid w:val="00335B2A"/>
    <w:rsid w:val="00335C27"/>
    <w:rsid w:val="00335CF0"/>
    <w:rsid w:val="00335DA2"/>
    <w:rsid w:val="00335DD3"/>
    <w:rsid w:val="00335DD6"/>
    <w:rsid w:val="00335E22"/>
    <w:rsid w:val="00335F5B"/>
    <w:rsid w:val="00335F99"/>
    <w:rsid w:val="00336134"/>
    <w:rsid w:val="0033633E"/>
    <w:rsid w:val="003363E2"/>
    <w:rsid w:val="0033640A"/>
    <w:rsid w:val="00336515"/>
    <w:rsid w:val="003367AC"/>
    <w:rsid w:val="003367B1"/>
    <w:rsid w:val="003367EB"/>
    <w:rsid w:val="0033694A"/>
    <w:rsid w:val="003369C9"/>
    <w:rsid w:val="00336B02"/>
    <w:rsid w:val="00336B30"/>
    <w:rsid w:val="00336BF6"/>
    <w:rsid w:val="00336C4F"/>
    <w:rsid w:val="00336C75"/>
    <w:rsid w:val="00336EBB"/>
    <w:rsid w:val="00336F09"/>
    <w:rsid w:val="00336FF6"/>
    <w:rsid w:val="0033705F"/>
    <w:rsid w:val="003370A3"/>
    <w:rsid w:val="00337184"/>
    <w:rsid w:val="003371EC"/>
    <w:rsid w:val="00337322"/>
    <w:rsid w:val="00337366"/>
    <w:rsid w:val="003374AA"/>
    <w:rsid w:val="00337503"/>
    <w:rsid w:val="0033754C"/>
    <w:rsid w:val="0033757D"/>
    <w:rsid w:val="003375F3"/>
    <w:rsid w:val="0033776B"/>
    <w:rsid w:val="00337A60"/>
    <w:rsid w:val="00337A82"/>
    <w:rsid w:val="00337AE4"/>
    <w:rsid w:val="00337DF1"/>
    <w:rsid w:val="00337DFE"/>
    <w:rsid w:val="00337F95"/>
    <w:rsid w:val="003400E5"/>
    <w:rsid w:val="00340132"/>
    <w:rsid w:val="0034049D"/>
    <w:rsid w:val="0034089D"/>
    <w:rsid w:val="003409DE"/>
    <w:rsid w:val="00340C4E"/>
    <w:rsid w:val="00340DCA"/>
    <w:rsid w:val="00340F08"/>
    <w:rsid w:val="0034119D"/>
    <w:rsid w:val="0034126D"/>
    <w:rsid w:val="003414AE"/>
    <w:rsid w:val="0034155E"/>
    <w:rsid w:val="0034167D"/>
    <w:rsid w:val="003416F3"/>
    <w:rsid w:val="00341729"/>
    <w:rsid w:val="00341769"/>
    <w:rsid w:val="003419BE"/>
    <w:rsid w:val="00341A40"/>
    <w:rsid w:val="00341AA9"/>
    <w:rsid w:val="00341B44"/>
    <w:rsid w:val="00341C33"/>
    <w:rsid w:val="00341C6D"/>
    <w:rsid w:val="00341CB7"/>
    <w:rsid w:val="00341D08"/>
    <w:rsid w:val="00341DA5"/>
    <w:rsid w:val="00341E54"/>
    <w:rsid w:val="00341FAD"/>
    <w:rsid w:val="00342040"/>
    <w:rsid w:val="003421C9"/>
    <w:rsid w:val="00342447"/>
    <w:rsid w:val="00342661"/>
    <w:rsid w:val="003426DF"/>
    <w:rsid w:val="003427AD"/>
    <w:rsid w:val="00342876"/>
    <w:rsid w:val="003428FD"/>
    <w:rsid w:val="00342AAD"/>
    <w:rsid w:val="00342CCB"/>
    <w:rsid w:val="00342CD6"/>
    <w:rsid w:val="00342EF9"/>
    <w:rsid w:val="00342F36"/>
    <w:rsid w:val="00342F47"/>
    <w:rsid w:val="00342FAC"/>
    <w:rsid w:val="0034301C"/>
    <w:rsid w:val="0034303C"/>
    <w:rsid w:val="0034306A"/>
    <w:rsid w:val="0034312A"/>
    <w:rsid w:val="00343143"/>
    <w:rsid w:val="003431DE"/>
    <w:rsid w:val="003431FA"/>
    <w:rsid w:val="00343256"/>
    <w:rsid w:val="003432E5"/>
    <w:rsid w:val="003435DA"/>
    <w:rsid w:val="00343668"/>
    <w:rsid w:val="0034385F"/>
    <w:rsid w:val="00343A46"/>
    <w:rsid w:val="00343B26"/>
    <w:rsid w:val="00343B69"/>
    <w:rsid w:val="00343C12"/>
    <w:rsid w:val="00343C69"/>
    <w:rsid w:val="00343DD5"/>
    <w:rsid w:val="00343DE0"/>
    <w:rsid w:val="00343E50"/>
    <w:rsid w:val="00343E98"/>
    <w:rsid w:val="0034402D"/>
    <w:rsid w:val="00344040"/>
    <w:rsid w:val="003440B5"/>
    <w:rsid w:val="00344100"/>
    <w:rsid w:val="0034423A"/>
    <w:rsid w:val="00344257"/>
    <w:rsid w:val="0034428B"/>
    <w:rsid w:val="0034443F"/>
    <w:rsid w:val="0034446E"/>
    <w:rsid w:val="003444EC"/>
    <w:rsid w:val="00344542"/>
    <w:rsid w:val="0034463E"/>
    <w:rsid w:val="003449AE"/>
    <w:rsid w:val="00344ADA"/>
    <w:rsid w:val="00344AF9"/>
    <w:rsid w:val="00344BE5"/>
    <w:rsid w:val="00344C11"/>
    <w:rsid w:val="00344E8C"/>
    <w:rsid w:val="00344E99"/>
    <w:rsid w:val="00344F00"/>
    <w:rsid w:val="00344FDB"/>
    <w:rsid w:val="0034501A"/>
    <w:rsid w:val="003451A7"/>
    <w:rsid w:val="003451BD"/>
    <w:rsid w:val="00345270"/>
    <w:rsid w:val="00345336"/>
    <w:rsid w:val="0034538C"/>
    <w:rsid w:val="003453ED"/>
    <w:rsid w:val="00345453"/>
    <w:rsid w:val="003456C6"/>
    <w:rsid w:val="0034582C"/>
    <w:rsid w:val="0034588C"/>
    <w:rsid w:val="003458B5"/>
    <w:rsid w:val="003458BC"/>
    <w:rsid w:val="00345A22"/>
    <w:rsid w:val="00345A7A"/>
    <w:rsid w:val="00345ABE"/>
    <w:rsid w:val="00345B70"/>
    <w:rsid w:val="00345D1B"/>
    <w:rsid w:val="00345ED3"/>
    <w:rsid w:val="00346000"/>
    <w:rsid w:val="0034600B"/>
    <w:rsid w:val="00346075"/>
    <w:rsid w:val="00346105"/>
    <w:rsid w:val="0034613A"/>
    <w:rsid w:val="003461A3"/>
    <w:rsid w:val="00346332"/>
    <w:rsid w:val="00346495"/>
    <w:rsid w:val="003464AF"/>
    <w:rsid w:val="00346518"/>
    <w:rsid w:val="003468AE"/>
    <w:rsid w:val="003468D1"/>
    <w:rsid w:val="003469F0"/>
    <w:rsid w:val="00346AC2"/>
    <w:rsid w:val="00346ADD"/>
    <w:rsid w:val="00346BA3"/>
    <w:rsid w:val="00346D3E"/>
    <w:rsid w:val="00346D77"/>
    <w:rsid w:val="00346D96"/>
    <w:rsid w:val="00346E4D"/>
    <w:rsid w:val="00346E6C"/>
    <w:rsid w:val="00347061"/>
    <w:rsid w:val="00347073"/>
    <w:rsid w:val="003471E9"/>
    <w:rsid w:val="00347374"/>
    <w:rsid w:val="003473CC"/>
    <w:rsid w:val="00347553"/>
    <w:rsid w:val="003475BB"/>
    <w:rsid w:val="0034766F"/>
    <w:rsid w:val="0034779C"/>
    <w:rsid w:val="003477BC"/>
    <w:rsid w:val="003477C4"/>
    <w:rsid w:val="0034786D"/>
    <w:rsid w:val="00347884"/>
    <w:rsid w:val="003478AC"/>
    <w:rsid w:val="00347B27"/>
    <w:rsid w:val="00347B5D"/>
    <w:rsid w:val="00347B95"/>
    <w:rsid w:val="00347BCD"/>
    <w:rsid w:val="00347BD1"/>
    <w:rsid w:val="00347D51"/>
    <w:rsid w:val="00347DAC"/>
    <w:rsid w:val="00347DB7"/>
    <w:rsid w:val="00347DFC"/>
    <w:rsid w:val="003500B2"/>
    <w:rsid w:val="003501C2"/>
    <w:rsid w:val="0035024B"/>
    <w:rsid w:val="00350372"/>
    <w:rsid w:val="00350388"/>
    <w:rsid w:val="0035048A"/>
    <w:rsid w:val="0035071C"/>
    <w:rsid w:val="00350732"/>
    <w:rsid w:val="00350742"/>
    <w:rsid w:val="003508C7"/>
    <w:rsid w:val="00350961"/>
    <w:rsid w:val="00350A36"/>
    <w:rsid w:val="00350BEF"/>
    <w:rsid w:val="00350CF8"/>
    <w:rsid w:val="00350DB2"/>
    <w:rsid w:val="00350E75"/>
    <w:rsid w:val="00350FD9"/>
    <w:rsid w:val="003510BC"/>
    <w:rsid w:val="00351185"/>
    <w:rsid w:val="00351189"/>
    <w:rsid w:val="0035119F"/>
    <w:rsid w:val="00351319"/>
    <w:rsid w:val="00351576"/>
    <w:rsid w:val="00351703"/>
    <w:rsid w:val="0035172E"/>
    <w:rsid w:val="00351782"/>
    <w:rsid w:val="0035178B"/>
    <w:rsid w:val="0035178C"/>
    <w:rsid w:val="00351826"/>
    <w:rsid w:val="00351841"/>
    <w:rsid w:val="0035193A"/>
    <w:rsid w:val="003519C7"/>
    <w:rsid w:val="00351A8B"/>
    <w:rsid w:val="00351CA9"/>
    <w:rsid w:val="00351E15"/>
    <w:rsid w:val="00351E3C"/>
    <w:rsid w:val="00351EC3"/>
    <w:rsid w:val="00351F1F"/>
    <w:rsid w:val="00352087"/>
    <w:rsid w:val="0035208B"/>
    <w:rsid w:val="003520C2"/>
    <w:rsid w:val="00352284"/>
    <w:rsid w:val="0035237F"/>
    <w:rsid w:val="00352626"/>
    <w:rsid w:val="0035263D"/>
    <w:rsid w:val="00352679"/>
    <w:rsid w:val="003527B3"/>
    <w:rsid w:val="003527C6"/>
    <w:rsid w:val="00352848"/>
    <w:rsid w:val="003528C8"/>
    <w:rsid w:val="003529C6"/>
    <w:rsid w:val="003529D8"/>
    <w:rsid w:val="00352A6E"/>
    <w:rsid w:val="00352AAD"/>
    <w:rsid w:val="00352ACE"/>
    <w:rsid w:val="00352C3B"/>
    <w:rsid w:val="00352C8B"/>
    <w:rsid w:val="00352DDB"/>
    <w:rsid w:val="00352E0A"/>
    <w:rsid w:val="00352E2F"/>
    <w:rsid w:val="00352F14"/>
    <w:rsid w:val="00352F1F"/>
    <w:rsid w:val="0035306E"/>
    <w:rsid w:val="0035310C"/>
    <w:rsid w:val="00353199"/>
    <w:rsid w:val="0035330F"/>
    <w:rsid w:val="00353339"/>
    <w:rsid w:val="00353402"/>
    <w:rsid w:val="003534DD"/>
    <w:rsid w:val="00353586"/>
    <w:rsid w:val="003535DE"/>
    <w:rsid w:val="003538A1"/>
    <w:rsid w:val="003538A3"/>
    <w:rsid w:val="00353981"/>
    <w:rsid w:val="003539AB"/>
    <w:rsid w:val="00353A19"/>
    <w:rsid w:val="00353A49"/>
    <w:rsid w:val="00353D4A"/>
    <w:rsid w:val="00353D4D"/>
    <w:rsid w:val="00353F7B"/>
    <w:rsid w:val="00354058"/>
    <w:rsid w:val="00354092"/>
    <w:rsid w:val="003541D9"/>
    <w:rsid w:val="0035429F"/>
    <w:rsid w:val="003544D6"/>
    <w:rsid w:val="00354664"/>
    <w:rsid w:val="00354794"/>
    <w:rsid w:val="00354883"/>
    <w:rsid w:val="00354938"/>
    <w:rsid w:val="00354A22"/>
    <w:rsid w:val="00354AC7"/>
    <w:rsid w:val="00354ADD"/>
    <w:rsid w:val="00354B93"/>
    <w:rsid w:val="00354CAC"/>
    <w:rsid w:val="00354CB0"/>
    <w:rsid w:val="00354CCE"/>
    <w:rsid w:val="00354CD8"/>
    <w:rsid w:val="00354CF8"/>
    <w:rsid w:val="00354DBA"/>
    <w:rsid w:val="00355001"/>
    <w:rsid w:val="003552AE"/>
    <w:rsid w:val="0035540F"/>
    <w:rsid w:val="003556FB"/>
    <w:rsid w:val="00355870"/>
    <w:rsid w:val="00355912"/>
    <w:rsid w:val="003559D5"/>
    <w:rsid w:val="00355DF5"/>
    <w:rsid w:val="00355F0B"/>
    <w:rsid w:val="00355F49"/>
    <w:rsid w:val="00355F78"/>
    <w:rsid w:val="00355FDD"/>
    <w:rsid w:val="00356055"/>
    <w:rsid w:val="0035607A"/>
    <w:rsid w:val="003560C3"/>
    <w:rsid w:val="003561EB"/>
    <w:rsid w:val="0035621B"/>
    <w:rsid w:val="00356463"/>
    <w:rsid w:val="003564A0"/>
    <w:rsid w:val="0035664C"/>
    <w:rsid w:val="003567B4"/>
    <w:rsid w:val="0035693F"/>
    <w:rsid w:val="00356B4A"/>
    <w:rsid w:val="00356B74"/>
    <w:rsid w:val="00356C4F"/>
    <w:rsid w:val="00356C67"/>
    <w:rsid w:val="00356D40"/>
    <w:rsid w:val="00356E89"/>
    <w:rsid w:val="00356F22"/>
    <w:rsid w:val="00356FD3"/>
    <w:rsid w:val="00357093"/>
    <w:rsid w:val="0035716D"/>
    <w:rsid w:val="003572B0"/>
    <w:rsid w:val="00357370"/>
    <w:rsid w:val="003573BA"/>
    <w:rsid w:val="00357457"/>
    <w:rsid w:val="003574B2"/>
    <w:rsid w:val="0035757B"/>
    <w:rsid w:val="003576AC"/>
    <w:rsid w:val="003578BD"/>
    <w:rsid w:val="00357996"/>
    <w:rsid w:val="003579CC"/>
    <w:rsid w:val="00357CF0"/>
    <w:rsid w:val="00357D21"/>
    <w:rsid w:val="00357D61"/>
    <w:rsid w:val="00357E9C"/>
    <w:rsid w:val="00357F68"/>
    <w:rsid w:val="0036001E"/>
    <w:rsid w:val="00360257"/>
    <w:rsid w:val="00360474"/>
    <w:rsid w:val="003605C8"/>
    <w:rsid w:val="0036061F"/>
    <w:rsid w:val="00360824"/>
    <w:rsid w:val="0036085D"/>
    <w:rsid w:val="0036099E"/>
    <w:rsid w:val="00360B79"/>
    <w:rsid w:val="00360B81"/>
    <w:rsid w:val="00360BA8"/>
    <w:rsid w:val="00360C38"/>
    <w:rsid w:val="00360D04"/>
    <w:rsid w:val="00360D0A"/>
    <w:rsid w:val="00360DA7"/>
    <w:rsid w:val="00360EDC"/>
    <w:rsid w:val="00360F6E"/>
    <w:rsid w:val="00361093"/>
    <w:rsid w:val="0036125D"/>
    <w:rsid w:val="003612A8"/>
    <w:rsid w:val="003612CF"/>
    <w:rsid w:val="00361454"/>
    <w:rsid w:val="003614A2"/>
    <w:rsid w:val="00361685"/>
    <w:rsid w:val="0036168F"/>
    <w:rsid w:val="003616C1"/>
    <w:rsid w:val="003616D6"/>
    <w:rsid w:val="003616ED"/>
    <w:rsid w:val="00361822"/>
    <w:rsid w:val="00361861"/>
    <w:rsid w:val="003619C8"/>
    <w:rsid w:val="00361A8A"/>
    <w:rsid w:val="00361AA6"/>
    <w:rsid w:val="00361AFF"/>
    <w:rsid w:val="00361B16"/>
    <w:rsid w:val="00361C18"/>
    <w:rsid w:val="00361C29"/>
    <w:rsid w:val="00361D1E"/>
    <w:rsid w:val="00361D96"/>
    <w:rsid w:val="00361DFB"/>
    <w:rsid w:val="003621AF"/>
    <w:rsid w:val="0036234A"/>
    <w:rsid w:val="0036242C"/>
    <w:rsid w:val="00362479"/>
    <w:rsid w:val="00362493"/>
    <w:rsid w:val="0036267F"/>
    <w:rsid w:val="00362757"/>
    <w:rsid w:val="00362823"/>
    <w:rsid w:val="003628F3"/>
    <w:rsid w:val="00362978"/>
    <w:rsid w:val="00362982"/>
    <w:rsid w:val="00362990"/>
    <w:rsid w:val="003629FA"/>
    <w:rsid w:val="00362B75"/>
    <w:rsid w:val="00362BFE"/>
    <w:rsid w:val="00362C31"/>
    <w:rsid w:val="00362C8E"/>
    <w:rsid w:val="00362CBA"/>
    <w:rsid w:val="00362E67"/>
    <w:rsid w:val="00362F56"/>
    <w:rsid w:val="00363311"/>
    <w:rsid w:val="0036331E"/>
    <w:rsid w:val="00363339"/>
    <w:rsid w:val="0036347B"/>
    <w:rsid w:val="003634B8"/>
    <w:rsid w:val="003634D0"/>
    <w:rsid w:val="003635C1"/>
    <w:rsid w:val="0036361B"/>
    <w:rsid w:val="00363673"/>
    <w:rsid w:val="003636D9"/>
    <w:rsid w:val="003637BE"/>
    <w:rsid w:val="003638A2"/>
    <w:rsid w:val="00363983"/>
    <w:rsid w:val="0036399E"/>
    <w:rsid w:val="00363B80"/>
    <w:rsid w:val="00363BE2"/>
    <w:rsid w:val="00363C1B"/>
    <w:rsid w:val="00363C1F"/>
    <w:rsid w:val="00363D57"/>
    <w:rsid w:val="00363DAE"/>
    <w:rsid w:val="00364172"/>
    <w:rsid w:val="00364230"/>
    <w:rsid w:val="00364253"/>
    <w:rsid w:val="00364262"/>
    <w:rsid w:val="00364375"/>
    <w:rsid w:val="00364465"/>
    <w:rsid w:val="003647DC"/>
    <w:rsid w:val="003647EA"/>
    <w:rsid w:val="0036485E"/>
    <w:rsid w:val="00364A51"/>
    <w:rsid w:val="00364A89"/>
    <w:rsid w:val="00364AA4"/>
    <w:rsid w:val="00364AE8"/>
    <w:rsid w:val="00364B6B"/>
    <w:rsid w:val="00364C4C"/>
    <w:rsid w:val="00364CDB"/>
    <w:rsid w:val="00364D33"/>
    <w:rsid w:val="00364EF1"/>
    <w:rsid w:val="00365030"/>
    <w:rsid w:val="003652EA"/>
    <w:rsid w:val="0036565A"/>
    <w:rsid w:val="0036571D"/>
    <w:rsid w:val="00365808"/>
    <w:rsid w:val="0036586E"/>
    <w:rsid w:val="003658AB"/>
    <w:rsid w:val="00365B93"/>
    <w:rsid w:val="00365D51"/>
    <w:rsid w:val="00365DC4"/>
    <w:rsid w:val="00365DE4"/>
    <w:rsid w:val="00365EB4"/>
    <w:rsid w:val="00365F38"/>
    <w:rsid w:val="0036608B"/>
    <w:rsid w:val="0036608C"/>
    <w:rsid w:val="00366413"/>
    <w:rsid w:val="003664C8"/>
    <w:rsid w:val="00366575"/>
    <w:rsid w:val="00366693"/>
    <w:rsid w:val="003666EA"/>
    <w:rsid w:val="00366742"/>
    <w:rsid w:val="003668BE"/>
    <w:rsid w:val="0036690D"/>
    <w:rsid w:val="00366A60"/>
    <w:rsid w:val="00366B4A"/>
    <w:rsid w:val="00366D6B"/>
    <w:rsid w:val="00366DB7"/>
    <w:rsid w:val="00366F7C"/>
    <w:rsid w:val="0036709A"/>
    <w:rsid w:val="003671C5"/>
    <w:rsid w:val="0036724C"/>
    <w:rsid w:val="003672BE"/>
    <w:rsid w:val="00367359"/>
    <w:rsid w:val="0036787A"/>
    <w:rsid w:val="00367ABE"/>
    <w:rsid w:val="00367C06"/>
    <w:rsid w:val="00367C6D"/>
    <w:rsid w:val="00367D41"/>
    <w:rsid w:val="00367D78"/>
    <w:rsid w:val="00367ED2"/>
    <w:rsid w:val="00367F11"/>
    <w:rsid w:val="003700E9"/>
    <w:rsid w:val="00370356"/>
    <w:rsid w:val="0037037E"/>
    <w:rsid w:val="003703A1"/>
    <w:rsid w:val="003703B4"/>
    <w:rsid w:val="00370B4D"/>
    <w:rsid w:val="00370B5C"/>
    <w:rsid w:val="00370BCB"/>
    <w:rsid w:val="00370C8D"/>
    <w:rsid w:val="00370CDE"/>
    <w:rsid w:val="00370E47"/>
    <w:rsid w:val="00370EE4"/>
    <w:rsid w:val="0037104E"/>
    <w:rsid w:val="00371257"/>
    <w:rsid w:val="003712FD"/>
    <w:rsid w:val="003713C5"/>
    <w:rsid w:val="0037150E"/>
    <w:rsid w:val="0037158E"/>
    <w:rsid w:val="003715BC"/>
    <w:rsid w:val="0037163D"/>
    <w:rsid w:val="0037170E"/>
    <w:rsid w:val="0037181C"/>
    <w:rsid w:val="00371969"/>
    <w:rsid w:val="00371A2D"/>
    <w:rsid w:val="00371AA5"/>
    <w:rsid w:val="00371B6A"/>
    <w:rsid w:val="00371CA6"/>
    <w:rsid w:val="00371CB4"/>
    <w:rsid w:val="00371D37"/>
    <w:rsid w:val="00371D8E"/>
    <w:rsid w:val="00371DB7"/>
    <w:rsid w:val="00371E09"/>
    <w:rsid w:val="00371F42"/>
    <w:rsid w:val="00372112"/>
    <w:rsid w:val="00372150"/>
    <w:rsid w:val="003721D1"/>
    <w:rsid w:val="00372248"/>
    <w:rsid w:val="0037230D"/>
    <w:rsid w:val="003723DB"/>
    <w:rsid w:val="00372477"/>
    <w:rsid w:val="00372521"/>
    <w:rsid w:val="0037265D"/>
    <w:rsid w:val="0037278F"/>
    <w:rsid w:val="0037287C"/>
    <w:rsid w:val="00372970"/>
    <w:rsid w:val="003729C8"/>
    <w:rsid w:val="00372B41"/>
    <w:rsid w:val="00372C9C"/>
    <w:rsid w:val="00372C9D"/>
    <w:rsid w:val="00372CF0"/>
    <w:rsid w:val="00372D81"/>
    <w:rsid w:val="00372E47"/>
    <w:rsid w:val="00372F33"/>
    <w:rsid w:val="00372F36"/>
    <w:rsid w:val="00372F78"/>
    <w:rsid w:val="003730BB"/>
    <w:rsid w:val="003730D6"/>
    <w:rsid w:val="0037334F"/>
    <w:rsid w:val="0037341A"/>
    <w:rsid w:val="003734E9"/>
    <w:rsid w:val="00373710"/>
    <w:rsid w:val="00373752"/>
    <w:rsid w:val="00373793"/>
    <w:rsid w:val="00373893"/>
    <w:rsid w:val="0037398B"/>
    <w:rsid w:val="003739A4"/>
    <w:rsid w:val="00373AEC"/>
    <w:rsid w:val="00373B0A"/>
    <w:rsid w:val="00373BA9"/>
    <w:rsid w:val="00373BFF"/>
    <w:rsid w:val="00373CA0"/>
    <w:rsid w:val="00373CDB"/>
    <w:rsid w:val="00373CF6"/>
    <w:rsid w:val="00373E7E"/>
    <w:rsid w:val="00373F28"/>
    <w:rsid w:val="0037413E"/>
    <w:rsid w:val="0037423C"/>
    <w:rsid w:val="003742F7"/>
    <w:rsid w:val="00374318"/>
    <w:rsid w:val="00374335"/>
    <w:rsid w:val="00374446"/>
    <w:rsid w:val="003744FC"/>
    <w:rsid w:val="003745FA"/>
    <w:rsid w:val="00374629"/>
    <w:rsid w:val="00374880"/>
    <w:rsid w:val="00374892"/>
    <w:rsid w:val="00374919"/>
    <w:rsid w:val="00374B99"/>
    <w:rsid w:val="00374C8B"/>
    <w:rsid w:val="00374E1F"/>
    <w:rsid w:val="00374EB4"/>
    <w:rsid w:val="00375082"/>
    <w:rsid w:val="003750F0"/>
    <w:rsid w:val="003751F1"/>
    <w:rsid w:val="003751F5"/>
    <w:rsid w:val="00375211"/>
    <w:rsid w:val="0037521B"/>
    <w:rsid w:val="00375278"/>
    <w:rsid w:val="00375291"/>
    <w:rsid w:val="00375367"/>
    <w:rsid w:val="003753DC"/>
    <w:rsid w:val="0037541C"/>
    <w:rsid w:val="00375445"/>
    <w:rsid w:val="0037561C"/>
    <w:rsid w:val="00375725"/>
    <w:rsid w:val="003757D8"/>
    <w:rsid w:val="003757DD"/>
    <w:rsid w:val="00375908"/>
    <w:rsid w:val="00375C77"/>
    <w:rsid w:val="00375CA2"/>
    <w:rsid w:val="00375CAF"/>
    <w:rsid w:val="00375D8E"/>
    <w:rsid w:val="00375DC3"/>
    <w:rsid w:val="00375EA4"/>
    <w:rsid w:val="00375F03"/>
    <w:rsid w:val="00375F77"/>
    <w:rsid w:val="0037601C"/>
    <w:rsid w:val="0037605C"/>
    <w:rsid w:val="00376098"/>
    <w:rsid w:val="003760E1"/>
    <w:rsid w:val="003760E2"/>
    <w:rsid w:val="00376329"/>
    <w:rsid w:val="00376348"/>
    <w:rsid w:val="00376363"/>
    <w:rsid w:val="003764DA"/>
    <w:rsid w:val="0037664C"/>
    <w:rsid w:val="00376693"/>
    <w:rsid w:val="003766F3"/>
    <w:rsid w:val="003767E0"/>
    <w:rsid w:val="003769F2"/>
    <w:rsid w:val="00376A4B"/>
    <w:rsid w:val="00376A5F"/>
    <w:rsid w:val="00376A67"/>
    <w:rsid w:val="00376A94"/>
    <w:rsid w:val="00376C05"/>
    <w:rsid w:val="00376C6F"/>
    <w:rsid w:val="00376CBF"/>
    <w:rsid w:val="00376EB7"/>
    <w:rsid w:val="00376EE2"/>
    <w:rsid w:val="00376F83"/>
    <w:rsid w:val="00377058"/>
    <w:rsid w:val="0037705A"/>
    <w:rsid w:val="0037732D"/>
    <w:rsid w:val="00377442"/>
    <w:rsid w:val="003774D2"/>
    <w:rsid w:val="003774DA"/>
    <w:rsid w:val="00377502"/>
    <w:rsid w:val="00377564"/>
    <w:rsid w:val="003775D7"/>
    <w:rsid w:val="00377728"/>
    <w:rsid w:val="00377899"/>
    <w:rsid w:val="00377B49"/>
    <w:rsid w:val="00377C32"/>
    <w:rsid w:val="00377C7E"/>
    <w:rsid w:val="00377DAE"/>
    <w:rsid w:val="00377E42"/>
    <w:rsid w:val="003802B6"/>
    <w:rsid w:val="0038040A"/>
    <w:rsid w:val="003804E4"/>
    <w:rsid w:val="003804FC"/>
    <w:rsid w:val="0038054D"/>
    <w:rsid w:val="003805C6"/>
    <w:rsid w:val="003805D7"/>
    <w:rsid w:val="003805EE"/>
    <w:rsid w:val="003806C0"/>
    <w:rsid w:val="00380805"/>
    <w:rsid w:val="00380B79"/>
    <w:rsid w:val="00380B84"/>
    <w:rsid w:val="00380D59"/>
    <w:rsid w:val="00380D5C"/>
    <w:rsid w:val="00380DFF"/>
    <w:rsid w:val="00380F0E"/>
    <w:rsid w:val="0038103D"/>
    <w:rsid w:val="00381047"/>
    <w:rsid w:val="0038109B"/>
    <w:rsid w:val="003810B6"/>
    <w:rsid w:val="003810D5"/>
    <w:rsid w:val="00381249"/>
    <w:rsid w:val="00381308"/>
    <w:rsid w:val="00381367"/>
    <w:rsid w:val="0038147C"/>
    <w:rsid w:val="003814EB"/>
    <w:rsid w:val="00381690"/>
    <w:rsid w:val="0038181D"/>
    <w:rsid w:val="00381936"/>
    <w:rsid w:val="00381947"/>
    <w:rsid w:val="00381A92"/>
    <w:rsid w:val="00381AD6"/>
    <w:rsid w:val="00381BB0"/>
    <w:rsid w:val="00381BC7"/>
    <w:rsid w:val="00381ED4"/>
    <w:rsid w:val="00381F4D"/>
    <w:rsid w:val="0038202B"/>
    <w:rsid w:val="0038211B"/>
    <w:rsid w:val="00382153"/>
    <w:rsid w:val="00382393"/>
    <w:rsid w:val="003823CA"/>
    <w:rsid w:val="0038267A"/>
    <w:rsid w:val="003826AA"/>
    <w:rsid w:val="003826F3"/>
    <w:rsid w:val="0038279B"/>
    <w:rsid w:val="00382870"/>
    <w:rsid w:val="00382898"/>
    <w:rsid w:val="00382A24"/>
    <w:rsid w:val="00382A30"/>
    <w:rsid w:val="00382B35"/>
    <w:rsid w:val="00382B6F"/>
    <w:rsid w:val="00382B7F"/>
    <w:rsid w:val="00382BAC"/>
    <w:rsid w:val="00382C3F"/>
    <w:rsid w:val="00382EE6"/>
    <w:rsid w:val="003830C4"/>
    <w:rsid w:val="00383332"/>
    <w:rsid w:val="00383374"/>
    <w:rsid w:val="00383378"/>
    <w:rsid w:val="003833C0"/>
    <w:rsid w:val="00383464"/>
    <w:rsid w:val="003834ED"/>
    <w:rsid w:val="003835F8"/>
    <w:rsid w:val="003835FD"/>
    <w:rsid w:val="00383617"/>
    <w:rsid w:val="0038368F"/>
    <w:rsid w:val="003836BB"/>
    <w:rsid w:val="0038374D"/>
    <w:rsid w:val="00383764"/>
    <w:rsid w:val="00383777"/>
    <w:rsid w:val="00383801"/>
    <w:rsid w:val="003839AE"/>
    <w:rsid w:val="00383A17"/>
    <w:rsid w:val="00383B07"/>
    <w:rsid w:val="00383BEA"/>
    <w:rsid w:val="00383C01"/>
    <w:rsid w:val="00383C09"/>
    <w:rsid w:val="00383C3A"/>
    <w:rsid w:val="00383C43"/>
    <w:rsid w:val="00383D08"/>
    <w:rsid w:val="00383E1C"/>
    <w:rsid w:val="00383E34"/>
    <w:rsid w:val="00383F1A"/>
    <w:rsid w:val="00383FD1"/>
    <w:rsid w:val="00383FF7"/>
    <w:rsid w:val="00384127"/>
    <w:rsid w:val="003841A0"/>
    <w:rsid w:val="00384227"/>
    <w:rsid w:val="003842EE"/>
    <w:rsid w:val="0038434A"/>
    <w:rsid w:val="003843B4"/>
    <w:rsid w:val="003843BF"/>
    <w:rsid w:val="003845C5"/>
    <w:rsid w:val="00384674"/>
    <w:rsid w:val="00384689"/>
    <w:rsid w:val="00384738"/>
    <w:rsid w:val="003847BD"/>
    <w:rsid w:val="0038486C"/>
    <w:rsid w:val="00384902"/>
    <w:rsid w:val="00384A09"/>
    <w:rsid w:val="00384AC7"/>
    <w:rsid w:val="00384BAF"/>
    <w:rsid w:val="00384CCB"/>
    <w:rsid w:val="00384CDD"/>
    <w:rsid w:val="00384D78"/>
    <w:rsid w:val="00384E37"/>
    <w:rsid w:val="00384EE8"/>
    <w:rsid w:val="00385023"/>
    <w:rsid w:val="003850DC"/>
    <w:rsid w:val="0038510F"/>
    <w:rsid w:val="0038516A"/>
    <w:rsid w:val="003852A8"/>
    <w:rsid w:val="003852E3"/>
    <w:rsid w:val="003853AF"/>
    <w:rsid w:val="00385488"/>
    <w:rsid w:val="003854B9"/>
    <w:rsid w:val="003855CA"/>
    <w:rsid w:val="003855D1"/>
    <w:rsid w:val="0038572C"/>
    <w:rsid w:val="003857C6"/>
    <w:rsid w:val="0038583E"/>
    <w:rsid w:val="00385A07"/>
    <w:rsid w:val="00385B84"/>
    <w:rsid w:val="00385B90"/>
    <w:rsid w:val="00385BE6"/>
    <w:rsid w:val="00385C62"/>
    <w:rsid w:val="00385C89"/>
    <w:rsid w:val="00385C8E"/>
    <w:rsid w:val="00385C93"/>
    <w:rsid w:val="00385CD7"/>
    <w:rsid w:val="00385D19"/>
    <w:rsid w:val="00385E67"/>
    <w:rsid w:val="00385E6D"/>
    <w:rsid w:val="00385EAC"/>
    <w:rsid w:val="00385F09"/>
    <w:rsid w:val="0038609F"/>
    <w:rsid w:val="00386163"/>
    <w:rsid w:val="0038617E"/>
    <w:rsid w:val="003862DD"/>
    <w:rsid w:val="0038632A"/>
    <w:rsid w:val="00386375"/>
    <w:rsid w:val="00386391"/>
    <w:rsid w:val="003866E7"/>
    <w:rsid w:val="00386736"/>
    <w:rsid w:val="00386755"/>
    <w:rsid w:val="0038678E"/>
    <w:rsid w:val="00386999"/>
    <w:rsid w:val="00386D50"/>
    <w:rsid w:val="00386D9E"/>
    <w:rsid w:val="00386DAE"/>
    <w:rsid w:val="00386DD7"/>
    <w:rsid w:val="00386E15"/>
    <w:rsid w:val="00386FFB"/>
    <w:rsid w:val="00387325"/>
    <w:rsid w:val="003873B6"/>
    <w:rsid w:val="003873E4"/>
    <w:rsid w:val="003873F3"/>
    <w:rsid w:val="00387472"/>
    <w:rsid w:val="0038752A"/>
    <w:rsid w:val="00387712"/>
    <w:rsid w:val="00387730"/>
    <w:rsid w:val="0038779C"/>
    <w:rsid w:val="003878AB"/>
    <w:rsid w:val="00387A0A"/>
    <w:rsid w:val="00387A0E"/>
    <w:rsid w:val="00387A2A"/>
    <w:rsid w:val="00387A99"/>
    <w:rsid w:val="00387AB0"/>
    <w:rsid w:val="00387B90"/>
    <w:rsid w:val="00387C43"/>
    <w:rsid w:val="00387C7E"/>
    <w:rsid w:val="00387CDB"/>
    <w:rsid w:val="00387D05"/>
    <w:rsid w:val="00387D2F"/>
    <w:rsid w:val="00387D44"/>
    <w:rsid w:val="00387DD1"/>
    <w:rsid w:val="00387E90"/>
    <w:rsid w:val="00387EBF"/>
    <w:rsid w:val="00390136"/>
    <w:rsid w:val="003902D8"/>
    <w:rsid w:val="003903FF"/>
    <w:rsid w:val="00390441"/>
    <w:rsid w:val="003905FF"/>
    <w:rsid w:val="00390757"/>
    <w:rsid w:val="003907C8"/>
    <w:rsid w:val="003908FE"/>
    <w:rsid w:val="0039099B"/>
    <w:rsid w:val="00390A8B"/>
    <w:rsid w:val="00390B38"/>
    <w:rsid w:val="00390DC6"/>
    <w:rsid w:val="00390E47"/>
    <w:rsid w:val="00390F20"/>
    <w:rsid w:val="00390F24"/>
    <w:rsid w:val="00390FF7"/>
    <w:rsid w:val="00391028"/>
    <w:rsid w:val="00391066"/>
    <w:rsid w:val="003910AE"/>
    <w:rsid w:val="003910ED"/>
    <w:rsid w:val="003911B7"/>
    <w:rsid w:val="003913A9"/>
    <w:rsid w:val="003916FD"/>
    <w:rsid w:val="00391747"/>
    <w:rsid w:val="00391750"/>
    <w:rsid w:val="0039176B"/>
    <w:rsid w:val="0039180B"/>
    <w:rsid w:val="00391825"/>
    <w:rsid w:val="00391861"/>
    <w:rsid w:val="0039186E"/>
    <w:rsid w:val="00391873"/>
    <w:rsid w:val="0039198A"/>
    <w:rsid w:val="003919AC"/>
    <w:rsid w:val="003919F6"/>
    <w:rsid w:val="00391AB6"/>
    <w:rsid w:val="00391C31"/>
    <w:rsid w:val="00391D00"/>
    <w:rsid w:val="00391EE0"/>
    <w:rsid w:val="00392057"/>
    <w:rsid w:val="00392184"/>
    <w:rsid w:val="0039218D"/>
    <w:rsid w:val="003922C9"/>
    <w:rsid w:val="00392446"/>
    <w:rsid w:val="00392533"/>
    <w:rsid w:val="00392594"/>
    <w:rsid w:val="00392742"/>
    <w:rsid w:val="003927AD"/>
    <w:rsid w:val="003927F4"/>
    <w:rsid w:val="00392819"/>
    <w:rsid w:val="00392A07"/>
    <w:rsid w:val="00392B24"/>
    <w:rsid w:val="00392D9B"/>
    <w:rsid w:val="00392DC8"/>
    <w:rsid w:val="00392DDB"/>
    <w:rsid w:val="00392E74"/>
    <w:rsid w:val="00392EC2"/>
    <w:rsid w:val="00392FD1"/>
    <w:rsid w:val="00393058"/>
    <w:rsid w:val="003930AC"/>
    <w:rsid w:val="00393100"/>
    <w:rsid w:val="00393122"/>
    <w:rsid w:val="00393261"/>
    <w:rsid w:val="003932CD"/>
    <w:rsid w:val="003934E8"/>
    <w:rsid w:val="00393535"/>
    <w:rsid w:val="0039361B"/>
    <w:rsid w:val="0039370D"/>
    <w:rsid w:val="003937E4"/>
    <w:rsid w:val="00393950"/>
    <w:rsid w:val="003939CA"/>
    <w:rsid w:val="003939F6"/>
    <w:rsid w:val="00393A84"/>
    <w:rsid w:val="00393AF6"/>
    <w:rsid w:val="00393B02"/>
    <w:rsid w:val="00393B40"/>
    <w:rsid w:val="00393BA6"/>
    <w:rsid w:val="00393C2D"/>
    <w:rsid w:val="00393D50"/>
    <w:rsid w:val="00393EDD"/>
    <w:rsid w:val="0039408C"/>
    <w:rsid w:val="003940C0"/>
    <w:rsid w:val="0039420B"/>
    <w:rsid w:val="0039448C"/>
    <w:rsid w:val="00394648"/>
    <w:rsid w:val="0039480C"/>
    <w:rsid w:val="00394B98"/>
    <w:rsid w:val="00394BE5"/>
    <w:rsid w:val="00394C51"/>
    <w:rsid w:val="00394CF2"/>
    <w:rsid w:val="00394EAA"/>
    <w:rsid w:val="00394EC3"/>
    <w:rsid w:val="00394ED2"/>
    <w:rsid w:val="00394FB4"/>
    <w:rsid w:val="00394FB8"/>
    <w:rsid w:val="00395060"/>
    <w:rsid w:val="00395169"/>
    <w:rsid w:val="00395249"/>
    <w:rsid w:val="00395455"/>
    <w:rsid w:val="00395796"/>
    <w:rsid w:val="00395863"/>
    <w:rsid w:val="00395B7C"/>
    <w:rsid w:val="00395C0C"/>
    <w:rsid w:val="00395CDE"/>
    <w:rsid w:val="00395E2A"/>
    <w:rsid w:val="00395E7B"/>
    <w:rsid w:val="00395F30"/>
    <w:rsid w:val="00395F9E"/>
    <w:rsid w:val="003960E2"/>
    <w:rsid w:val="0039613B"/>
    <w:rsid w:val="003961D2"/>
    <w:rsid w:val="00396457"/>
    <w:rsid w:val="0039645E"/>
    <w:rsid w:val="0039646E"/>
    <w:rsid w:val="00396480"/>
    <w:rsid w:val="003964DB"/>
    <w:rsid w:val="0039654C"/>
    <w:rsid w:val="003965C1"/>
    <w:rsid w:val="003965C8"/>
    <w:rsid w:val="00396732"/>
    <w:rsid w:val="00396735"/>
    <w:rsid w:val="003968C9"/>
    <w:rsid w:val="00396918"/>
    <w:rsid w:val="0039692B"/>
    <w:rsid w:val="003969B6"/>
    <w:rsid w:val="00396B30"/>
    <w:rsid w:val="00396C25"/>
    <w:rsid w:val="00396C2C"/>
    <w:rsid w:val="00396D17"/>
    <w:rsid w:val="00396F24"/>
    <w:rsid w:val="0039711A"/>
    <w:rsid w:val="0039720C"/>
    <w:rsid w:val="00397257"/>
    <w:rsid w:val="0039744D"/>
    <w:rsid w:val="003974E1"/>
    <w:rsid w:val="00397619"/>
    <w:rsid w:val="0039771A"/>
    <w:rsid w:val="00397A71"/>
    <w:rsid w:val="00397A89"/>
    <w:rsid w:val="00397C5B"/>
    <w:rsid w:val="00397D0B"/>
    <w:rsid w:val="00397E33"/>
    <w:rsid w:val="00397E4C"/>
    <w:rsid w:val="00397F44"/>
    <w:rsid w:val="00397F8C"/>
    <w:rsid w:val="003A00E6"/>
    <w:rsid w:val="003A0106"/>
    <w:rsid w:val="003A0182"/>
    <w:rsid w:val="003A01BF"/>
    <w:rsid w:val="003A01D2"/>
    <w:rsid w:val="003A01EB"/>
    <w:rsid w:val="003A0296"/>
    <w:rsid w:val="003A0317"/>
    <w:rsid w:val="003A034F"/>
    <w:rsid w:val="003A0361"/>
    <w:rsid w:val="003A03CD"/>
    <w:rsid w:val="003A03D4"/>
    <w:rsid w:val="003A04AC"/>
    <w:rsid w:val="003A066C"/>
    <w:rsid w:val="003A06FB"/>
    <w:rsid w:val="003A0760"/>
    <w:rsid w:val="003A0881"/>
    <w:rsid w:val="003A098B"/>
    <w:rsid w:val="003A0B0D"/>
    <w:rsid w:val="003A0B6A"/>
    <w:rsid w:val="003A0C5B"/>
    <w:rsid w:val="003A0CD7"/>
    <w:rsid w:val="003A0D7A"/>
    <w:rsid w:val="003A0E2E"/>
    <w:rsid w:val="003A0E48"/>
    <w:rsid w:val="003A0EE0"/>
    <w:rsid w:val="003A0F16"/>
    <w:rsid w:val="003A0F46"/>
    <w:rsid w:val="003A114E"/>
    <w:rsid w:val="003A15D2"/>
    <w:rsid w:val="003A15D9"/>
    <w:rsid w:val="003A1661"/>
    <w:rsid w:val="003A16F7"/>
    <w:rsid w:val="003A1769"/>
    <w:rsid w:val="003A18F4"/>
    <w:rsid w:val="003A196B"/>
    <w:rsid w:val="003A19F7"/>
    <w:rsid w:val="003A1A52"/>
    <w:rsid w:val="003A1C52"/>
    <w:rsid w:val="003A1C78"/>
    <w:rsid w:val="003A1D58"/>
    <w:rsid w:val="003A1E7B"/>
    <w:rsid w:val="003A1F01"/>
    <w:rsid w:val="003A20F0"/>
    <w:rsid w:val="003A20FE"/>
    <w:rsid w:val="003A2131"/>
    <w:rsid w:val="003A213A"/>
    <w:rsid w:val="003A21C4"/>
    <w:rsid w:val="003A2219"/>
    <w:rsid w:val="003A2239"/>
    <w:rsid w:val="003A2281"/>
    <w:rsid w:val="003A2304"/>
    <w:rsid w:val="003A2456"/>
    <w:rsid w:val="003A2484"/>
    <w:rsid w:val="003A25DF"/>
    <w:rsid w:val="003A26E2"/>
    <w:rsid w:val="003A26E8"/>
    <w:rsid w:val="003A270C"/>
    <w:rsid w:val="003A2853"/>
    <w:rsid w:val="003A28BF"/>
    <w:rsid w:val="003A29F9"/>
    <w:rsid w:val="003A2AF6"/>
    <w:rsid w:val="003A2B76"/>
    <w:rsid w:val="003A2BE4"/>
    <w:rsid w:val="003A2D4D"/>
    <w:rsid w:val="003A2E99"/>
    <w:rsid w:val="003A30ED"/>
    <w:rsid w:val="003A32DD"/>
    <w:rsid w:val="003A3380"/>
    <w:rsid w:val="003A3391"/>
    <w:rsid w:val="003A33C6"/>
    <w:rsid w:val="003A35BC"/>
    <w:rsid w:val="003A369A"/>
    <w:rsid w:val="003A36A2"/>
    <w:rsid w:val="003A381B"/>
    <w:rsid w:val="003A390C"/>
    <w:rsid w:val="003A39F6"/>
    <w:rsid w:val="003A3A5E"/>
    <w:rsid w:val="003A3AB9"/>
    <w:rsid w:val="003A3ADB"/>
    <w:rsid w:val="003A3B56"/>
    <w:rsid w:val="003A3BEF"/>
    <w:rsid w:val="003A3D29"/>
    <w:rsid w:val="003A3DD7"/>
    <w:rsid w:val="003A3DDC"/>
    <w:rsid w:val="003A3DF9"/>
    <w:rsid w:val="003A3E8D"/>
    <w:rsid w:val="003A3F6C"/>
    <w:rsid w:val="003A4618"/>
    <w:rsid w:val="003A4665"/>
    <w:rsid w:val="003A467C"/>
    <w:rsid w:val="003A4728"/>
    <w:rsid w:val="003A47F2"/>
    <w:rsid w:val="003A49B7"/>
    <w:rsid w:val="003A4C17"/>
    <w:rsid w:val="003A4C57"/>
    <w:rsid w:val="003A4CA3"/>
    <w:rsid w:val="003A4CDA"/>
    <w:rsid w:val="003A4D2B"/>
    <w:rsid w:val="003A4DD5"/>
    <w:rsid w:val="003A503A"/>
    <w:rsid w:val="003A505E"/>
    <w:rsid w:val="003A50D6"/>
    <w:rsid w:val="003A5122"/>
    <w:rsid w:val="003A5137"/>
    <w:rsid w:val="003A513B"/>
    <w:rsid w:val="003A51C2"/>
    <w:rsid w:val="003A5472"/>
    <w:rsid w:val="003A5497"/>
    <w:rsid w:val="003A552E"/>
    <w:rsid w:val="003A5632"/>
    <w:rsid w:val="003A5680"/>
    <w:rsid w:val="003A56FC"/>
    <w:rsid w:val="003A57AD"/>
    <w:rsid w:val="003A5847"/>
    <w:rsid w:val="003A59A3"/>
    <w:rsid w:val="003A59C1"/>
    <w:rsid w:val="003A5FBD"/>
    <w:rsid w:val="003A6195"/>
    <w:rsid w:val="003A6350"/>
    <w:rsid w:val="003A64E9"/>
    <w:rsid w:val="003A6796"/>
    <w:rsid w:val="003A68DA"/>
    <w:rsid w:val="003A68DE"/>
    <w:rsid w:val="003A6962"/>
    <w:rsid w:val="003A6996"/>
    <w:rsid w:val="003A69D5"/>
    <w:rsid w:val="003A6BE0"/>
    <w:rsid w:val="003A6C94"/>
    <w:rsid w:val="003A6C9A"/>
    <w:rsid w:val="003A6D22"/>
    <w:rsid w:val="003A6D58"/>
    <w:rsid w:val="003A6E99"/>
    <w:rsid w:val="003A6EC2"/>
    <w:rsid w:val="003A6F2B"/>
    <w:rsid w:val="003A6F67"/>
    <w:rsid w:val="003A703F"/>
    <w:rsid w:val="003A70A0"/>
    <w:rsid w:val="003A76A8"/>
    <w:rsid w:val="003A79C2"/>
    <w:rsid w:val="003A7B52"/>
    <w:rsid w:val="003A7CCF"/>
    <w:rsid w:val="003A7D7C"/>
    <w:rsid w:val="003A7EE7"/>
    <w:rsid w:val="003A7F7C"/>
    <w:rsid w:val="003B0067"/>
    <w:rsid w:val="003B0094"/>
    <w:rsid w:val="003B00DD"/>
    <w:rsid w:val="003B0115"/>
    <w:rsid w:val="003B01B3"/>
    <w:rsid w:val="003B0315"/>
    <w:rsid w:val="003B0317"/>
    <w:rsid w:val="003B032D"/>
    <w:rsid w:val="003B03BB"/>
    <w:rsid w:val="003B0441"/>
    <w:rsid w:val="003B0460"/>
    <w:rsid w:val="003B04FA"/>
    <w:rsid w:val="003B050B"/>
    <w:rsid w:val="003B0633"/>
    <w:rsid w:val="003B06F6"/>
    <w:rsid w:val="003B071B"/>
    <w:rsid w:val="003B079C"/>
    <w:rsid w:val="003B0808"/>
    <w:rsid w:val="003B0919"/>
    <w:rsid w:val="003B0958"/>
    <w:rsid w:val="003B0AA1"/>
    <w:rsid w:val="003B0AB2"/>
    <w:rsid w:val="003B0ABA"/>
    <w:rsid w:val="003B0BC6"/>
    <w:rsid w:val="003B0CEA"/>
    <w:rsid w:val="003B0D4C"/>
    <w:rsid w:val="003B0D90"/>
    <w:rsid w:val="003B0DF3"/>
    <w:rsid w:val="003B0E62"/>
    <w:rsid w:val="003B0F0E"/>
    <w:rsid w:val="003B0FC0"/>
    <w:rsid w:val="003B100F"/>
    <w:rsid w:val="003B15A8"/>
    <w:rsid w:val="003B1620"/>
    <w:rsid w:val="003B1731"/>
    <w:rsid w:val="003B1787"/>
    <w:rsid w:val="003B1860"/>
    <w:rsid w:val="003B1A36"/>
    <w:rsid w:val="003B1A42"/>
    <w:rsid w:val="003B1A6D"/>
    <w:rsid w:val="003B1ABB"/>
    <w:rsid w:val="003B1BBB"/>
    <w:rsid w:val="003B1C0B"/>
    <w:rsid w:val="003B1C75"/>
    <w:rsid w:val="003B1CAF"/>
    <w:rsid w:val="003B1CB6"/>
    <w:rsid w:val="003B1CE3"/>
    <w:rsid w:val="003B1D58"/>
    <w:rsid w:val="003B1E02"/>
    <w:rsid w:val="003B1F0D"/>
    <w:rsid w:val="003B1F67"/>
    <w:rsid w:val="003B2107"/>
    <w:rsid w:val="003B22FC"/>
    <w:rsid w:val="003B240B"/>
    <w:rsid w:val="003B251E"/>
    <w:rsid w:val="003B2581"/>
    <w:rsid w:val="003B26FE"/>
    <w:rsid w:val="003B28B1"/>
    <w:rsid w:val="003B28C3"/>
    <w:rsid w:val="003B29C5"/>
    <w:rsid w:val="003B2B39"/>
    <w:rsid w:val="003B2C1F"/>
    <w:rsid w:val="003B2DA6"/>
    <w:rsid w:val="003B2F19"/>
    <w:rsid w:val="003B2F23"/>
    <w:rsid w:val="003B2FE1"/>
    <w:rsid w:val="003B310A"/>
    <w:rsid w:val="003B315F"/>
    <w:rsid w:val="003B338C"/>
    <w:rsid w:val="003B33CA"/>
    <w:rsid w:val="003B34A8"/>
    <w:rsid w:val="003B356F"/>
    <w:rsid w:val="003B3573"/>
    <w:rsid w:val="003B3666"/>
    <w:rsid w:val="003B3675"/>
    <w:rsid w:val="003B37B1"/>
    <w:rsid w:val="003B37E3"/>
    <w:rsid w:val="003B3816"/>
    <w:rsid w:val="003B39D7"/>
    <w:rsid w:val="003B3A4C"/>
    <w:rsid w:val="003B3AB1"/>
    <w:rsid w:val="003B3C27"/>
    <w:rsid w:val="003B40E6"/>
    <w:rsid w:val="003B40F1"/>
    <w:rsid w:val="003B4111"/>
    <w:rsid w:val="003B4129"/>
    <w:rsid w:val="003B415C"/>
    <w:rsid w:val="003B4190"/>
    <w:rsid w:val="003B41F4"/>
    <w:rsid w:val="003B42DE"/>
    <w:rsid w:val="003B4438"/>
    <w:rsid w:val="003B449D"/>
    <w:rsid w:val="003B44A8"/>
    <w:rsid w:val="003B4511"/>
    <w:rsid w:val="003B45B9"/>
    <w:rsid w:val="003B466A"/>
    <w:rsid w:val="003B47E1"/>
    <w:rsid w:val="003B48DF"/>
    <w:rsid w:val="003B494A"/>
    <w:rsid w:val="003B4974"/>
    <w:rsid w:val="003B4AA3"/>
    <w:rsid w:val="003B4B71"/>
    <w:rsid w:val="003B4B8F"/>
    <w:rsid w:val="003B4C8F"/>
    <w:rsid w:val="003B4CA3"/>
    <w:rsid w:val="003B4DDC"/>
    <w:rsid w:val="003B4DE1"/>
    <w:rsid w:val="003B4E08"/>
    <w:rsid w:val="003B4E79"/>
    <w:rsid w:val="003B4E85"/>
    <w:rsid w:val="003B4EB1"/>
    <w:rsid w:val="003B4F1A"/>
    <w:rsid w:val="003B504E"/>
    <w:rsid w:val="003B511C"/>
    <w:rsid w:val="003B52C3"/>
    <w:rsid w:val="003B5354"/>
    <w:rsid w:val="003B53B3"/>
    <w:rsid w:val="003B542E"/>
    <w:rsid w:val="003B544D"/>
    <w:rsid w:val="003B5450"/>
    <w:rsid w:val="003B55B0"/>
    <w:rsid w:val="003B5600"/>
    <w:rsid w:val="003B580A"/>
    <w:rsid w:val="003B5830"/>
    <w:rsid w:val="003B58F4"/>
    <w:rsid w:val="003B59D4"/>
    <w:rsid w:val="003B5B05"/>
    <w:rsid w:val="003B5B63"/>
    <w:rsid w:val="003B5B71"/>
    <w:rsid w:val="003B5BD1"/>
    <w:rsid w:val="003B5C9A"/>
    <w:rsid w:val="003B5D4F"/>
    <w:rsid w:val="003B5DF0"/>
    <w:rsid w:val="003B62D5"/>
    <w:rsid w:val="003B6446"/>
    <w:rsid w:val="003B647B"/>
    <w:rsid w:val="003B6658"/>
    <w:rsid w:val="003B666B"/>
    <w:rsid w:val="003B666E"/>
    <w:rsid w:val="003B6718"/>
    <w:rsid w:val="003B675A"/>
    <w:rsid w:val="003B676A"/>
    <w:rsid w:val="003B6897"/>
    <w:rsid w:val="003B69B2"/>
    <w:rsid w:val="003B6AED"/>
    <w:rsid w:val="003B6B99"/>
    <w:rsid w:val="003B6BD2"/>
    <w:rsid w:val="003B6C17"/>
    <w:rsid w:val="003B6C43"/>
    <w:rsid w:val="003B6C58"/>
    <w:rsid w:val="003B6CB7"/>
    <w:rsid w:val="003B6E50"/>
    <w:rsid w:val="003B6E70"/>
    <w:rsid w:val="003B6F25"/>
    <w:rsid w:val="003B6F8B"/>
    <w:rsid w:val="003B6FA2"/>
    <w:rsid w:val="003B70D8"/>
    <w:rsid w:val="003B75C0"/>
    <w:rsid w:val="003B7854"/>
    <w:rsid w:val="003B7884"/>
    <w:rsid w:val="003B791C"/>
    <w:rsid w:val="003B7A52"/>
    <w:rsid w:val="003B7B33"/>
    <w:rsid w:val="003B7B6F"/>
    <w:rsid w:val="003B7C8B"/>
    <w:rsid w:val="003B7D42"/>
    <w:rsid w:val="003B7D7D"/>
    <w:rsid w:val="003B7DF1"/>
    <w:rsid w:val="003B7F08"/>
    <w:rsid w:val="003B7FBC"/>
    <w:rsid w:val="003C004B"/>
    <w:rsid w:val="003C014C"/>
    <w:rsid w:val="003C019B"/>
    <w:rsid w:val="003C0292"/>
    <w:rsid w:val="003C033A"/>
    <w:rsid w:val="003C03E4"/>
    <w:rsid w:val="003C0450"/>
    <w:rsid w:val="003C04CC"/>
    <w:rsid w:val="003C0500"/>
    <w:rsid w:val="003C0558"/>
    <w:rsid w:val="003C06F5"/>
    <w:rsid w:val="003C08A4"/>
    <w:rsid w:val="003C09D2"/>
    <w:rsid w:val="003C0AF9"/>
    <w:rsid w:val="003C0B71"/>
    <w:rsid w:val="003C0C29"/>
    <w:rsid w:val="003C0CA2"/>
    <w:rsid w:val="003C0CE7"/>
    <w:rsid w:val="003C0CFD"/>
    <w:rsid w:val="003C0D6A"/>
    <w:rsid w:val="003C0E33"/>
    <w:rsid w:val="003C0F63"/>
    <w:rsid w:val="003C0FAE"/>
    <w:rsid w:val="003C107B"/>
    <w:rsid w:val="003C120A"/>
    <w:rsid w:val="003C124A"/>
    <w:rsid w:val="003C12B1"/>
    <w:rsid w:val="003C1389"/>
    <w:rsid w:val="003C1521"/>
    <w:rsid w:val="003C15A2"/>
    <w:rsid w:val="003C1ADF"/>
    <w:rsid w:val="003C1B06"/>
    <w:rsid w:val="003C1BF3"/>
    <w:rsid w:val="003C1C5F"/>
    <w:rsid w:val="003C1DE4"/>
    <w:rsid w:val="003C1F64"/>
    <w:rsid w:val="003C211A"/>
    <w:rsid w:val="003C2187"/>
    <w:rsid w:val="003C21A5"/>
    <w:rsid w:val="003C21FE"/>
    <w:rsid w:val="003C23A9"/>
    <w:rsid w:val="003C241B"/>
    <w:rsid w:val="003C25CF"/>
    <w:rsid w:val="003C265D"/>
    <w:rsid w:val="003C2707"/>
    <w:rsid w:val="003C2837"/>
    <w:rsid w:val="003C28AD"/>
    <w:rsid w:val="003C28D9"/>
    <w:rsid w:val="003C2918"/>
    <w:rsid w:val="003C2B26"/>
    <w:rsid w:val="003C2C0C"/>
    <w:rsid w:val="003C2C20"/>
    <w:rsid w:val="003C2C77"/>
    <w:rsid w:val="003C2CE7"/>
    <w:rsid w:val="003C2D52"/>
    <w:rsid w:val="003C2D6F"/>
    <w:rsid w:val="003C2DE9"/>
    <w:rsid w:val="003C2E66"/>
    <w:rsid w:val="003C2F03"/>
    <w:rsid w:val="003C2F27"/>
    <w:rsid w:val="003C2F4A"/>
    <w:rsid w:val="003C2F51"/>
    <w:rsid w:val="003C2F6B"/>
    <w:rsid w:val="003C3078"/>
    <w:rsid w:val="003C3215"/>
    <w:rsid w:val="003C321F"/>
    <w:rsid w:val="003C32C7"/>
    <w:rsid w:val="003C3575"/>
    <w:rsid w:val="003C38C3"/>
    <w:rsid w:val="003C3985"/>
    <w:rsid w:val="003C3AD0"/>
    <w:rsid w:val="003C3B77"/>
    <w:rsid w:val="003C3C53"/>
    <w:rsid w:val="003C3CC0"/>
    <w:rsid w:val="003C3DE4"/>
    <w:rsid w:val="003C3DE7"/>
    <w:rsid w:val="003C4134"/>
    <w:rsid w:val="003C4155"/>
    <w:rsid w:val="003C4381"/>
    <w:rsid w:val="003C44AA"/>
    <w:rsid w:val="003C46D7"/>
    <w:rsid w:val="003C4707"/>
    <w:rsid w:val="003C47A7"/>
    <w:rsid w:val="003C4841"/>
    <w:rsid w:val="003C4996"/>
    <w:rsid w:val="003C49BB"/>
    <w:rsid w:val="003C49E6"/>
    <w:rsid w:val="003C4AFD"/>
    <w:rsid w:val="003C4BFE"/>
    <w:rsid w:val="003C4C6C"/>
    <w:rsid w:val="003C4D7A"/>
    <w:rsid w:val="003C51E5"/>
    <w:rsid w:val="003C5205"/>
    <w:rsid w:val="003C5242"/>
    <w:rsid w:val="003C5251"/>
    <w:rsid w:val="003C53B3"/>
    <w:rsid w:val="003C53E2"/>
    <w:rsid w:val="003C547A"/>
    <w:rsid w:val="003C5498"/>
    <w:rsid w:val="003C55C9"/>
    <w:rsid w:val="003C55DB"/>
    <w:rsid w:val="003C5AD3"/>
    <w:rsid w:val="003C5B27"/>
    <w:rsid w:val="003C5BC2"/>
    <w:rsid w:val="003C5BED"/>
    <w:rsid w:val="003C5F30"/>
    <w:rsid w:val="003C5F77"/>
    <w:rsid w:val="003C5FE5"/>
    <w:rsid w:val="003C6212"/>
    <w:rsid w:val="003C63E4"/>
    <w:rsid w:val="003C65E1"/>
    <w:rsid w:val="003C6623"/>
    <w:rsid w:val="003C66E6"/>
    <w:rsid w:val="003C66FE"/>
    <w:rsid w:val="003C67FE"/>
    <w:rsid w:val="003C68A9"/>
    <w:rsid w:val="003C68FE"/>
    <w:rsid w:val="003C69DB"/>
    <w:rsid w:val="003C69DE"/>
    <w:rsid w:val="003C69EE"/>
    <w:rsid w:val="003C69F4"/>
    <w:rsid w:val="003C6B2B"/>
    <w:rsid w:val="003C6BB6"/>
    <w:rsid w:val="003C6BD6"/>
    <w:rsid w:val="003C6DBA"/>
    <w:rsid w:val="003C6E43"/>
    <w:rsid w:val="003C6F0A"/>
    <w:rsid w:val="003C701D"/>
    <w:rsid w:val="003C7090"/>
    <w:rsid w:val="003C70E3"/>
    <w:rsid w:val="003C7196"/>
    <w:rsid w:val="003C7321"/>
    <w:rsid w:val="003C733F"/>
    <w:rsid w:val="003C744D"/>
    <w:rsid w:val="003C75A1"/>
    <w:rsid w:val="003C75A3"/>
    <w:rsid w:val="003C75A8"/>
    <w:rsid w:val="003C77C0"/>
    <w:rsid w:val="003C7854"/>
    <w:rsid w:val="003C7A32"/>
    <w:rsid w:val="003C7AAF"/>
    <w:rsid w:val="003C7AF2"/>
    <w:rsid w:val="003C7D31"/>
    <w:rsid w:val="003C7D91"/>
    <w:rsid w:val="003C7DEA"/>
    <w:rsid w:val="003D001F"/>
    <w:rsid w:val="003D0054"/>
    <w:rsid w:val="003D010F"/>
    <w:rsid w:val="003D032E"/>
    <w:rsid w:val="003D035C"/>
    <w:rsid w:val="003D0447"/>
    <w:rsid w:val="003D048C"/>
    <w:rsid w:val="003D04A9"/>
    <w:rsid w:val="003D055E"/>
    <w:rsid w:val="003D05C6"/>
    <w:rsid w:val="003D06C7"/>
    <w:rsid w:val="003D06C9"/>
    <w:rsid w:val="003D072B"/>
    <w:rsid w:val="003D0734"/>
    <w:rsid w:val="003D077B"/>
    <w:rsid w:val="003D0A18"/>
    <w:rsid w:val="003D0A2C"/>
    <w:rsid w:val="003D0B15"/>
    <w:rsid w:val="003D0DB1"/>
    <w:rsid w:val="003D0E86"/>
    <w:rsid w:val="003D0F16"/>
    <w:rsid w:val="003D105A"/>
    <w:rsid w:val="003D1078"/>
    <w:rsid w:val="003D1103"/>
    <w:rsid w:val="003D11CD"/>
    <w:rsid w:val="003D11DA"/>
    <w:rsid w:val="003D120E"/>
    <w:rsid w:val="003D12E2"/>
    <w:rsid w:val="003D14C7"/>
    <w:rsid w:val="003D14CB"/>
    <w:rsid w:val="003D15D5"/>
    <w:rsid w:val="003D1644"/>
    <w:rsid w:val="003D16CC"/>
    <w:rsid w:val="003D16DD"/>
    <w:rsid w:val="003D1943"/>
    <w:rsid w:val="003D1977"/>
    <w:rsid w:val="003D19DB"/>
    <w:rsid w:val="003D1AC5"/>
    <w:rsid w:val="003D1BBA"/>
    <w:rsid w:val="003D1DFB"/>
    <w:rsid w:val="003D1EAF"/>
    <w:rsid w:val="003D205F"/>
    <w:rsid w:val="003D2131"/>
    <w:rsid w:val="003D216D"/>
    <w:rsid w:val="003D21CF"/>
    <w:rsid w:val="003D21D4"/>
    <w:rsid w:val="003D2268"/>
    <w:rsid w:val="003D22A2"/>
    <w:rsid w:val="003D22A4"/>
    <w:rsid w:val="003D2367"/>
    <w:rsid w:val="003D2438"/>
    <w:rsid w:val="003D24DC"/>
    <w:rsid w:val="003D2503"/>
    <w:rsid w:val="003D2833"/>
    <w:rsid w:val="003D28B4"/>
    <w:rsid w:val="003D2995"/>
    <w:rsid w:val="003D2A72"/>
    <w:rsid w:val="003D2AAF"/>
    <w:rsid w:val="003D2AC3"/>
    <w:rsid w:val="003D2DFA"/>
    <w:rsid w:val="003D2E42"/>
    <w:rsid w:val="003D2E9E"/>
    <w:rsid w:val="003D2EEF"/>
    <w:rsid w:val="003D30F8"/>
    <w:rsid w:val="003D3197"/>
    <w:rsid w:val="003D326A"/>
    <w:rsid w:val="003D34A5"/>
    <w:rsid w:val="003D35D7"/>
    <w:rsid w:val="003D382F"/>
    <w:rsid w:val="003D384A"/>
    <w:rsid w:val="003D3897"/>
    <w:rsid w:val="003D397D"/>
    <w:rsid w:val="003D3BA4"/>
    <w:rsid w:val="003D3C68"/>
    <w:rsid w:val="003D3C9F"/>
    <w:rsid w:val="003D3D91"/>
    <w:rsid w:val="003D3EBC"/>
    <w:rsid w:val="003D3ED8"/>
    <w:rsid w:val="003D40E2"/>
    <w:rsid w:val="003D4172"/>
    <w:rsid w:val="003D42AF"/>
    <w:rsid w:val="003D4319"/>
    <w:rsid w:val="003D438A"/>
    <w:rsid w:val="003D43AC"/>
    <w:rsid w:val="003D43E1"/>
    <w:rsid w:val="003D441B"/>
    <w:rsid w:val="003D44BF"/>
    <w:rsid w:val="003D4509"/>
    <w:rsid w:val="003D4548"/>
    <w:rsid w:val="003D45D5"/>
    <w:rsid w:val="003D46AF"/>
    <w:rsid w:val="003D477B"/>
    <w:rsid w:val="003D4825"/>
    <w:rsid w:val="003D4876"/>
    <w:rsid w:val="003D4B53"/>
    <w:rsid w:val="003D4B63"/>
    <w:rsid w:val="003D4C38"/>
    <w:rsid w:val="003D4E47"/>
    <w:rsid w:val="003D4F8C"/>
    <w:rsid w:val="003D5003"/>
    <w:rsid w:val="003D5203"/>
    <w:rsid w:val="003D530B"/>
    <w:rsid w:val="003D532E"/>
    <w:rsid w:val="003D5500"/>
    <w:rsid w:val="003D55DB"/>
    <w:rsid w:val="003D5676"/>
    <w:rsid w:val="003D5774"/>
    <w:rsid w:val="003D5791"/>
    <w:rsid w:val="003D5827"/>
    <w:rsid w:val="003D589C"/>
    <w:rsid w:val="003D58CA"/>
    <w:rsid w:val="003D5957"/>
    <w:rsid w:val="003D5998"/>
    <w:rsid w:val="003D5A4E"/>
    <w:rsid w:val="003D5C31"/>
    <w:rsid w:val="003D5CE3"/>
    <w:rsid w:val="003D5D2E"/>
    <w:rsid w:val="003D5D38"/>
    <w:rsid w:val="003D5D9E"/>
    <w:rsid w:val="003D5DBD"/>
    <w:rsid w:val="003D5E52"/>
    <w:rsid w:val="003D628E"/>
    <w:rsid w:val="003D63FE"/>
    <w:rsid w:val="003D651F"/>
    <w:rsid w:val="003D65FC"/>
    <w:rsid w:val="003D6947"/>
    <w:rsid w:val="003D69BA"/>
    <w:rsid w:val="003D6A1E"/>
    <w:rsid w:val="003D6A7E"/>
    <w:rsid w:val="003D6B4A"/>
    <w:rsid w:val="003D6B7E"/>
    <w:rsid w:val="003D6B9C"/>
    <w:rsid w:val="003D6CFB"/>
    <w:rsid w:val="003D6DAA"/>
    <w:rsid w:val="003D6F0D"/>
    <w:rsid w:val="003D71C0"/>
    <w:rsid w:val="003D71CE"/>
    <w:rsid w:val="003D7212"/>
    <w:rsid w:val="003D7280"/>
    <w:rsid w:val="003D7335"/>
    <w:rsid w:val="003D736D"/>
    <w:rsid w:val="003D7460"/>
    <w:rsid w:val="003D74E2"/>
    <w:rsid w:val="003D7518"/>
    <w:rsid w:val="003D760F"/>
    <w:rsid w:val="003D76AD"/>
    <w:rsid w:val="003D76F8"/>
    <w:rsid w:val="003D7837"/>
    <w:rsid w:val="003D7868"/>
    <w:rsid w:val="003D792B"/>
    <w:rsid w:val="003D7C61"/>
    <w:rsid w:val="003D7C78"/>
    <w:rsid w:val="003D7CF1"/>
    <w:rsid w:val="003D7D27"/>
    <w:rsid w:val="003D7DF0"/>
    <w:rsid w:val="003D7E05"/>
    <w:rsid w:val="003D7E5B"/>
    <w:rsid w:val="003D7ED5"/>
    <w:rsid w:val="003D7FCF"/>
    <w:rsid w:val="003D7FD9"/>
    <w:rsid w:val="003E0077"/>
    <w:rsid w:val="003E00A7"/>
    <w:rsid w:val="003E0111"/>
    <w:rsid w:val="003E01C4"/>
    <w:rsid w:val="003E01E2"/>
    <w:rsid w:val="003E021E"/>
    <w:rsid w:val="003E0225"/>
    <w:rsid w:val="003E024D"/>
    <w:rsid w:val="003E039C"/>
    <w:rsid w:val="003E03E7"/>
    <w:rsid w:val="003E04E1"/>
    <w:rsid w:val="003E056E"/>
    <w:rsid w:val="003E0632"/>
    <w:rsid w:val="003E06EC"/>
    <w:rsid w:val="003E0785"/>
    <w:rsid w:val="003E09F9"/>
    <w:rsid w:val="003E0A1D"/>
    <w:rsid w:val="003E0AAE"/>
    <w:rsid w:val="003E0BEC"/>
    <w:rsid w:val="003E0D6A"/>
    <w:rsid w:val="003E0DC1"/>
    <w:rsid w:val="003E0ED6"/>
    <w:rsid w:val="003E107E"/>
    <w:rsid w:val="003E1278"/>
    <w:rsid w:val="003E14EA"/>
    <w:rsid w:val="003E1777"/>
    <w:rsid w:val="003E18C5"/>
    <w:rsid w:val="003E1923"/>
    <w:rsid w:val="003E1942"/>
    <w:rsid w:val="003E19A5"/>
    <w:rsid w:val="003E19CB"/>
    <w:rsid w:val="003E1AF3"/>
    <w:rsid w:val="003E1B6B"/>
    <w:rsid w:val="003E1BB3"/>
    <w:rsid w:val="003E1BD0"/>
    <w:rsid w:val="003E1C90"/>
    <w:rsid w:val="003E1D9B"/>
    <w:rsid w:val="003E2148"/>
    <w:rsid w:val="003E218B"/>
    <w:rsid w:val="003E21D0"/>
    <w:rsid w:val="003E222C"/>
    <w:rsid w:val="003E22C1"/>
    <w:rsid w:val="003E2390"/>
    <w:rsid w:val="003E23B3"/>
    <w:rsid w:val="003E263B"/>
    <w:rsid w:val="003E268D"/>
    <w:rsid w:val="003E27E9"/>
    <w:rsid w:val="003E2847"/>
    <w:rsid w:val="003E2A74"/>
    <w:rsid w:val="003E2AE0"/>
    <w:rsid w:val="003E2C24"/>
    <w:rsid w:val="003E2FB4"/>
    <w:rsid w:val="003E30DF"/>
    <w:rsid w:val="003E30EC"/>
    <w:rsid w:val="003E311F"/>
    <w:rsid w:val="003E3121"/>
    <w:rsid w:val="003E31D0"/>
    <w:rsid w:val="003E3280"/>
    <w:rsid w:val="003E34E5"/>
    <w:rsid w:val="003E3500"/>
    <w:rsid w:val="003E370E"/>
    <w:rsid w:val="003E371E"/>
    <w:rsid w:val="003E37F4"/>
    <w:rsid w:val="003E388C"/>
    <w:rsid w:val="003E38AD"/>
    <w:rsid w:val="003E3970"/>
    <w:rsid w:val="003E3C6D"/>
    <w:rsid w:val="003E3D03"/>
    <w:rsid w:val="003E3D63"/>
    <w:rsid w:val="003E4171"/>
    <w:rsid w:val="003E43C7"/>
    <w:rsid w:val="003E4408"/>
    <w:rsid w:val="003E4503"/>
    <w:rsid w:val="003E4764"/>
    <w:rsid w:val="003E4B0B"/>
    <w:rsid w:val="003E4BA9"/>
    <w:rsid w:val="003E4C35"/>
    <w:rsid w:val="003E4CB1"/>
    <w:rsid w:val="003E4DBC"/>
    <w:rsid w:val="003E4E19"/>
    <w:rsid w:val="003E4FD2"/>
    <w:rsid w:val="003E5069"/>
    <w:rsid w:val="003E50A7"/>
    <w:rsid w:val="003E50EB"/>
    <w:rsid w:val="003E516E"/>
    <w:rsid w:val="003E51AA"/>
    <w:rsid w:val="003E5279"/>
    <w:rsid w:val="003E556B"/>
    <w:rsid w:val="003E5580"/>
    <w:rsid w:val="003E5632"/>
    <w:rsid w:val="003E5796"/>
    <w:rsid w:val="003E57C2"/>
    <w:rsid w:val="003E57DF"/>
    <w:rsid w:val="003E5AD1"/>
    <w:rsid w:val="003E5B4D"/>
    <w:rsid w:val="003E5C57"/>
    <w:rsid w:val="003E5D08"/>
    <w:rsid w:val="003E5D93"/>
    <w:rsid w:val="003E5E08"/>
    <w:rsid w:val="003E5FF6"/>
    <w:rsid w:val="003E60BE"/>
    <w:rsid w:val="003E611A"/>
    <w:rsid w:val="003E621F"/>
    <w:rsid w:val="003E6327"/>
    <w:rsid w:val="003E63D6"/>
    <w:rsid w:val="003E654A"/>
    <w:rsid w:val="003E6637"/>
    <w:rsid w:val="003E669F"/>
    <w:rsid w:val="003E67FF"/>
    <w:rsid w:val="003E686E"/>
    <w:rsid w:val="003E689C"/>
    <w:rsid w:val="003E6A25"/>
    <w:rsid w:val="003E6B45"/>
    <w:rsid w:val="003E7058"/>
    <w:rsid w:val="003E713B"/>
    <w:rsid w:val="003E7190"/>
    <w:rsid w:val="003E73BE"/>
    <w:rsid w:val="003E74EC"/>
    <w:rsid w:val="003E751E"/>
    <w:rsid w:val="003E7683"/>
    <w:rsid w:val="003E76D8"/>
    <w:rsid w:val="003E7787"/>
    <w:rsid w:val="003E7849"/>
    <w:rsid w:val="003E78D7"/>
    <w:rsid w:val="003E79DD"/>
    <w:rsid w:val="003E7A1B"/>
    <w:rsid w:val="003E7A78"/>
    <w:rsid w:val="003E7AA7"/>
    <w:rsid w:val="003E7C32"/>
    <w:rsid w:val="003E7CF4"/>
    <w:rsid w:val="003F0022"/>
    <w:rsid w:val="003F0097"/>
    <w:rsid w:val="003F01F9"/>
    <w:rsid w:val="003F044E"/>
    <w:rsid w:val="003F048C"/>
    <w:rsid w:val="003F050C"/>
    <w:rsid w:val="003F0598"/>
    <w:rsid w:val="003F0698"/>
    <w:rsid w:val="003F0707"/>
    <w:rsid w:val="003F0734"/>
    <w:rsid w:val="003F0B36"/>
    <w:rsid w:val="003F0B84"/>
    <w:rsid w:val="003F0CDC"/>
    <w:rsid w:val="003F0D3C"/>
    <w:rsid w:val="003F0DE3"/>
    <w:rsid w:val="003F0EC6"/>
    <w:rsid w:val="003F1061"/>
    <w:rsid w:val="003F10DD"/>
    <w:rsid w:val="003F1258"/>
    <w:rsid w:val="003F141F"/>
    <w:rsid w:val="003F14A9"/>
    <w:rsid w:val="003F14B7"/>
    <w:rsid w:val="003F14FB"/>
    <w:rsid w:val="003F1506"/>
    <w:rsid w:val="003F151A"/>
    <w:rsid w:val="003F1534"/>
    <w:rsid w:val="003F1696"/>
    <w:rsid w:val="003F16DC"/>
    <w:rsid w:val="003F176E"/>
    <w:rsid w:val="003F1916"/>
    <w:rsid w:val="003F19DB"/>
    <w:rsid w:val="003F1ABD"/>
    <w:rsid w:val="003F1B60"/>
    <w:rsid w:val="003F1B6C"/>
    <w:rsid w:val="003F1B8B"/>
    <w:rsid w:val="003F1BB9"/>
    <w:rsid w:val="003F1D10"/>
    <w:rsid w:val="003F1D71"/>
    <w:rsid w:val="003F1DA8"/>
    <w:rsid w:val="003F1DF5"/>
    <w:rsid w:val="003F1EA2"/>
    <w:rsid w:val="003F2164"/>
    <w:rsid w:val="003F223B"/>
    <w:rsid w:val="003F22A6"/>
    <w:rsid w:val="003F2314"/>
    <w:rsid w:val="003F23C9"/>
    <w:rsid w:val="003F23EA"/>
    <w:rsid w:val="003F24E3"/>
    <w:rsid w:val="003F251F"/>
    <w:rsid w:val="003F2694"/>
    <w:rsid w:val="003F26D2"/>
    <w:rsid w:val="003F2868"/>
    <w:rsid w:val="003F28CD"/>
    <w:rsid w:val="003F29F8"/>
    <w:rsid w:val="003F2B35"/>
    <w:rsid w:val="003F2B9A"/>
    <w:rsid w:val="003F2C25"/>
    <w:rsid w:val="003F2CD9"/>
    <w:rsid w:val="003F2D67"/>
    <w:rsid w:val="003F2DF9"/>
    <w:rsid w:val="003F2EB3"/>
    <w:rsid w:val="003F2F87"/>
    <w:rsid w:val="003F2F88"/>
    <w:rsid w:val="003F3083"/>
    <w:rsid w:val="003F3148"/>
    <w:rsid w:val="003F31A9"/>
    <w:rsid w:val="003F324B"/>
    <w:rsid w:val="003F3295"/>
    <w:rsid w:val="003F3426"/>
    <w:rsid w:val="003F34B1"/>
    <w:rsid w:val="003F34FF"/>
    <w:rsid w:val="003F3591"/>
    <w:rsid w:val="003F3623"/>
    <w:rsid w:val="003F36AE"/>
    <w:rsid w:val="003F36F8"/>
    <w:rsid w:val="003F3803"/>
    <w:rsid w:val="003F388B"/>
    <w:rsid w:val="003F3902"/>
    <w:rsid w:val="003F3A9F"/>
    <w:rsid w:val="003F3CBC"/>
    <w:rsid w:val="003F3CDF"/>
    <w:rsid w:val="003F3CF9"/>
    <w:rsid w:val="003F3CFF"/>
    <w:rsid w:val="003F3D0D"/>
    <w:rsid w:val="003F3E91"/>
    <w:rsid w:val="003F3F6E"/>
    <w:rsid w:val="003F3F96"/>
    <w:rsid w:val="003F3FE1"/>
    <w:rsid w:val="003F4094"/>
    <w:rsid w:val="003F41F9"/>
    <w:rsid w:val="003F436A"/>
    <w:rsid w:val="003F43C1"/>
    <w:rsid w:val="003F4424"/>
    <w:rsid w:val="003F4465"/>
    <w:rsid w:val="003F4487"/>
    <w:rsid w:val="003F451D"/>
    <w:rsid w:val="003F45AC"/>
    <w:rsid w:val="003F47BC"/>
    <w:rsid w:val="003F48AB"/>
    <w:rsid w:val="003F48C7"/>
    <w:rsid w:val="003F4C7A"/>
    <w:rsid w:val="003F4CB9"/>
    <w:rsid w:val="003F4D67"/>
    <w:rsid w:val="003F4F71"/>
    <w:rsid w:val="003F4F8F"/>
    <w:rsid w:val="003F5077"/>
    <w:rsid w:val="003F509F"/>
    <w:rsid w:val="003F50E3"/>
    <w:rsid w:val="003F5116"/>
    <w:rsid w:val="003F51B2"/>
    <w:rsid w:val="003F5255"/>
    <w:rsid w:val="003F52B5"/>
    <w:rsid w:val="003F539C"/>
    <w:rsid w:val="003F5403"/>
    <w:rsid w:val="003F5463"/>
    <w:rsid w:val="003F5517"/>
    <w:rsid w:val="003F55D7"/>
    <w:rsid w:val="003F56A9"/>
    <w:rsid w:val="003F56E0"/>
    <w:rsid w:val="003F584F"/>
    <w:rsid w:val="003F5ACA"/>
    <w:rsid w:val="003F5BAD"/>
    <w:rsid w:val="003F5CFB"/>
    <w:rsid w:val="003F5D69"/>
    <w:rsid w:val="003F5D7B"/>
    <w:rsid w:val="003F5E9C"/>
    <w:rsid w:val="003F5EF3"/>
    <w:rsid w:val="003F5F90"/>
    <w:rsid w:val="003F5F9F"/>
    <w:rsid w:val="003F5FC5"/>
    <w:rsid w:val="003F5FF7"/>
    <w:rsid w:val="003F601A"/>
    <w:rsid w:val="003F609F"/>
    <w:rsid w:val="003F61F3"/>
    <w:rsid w:val="003F62EE"/>
    <w:rsid w:val="003F6304"/>
    <w:rsid w:val="003F6328"/>
    <w:rsid w:val="003F63EA"/>
    <w:rsid w:val="003F657C"/>
    <w:rsid w:val="003F65E2"/>
    <w:rsid w:val="003F66AA"/>
    <w:rsid w:val="003F67F3"/>
    <w:rsid w:val="003F6843"/>
    <w:rsid w:val="003F6939"/>
    <w:rsid w:val="003F6948"/>
    <w:rsid w:val="003F6982"/>
    <w:rsid w:val="003F6A8E"/>
    <w:rsid w:val="003F6B3C"/>
    <w:rsid w:val="003F6B3D"/>
    <w:rsid w:val="003F6B72"/>
    <w:rsid w:val="003F6C2D"/>
    <w:rsid w:val="003F6C37"/>
    <w:rsid w:val="003F6D30"/>
    <w:rsid w:val="003F6EF3"/>
    <w:rsid w:val="003F6FC3"/>
    <w:rsid w:val="003F7057"/>
    <w:rsid w:val="003F7144"/>
    <w:rsid w:val="003F7329"/>
    <w:rsid w:val="003F73C5"/>
    <w:rsid w:val="003F748B"/>
    <w:rsid w:val="003F7957"/>
    <w:rsid w:val="003F7A12"/>
    <w:rsid w:val="003F7AB9"/>
    <w:rsid w:val="003F7B10"/>
    <w:rsid w:val="003F7C4A"/>
    <w:rsid w:val="003F7C93"/>
    <w:rsid w:val="003F7CEB"/>
    <w:rsid w:val="003F7F8B"/>
    <w:rsid w:val="003F7FC4"/>
    <w:rsid w:val="003F7FE0"/>
    <w:rsid w:val="00400017"/>
    <w:rsid w:val="0040017C"/>
    <w:rsid w:val="004001E4"/>
    <w:rsid w:val="00400254"/>
    <w:rsid w:val="004002E3"/>
    <w:rsid w:val="004002F2"/>
    <w:rsid w:val="004003A6"/>
    <w:rsid w:val="0040042A"/>
    <w:rsid w:val="0040055C"/>
    <w:rsid w:val="004006EA"/>
    <w:rsid w:val="00400717"/>
    <w:rsid w:val="00400789"/>
    <w:rsid w:val="0040078F"/>
    <w:rsid w:val="0040084A"/>
    <w:rsid w:val="00400854"/>
    <w:rsid w:val="0040095A"/>
    <w:rsid w:val="0040098B"/>
    <w:rsid w:val="00400A2D"/>
    <w:rsid w:val="00400B58"/>
    <w:rsid w:val="00400BF9"/>
    <w:rsid w:val="00400E3E"/>
    <w:rsid w:val="00400E93"/>
    <w:rsid w:val="00400EFF"/>
    <w:rsid w:val="00400F1E"/>
    <w:rsid w:val="00400F45"/>
    <w:rsid w:val="0040106A"/>
    <w:rsid w:val="0040112A"/>
    <w:rsid w:val="00401240"/>
    <w:rsid w:val="004012AF"/>
    <w:rsid w:val="0040138F"/>
    <w:rsid w:val="00401502"/>
    <w:rsid w:val="00401528"/>
    <w:rsid w:val="00401548"/>
    <w:rsid w:val="0040154E"/>
    <w:rsid w:val="00401ACC"/>
    <w:rsid w:val="00401AF0"/>
    <w:rsid w:val="00401B56"/>
    <w:rsid w:val="00401B7C"/>
    <w:rsid w:val="00401C66"/>
    <w:rsid w:val="00401C83"/>
    <w:rsid w:val="00401CF4"/>
    <w:rsid w:val="00401D82"/>
    <w:rsid w:val="00401D9C"/>
    <w:rsid w:val="00401E92"/>
    <w:rsid w:val="00401FA3"/>
    <w:rsid w:val="00401FB2"/>
    <w:rsid w:val="00402008"/>
    <w:rsid w:val="0040201E"/>
    <w:rsid w:val="00402154"/>
    <w:rsid w:val="00402167"/>
    <w:rsid w:val="0040220D"/>
    <w:rsid w:val="00402225"/>
    <w:rsid w:val="0040222A"/>
    <w:rsid w:val="004022B0"/>
    <w:rsid w:val="00402497"/>
    <w:rsid w:val="00402532"/>
    <w:rsid w:val="00402638"/>
    <w:rsid w:val="00402753"/>
    <w:rsid w:val="0040297A"/>
    <w:rsid w:val="004029BC"/>
    <w:rsid w:val="00402A7E"/>
    <w:rsid w:val="00402AF7"/>
    <w:rsid w:val="00402BAF"/>
    <w:rsid w:val="00402CF8"/>
    <w:rsid w:val="00403032"/>
    <w:rsid w:val="00403056"/>
    <w:rsid w:val="00403121"/>
    <w:rsid w:val="004031C4"/>
    <w:rsid w:val="0040320E"/>
    <w:rsid w:val="00403276"/>
    <w:rsid w:val="00403307"/>
    <w:rsid w:val="00403378"/>
    <w:rsid w:val="00403495"/>
    <w:rsid w:val="004034DC"/>
    <w:rsid w:val="00403513"/>
    <w:rsid w:val="00403628"/>
    <w:rsid w:val="0040362B"/>
    <w:rsid w:val="00403688"/>
    <w:rsid w:val="0040383C"/>
    <w:rsid w:val="00403879"/>
    <w:rsid w:val="0040388F"/>
    <w:rsid w:val="0040390F"/>
    <w:rsid w:val="004039AC"/>
    <w:rsid w:val="00403A78"/>
    <w:rsid w:val="00403AF3"/>
    <w:rsid w:val="00403B47"/>
    <w:rsid w:val="00403B88"/>
    <w:rsid w:val="00403C24"/>
    <w:rsid w:val="00403C47"/>
    <w:rsid w:val="00403C70"/>
    <w:rsid w:val="00403D0B"/>
    <w:rsid w:val="00403DB1"/>
    <w:rsid w:val="00403DF0"/>
    <w:rsid w:val="00403E7C"/>
    <w:rsid w:val="00403E99"/>
    <w:rsid w:val="00403F98"/>
    <w:rsid w:val="00404004"/>
    <w:rsid w:val="00404090"/>
    <w:rsid w:val="00404144"/>
    <w:rsid w:val="0040419B"/>
    <w:rsid w:val="004042CB"/>
    <w:rsid w:val="00404341"/>
    <w:rsid w:val="00404541"/>
    <w:rsid w:val="0040458B"/>
    <w:rsid w:val="0040467C"/>
    <w:rsid w:val="004046DC"/>
    <w:rsid w:val="004047D3"/>
    <w:rsid w:val="00404808"/>
    <w:rsid w:val="00404904"/>
    <w:rsid w:val="00404945"/>
    <w:rsid w:val="0040494E"/>
    <w:rsid w:val="00404952"/>
    <w:rsid w:val="00404A6E"/>
    <w:rsid w:val="00404AA2"/>
    <w:rsid w:val="00404B5D"/>
    <w:rsid w:val="00404BA3"/>
    <w:rsid w:val="00404C1D"/>
    <w:rsid w:val="00404D1B"/>
    <w:rsid w:val="00404E3E"/>
    <w:rsid w:val="00404F8A"/>
    <w:rsid w:val="00405149"/>
    <w:rsid w:val="004051AC"/>
    <w:rsid w:val="0040526D"/>
    <w:rsid w:val="004052A4"/>
    <w:rsid w:val="00405308"/>
    <w:rsid w:val="0040557D"/>
    <w:rsid w:val="004055C1"/>
    <w:rsid w:val="0040565F"/>
    <w:rsid w:val="004059E6"/>
    <w:rsid w:val="00405A65"/>
    <w:rsid w:val="00405A75"/>
    <w:rsid w:val="00405B87"/>
    <w:rsid w:val="00405B9D"/>
    <w:rsid w:val="00405C7F"/>
    <w:rsid w:val="00405CE2"/>
    <w:rsid w:val="00405D2C"/>
    <w:rsid w:val="00405DFA"/>
    <w:rsid w:val="00405E36"/>
    <w:rsid w:val="00405E37"/>
    <w:rsid w:val="00406012"/>
    <w:rsid w:val="00406032"/>
    <w:rsid w:val="004060E1"/>
    <w:rsid w:val="00406144"/>
    <w:rsid w:val="00406293"/>
    <w:rsid w:val="00406294"/>
    <w:rsid w:val="00406327"/>
    <w:rsid w:val="004063A5"/>
    <w:rsid w:val="0040648A"/>
    <w:rsid w:val="004064E3"/>
    <w:rsid w:val="00406551"/>
    <w:rsid w:val="004066C9"/>
    <w:rsid w:val="004066E7"/>
    <w:rsid w:val="0040670D"/>
    <w:rsid w:val="004067C4"/>
    <w:rsid w:val="00406805"/>
    <w:rsid w:val="00406827"/>
    <w:rsid w:val="00406944"/>
    <w:rsid w:val="00406A38"/>
    <w:rsid w:val="00406CEA"/>
    <w:rsid w:val="00406E74"/>
    <w:rsid w:val="00407021"/>
    <w:rsid w:val="004070D4"/>
    <w:rsid w:val="00407224"/>
    <w:rsid w:val="004072B0"/>
    <w:rsid w:val="0040733F"/>
    <w:rsid w:val="004073A8"/>
    <w:rsid w:val="004073B5"/>
    <w:rsid w:val="0040743B"/>
    <w:rsid w:val="004074B2"/>
    <w:rsid w:val="004075DA"/>
    <w:rsid w:val="0040777D"/>
    <w:rsid w:val="0040781B"/>
    <w:rsid w:val="0040781D"/>
    <w:rsid w:val="00407889"/>
    <w:rsid w:val="0040791E"/>
    <w:rsid w:val="004079B0"/>
    <w:rsid w:val="00407AFB"/>
    <w:rsid w:val="00407B89"/>
    <w:rsid w:val="00407CAE"/>
    <w:rsid w:val="00407CE2"/>
    <w:rsid w:val="00407D77"/>
    <w:rsid w:val="00407DB9"/>
    <w:rsid w:val="00407E05"/>
    <w:rsid w:val="00407E71"/>
    <w:rsid w:val="00407FA8"/>
    <w:rsid w:val="00410069"/>
    <w:rsid w:val="004101CE"/>
    <w:rsid w:val="0041021C"/>
    <w:rsid w:val="0041028F"/>
    <w:rsid w:val="00410541"/>
    <w:rsid w:val="004105D5"/>
    <w:rsid w:val="00410663"/>
    <w:rsid w:val="0041068F"/>
    <w:rsid w:val="004108C3"/>
    <w:rsid w:val="00410949"/>
    <w:rsid w:val="00410994"/>
    <w:rsid w:val="00410B71"/>
    <w:rsid w:val="00410C84"/>
    <w:rsid w:val="00410CBB"/>
    <w:rsid w:val="00411144"/>
    <w:rsid w:val="0041114B"/>
    <w:rsid w:val="0041118C"/>
    <w:rsid w:val="004112AC"/>
    <w:rsid w:val="004112DF"/>
    <w:rsid w:val="00411493"/>
    <w:rsid w:val="004114D8"/>
    <w:rsid w:val="00411548"/>
    <w:rsid w:val="00411591"/>
    <w:rsid w:val="00411621"/>
    <w:rsid w:val="00411631"/>
    <w:rsid w:val="0041166E"/>
    <w:rsid w:val="004116E8"/>
    <w:rsid w:val="00411796"/>
    <w:rsid w:val="004117B8"/>
    <w:rsid w:val="00411915"/>
    <w:rsid w:val="00411A45"/>
    <w:rsid w:val="00411A9C"/>
    <w:rsid w:val="00411B46"/>
    <w:rsid w:val="00411B5C"/>
    <w:rsid w:val="00411B9A"/>
    <w:rsid w:val="00411C49"/>
    <w:rsid w:val="00411E5B"/>
    <w:rsid w:val="00411E8B"/>
    <w:rsid w:val="00411EDE"/>
    <w:rsid w:val="00411F6C"/>
    <w:rsid w:val="00412177"/>
    <w:rsid w:val="004121AB"/>
    <w:rsid w:val="004122CE"/>
    <w:rsid w:val="00412343"/>
    <w:rsid w:val="004125C1"/>
    <w:rsid w:val="004126D7"/>
    <w:rsid w:val="00412AA8"/>
    <w:rsid w:val="00412AC6"/>
    <w:rsid w:val="00412CF8"/>
    <w:rsid w:val="00412D98"/>
    <w:rsid w:val="00412F25"/>
    <w:rsid w:val="00412F33"/>
    <w:rsid w:val="00413170"/>
    <w:rsid w:val="00413173"/>
    <w:rsid w:val="004131E7"/>
    <w:rsid w:val="0041326F"/>
    <w:rsid w:val="00413285"/>
    <w:rsid w:val="00413324"/>
    <w:rsid w:val="0041338C"/>
    <w:rsid w:val="004135C0"/>
    <w:rsid w:val="004136B8"/>
    <w:rsid w:val="00413713"/>
    <w:rsid w:val="00413720"/>
    <w:rsid w:val="00413793"/>
    <w:rsid w:val="004137E3"/>
    <w:rsid w:val="00413846"/>
    <w:rsid w:val="00413893"/>
    <w:rsid w:val="00413A19"/>
    <w:rsid w:val="00413AED"/>
    <w:rsid w:val="00413C38"/>
    <w:rsid w:val="00413D48"/>
    <w:rsid w:val="00413F2C"/>
    <w:rsid w:val="00414243"/>
    <w:rsid w:val="004143BE"/>
    <w:rsid w:val="0041445C"/>
    <w:rsid w:val="0041448E"/>
    <w:rsid w:val="004144FD"/>
    <w:rsid w:val="00414540"/>
    <w:rsid w:val="00414549"/>
    <w:rsid w:val="00414575"/>
    <w:rsid w:val="004145D5"/>
    <w:rsid w:val="00414601"/>
    <w:rsid w:val="0041460C"/>
    <w:rsid w:val="0041468C"/>
    <w:rsid w:val="004146EB"/>
    <w:rsid w:val="00414787"/>
    <w:rsid w:val="0041482D"/>
    <w:rsid w:val="00414A55"/>
    <w:rsid w:val="00414A7D"/>
    <w:rsid w:val="00414ADF"/>
    <w:rsid w:val="00414C61"/>
    <w:rsid w:val="00414DC4"/>
    <w:rsid w:val="00414DCC"/>
    <w:rsid w:val="00414E95"/>
    <w:rsid w:val="00415023"/>
    <w:rsid w:val="0041522C"/>
    <w:rsid w:val="0041523A"/>
    <w:rsid w:val="00415284"/>
    <w:rsid w:val="004152FA"/>
    <w:rsid w:val="00415527"/>
    <w:rsid w:val="00415799"/>
    <w:rsid w:val="004157F7"/>
    <w:rsid w:val="004158D8"/>
    <w:rsid w:val="004158ED"/>
    <w:rsid w:val="004159D9"/>
    <w:rsid w:val="00415B93"/>
    <w:rsid w:val="00415BF3"/>
    <w:rsid w:val="00415DB6"/>
    <w:rsid w:val="00415F2C"/>
    <w:rsid w:val="00415F4C"/>
    <w:rsid w:val="00415F56"/>
    <w:rsid w:val="004161D1"/>
    <w:rsid w:val="004162CE"/>
    <w:rsid w:val="004162F9"/>
    <w:rsid w:val="00416380"/>
    <w:rsid w:val="00416384"/>
    <w:rsid w:val="0041665C"/>
    <w:rsid w:val="00416817"/>
    <w:rsid w:val="00416876"/>
    <w:rsid w:val="00416C03"/>
    <w:rsid w:val="00416C3E"/>
    <w:rsid w:val="00416CEF"/>
    <w:rsid w:val="00416D36"/>
    <w:rsid w:val="00416E8B"/>
    <w:rsid w:val="00416EBC"/>
    <w:rsid w:val="00416F1E"/>
    <w:rsid w:val="00417088"/>
    <w:rsid w:val="004170E5"/>
    <w:rsid w:val="004171CC"/>
    <w:rsid w:val="00417237"/>
    <w:rsid w:val="0041726B"/>
    <w:rsid w:val="0041761C"/>
    <w:rsid w:val="00417620"/>
    <w:rsid w:val="00417647"/>
    <w:rsid w:val="0041765E"/>
    <w:rsid w:val="004176E1"/>
    <w:rsid w:val="00417756"/>
    <w:rsid w:val="004178A1"/>
    <w:rsid w:val="00417A41"/>
    <w:rsid w:val="00417CC3"/>
    <w:rsid w:val="004200AB"/>
    <w:rsid w:val="004200D5"/>
    <w:rsid w:val="004203D7"/>
    <w:rsid w:val="0042040F"/>
    <w:rsid w:val="004204B5"/>
    <w:rsid w:val="0042070E"/>
    <w:rsid w:val="0042078C"/>
    <w:rsid w:val="00420809"/>
    <w:rsid w:val="004208C5"/>
    <w:rsid w:val="0042090B"/>
    <w:rsid w:val="0042090F"/>
    <w:rsid w:val="0042097E"/>
    <w:rsid w:val="004209EA"/>
    <w:rsid w:val="00420B8E"/>
    <w:rsid w:val="00420D46"/>
    <w:rsid w:val="00420E67"/>
    <w:rsid w:val="00420F0E"/>
    <w:rsid w:val="00420F58"/>
    <w:rsid w:val="0042110D"/>
    <w:rsid w:val="0042114D"/>
    <w:rsid w:val="00421191"/>
    <w:rsid w:val="0042124E"/>
    <w:rsid w:val="004212C3"/>
    <w:rsid w:val="004213F7"/>
    <w:rsid w:val="00421598"/>
    <w:rsid w:val="004216FC"/>
    <w:rsid w:val="00421902"/>
    <w:rsid w:val="00421905"/>
    <w:rsid w:val="00421B39"/>
    <w:rsid w:val="00421BC8"/>
    <w:rsid w:val="00421C9A"/>
    <w:rsid w:val="00421D2E"/>
    <w:rsid w:val="00421D82"/>
    <w:rsid w:val="00421FF6"/>
    <w:rsid w:val="00422080"/>
    <w:rsid w:val="0042208D"/>
    <w:rsid w:val="004220EC"/>
    <w:rsid w:val="004221CB"/>
    <w:rsid w:val="0042222A"/>
    <w:rsid w:val="00422254"/>
    <w:rsid w:val="0042227C"/>
    <w:rsid w:val="004222E1"/>
    <w:rsid w:val="0042235F"/>
    <w:rsid w:val="00422511"/>
    <w:rsid w:val="0042256F"/>
    <w:rsid w:val="004225EB"/>
    <w:rsid w:val="0042273E"/>
    <w:rsid w:val="00422805"/>
    <w:rsid w:val="0042299E"/>
    <w:rsid w:val="00422A0B"/>
    <w:rsid w:val="00422D8E"/>
    <w:rsid w:val="00422DF8"/>
    <w:rsid w:val="00422E8A"/>
    <w:rsid w:val="00422EA7"/>
    <w:rsid w:val="00422F63"/>
    <w:rsid w:val="0042312A"/>
    <w:rsid w:val="0042340E"/>
    <w:rsid w:val="00423475"/>
    <w:rsid w:val="0042347F"/>
    <w:rsid w:val="004235D7"/>
    <w:rsid w:val="00423794"/>
    <w:rsid w:val="00423817"/>
    <w:rsid w:val="004238D9"/>
    <w:rsid w:val="00423900"/>
    <w:rsid w:val="00423986"/>
    <w:rsid w:val="004239FD"/>
    <w:rsid w:val="00423A23"/>
    <w:rsid w:val="00423AC3"/>
    <w:rsid w:val="00423D1D"/>
    <w:rsid w:val="00423E16"/>
    <w:rsid w:val="00423F62"/>
    <w:rsid w:val="00423FBE"/>
    <w:rsid w:val="00424549"/>
    <w:rsid w:val="004245AE"/>
    <w:rsid w:val="004245F1"/>
    <w:rsid w:val="0042463F"/>
    <w:rsid w:val="0042468C"/>
    <w:rsid w:val="004247FA"/>
    <w:rsid w:val="00424874"/>
    <w:rsid w:val="00424A25"/>
    <w:rsid w:val="00424E75"/>
    <w:rsid w:val="00425113"/>
    <w:rsid w:val="00425262"/>
    <w:rsid w:val="004253EA"/>
    <w:rsid w:val="004254B7"/>
    <w:rsid w:val="00425569"/>
    <w:rsid w:val="00425853"/>
    <w:rsid w:val="0042589E"/>
    <w:rsid w:val="0042590A"/>
    <w:rsid w:val="004259C7"/>
    <w:rsid w:val="00425A32"/>
    <w:rsid w:val="00425ADE"/>
    <w:rsid w:val="00425B02"/>
    <w:rsid w:val="00425B63"/>
    <w:rsid w:val="00425BA2"/>
    <w:rsid w:val="00425DAC"/>
    <w:rsid w:val="00425DC4"/>
    <w:rsid w:val="00425DFD"/>
    <w:rsid w:val="00425EC7"/>
    <w:rsid w:val="00425F05"/>
    <w:rsid w:val="00425F12"/>
    <w:rsid w:val="00425FB9"/>
    <w:rsid w:val="004260E7"/>
    <w:rsid w:val="00426136"/>
    <w:rsid w:val="0042618F"/>
    <w:rsid w:val="004261C4"/>
    <w:rsid w:val="00426237"/>
    <w:rsid w:val="00426326"/>
    <w:rsid w:val="00426478"/>
    <w:rsid w:val="004265D4"/>
    <w:rsid w:val="004267FC"/>
    <w:rsid w:val="0042682C"/>
    <w:rsid w:val="004268F0"/>
    <w:rsid w:val="004269B5"/>
    <w:rsid w:val="004269C1"/>
    <w:rsid w:val="00426A00"/>
    <w:rsid w:val="00426AA7"/>
    <w:rsid w:val="00426AE7"/>
    <w:rsid w:val="00426F6C"/>
    <w:rsid w:val="0042707A"/>
    <w:rsid w:val="004270E0"/>
    <w:rsid w:val="0042719D"/>
    <w:rsid w:val="00427349"/>
    <w:rsid w:val="00427350"/>
    <w:rsid w:val="004273C3"/>
    <w:rsid w:val="004273EE"/>
    <w:rsid w:val="004275A0"/>
    <w:rsid w:val="004276AB"/>
    <w:rsid w:val="0042773E"/>
    <w:rsid w:val="004277B4"/>
    <w:rsid w:val="004277EB"/>
    <w:rsid w:val="00427913"/>
    <w:rsid w:val="00427AA0"/>
    <w:rsid w:val="00427D66"/>
    <w:rsid w:val="00427E3B"/>
    <w:rsid w:val="00427F0C"/>
    <w:rsid w:val="00427F43"/>
    <w:rsid w:val="00427FD4"/>
    <w:rsid w:val="0043012E"/>
    <w:rsid w:val="004302BC"/>
    <w:rsid w:val="00430451"/>
    <w:rsid w:val="0043046B"/>
    <w:rsid w:val="00430522"/>
    <w:rsid w:val="0043060C"/>
    <w:rsid w:val="00430639"/>
    <w:rsid w:val="004306D8"/>
    <w:rsid w:val="00430723"/>
    <w:rsid w:val="004307C0"/>
    <w:rsid w:val="00430820"/>
    <w:rsid w:val="004308E3"/>
    <w:rsid w:val="004309B3"/>
    <w:rsid w:val="004309F5"/>
    <w:rsid w:val="00430A3C"/>
    <w:rsid w:val="00430B30"/>
    <w:rsid w:val="00430BAD"/>
    <w:rsid w:val="00430C5A"/>
    <w:rsid w:val="00430DD5"/>
    <w:rsid w:val="00430F3C"/>
    <w:rsid w:val="00430FC2"/>
    <w:rsid w:val="00431092"/>
    <w:rsid w:val="00431136"/>
    <w:rsid w:val="004312AA"/>
    <w:rsid w:val="004312D2"/>
    <w:rsid w:val="004312F5"/>
    <w:rsid w:val="0043149F"/>
    <w:rsid w:val="00431505"/>
    <w:rsid w:val="0043150C"/>
    <w:rsid w:val="0043183B"/>
    <w:rsid w:val="00431856"/>
    <w:rsid w:val="0043187F"/>
    <w:rsid w:val="00431954"/>
    <w:rsid w:val="004319B9"/>
    <w:rsid w:val="00431A75"/>
    <w:rsid w:val="00431BA1"/>
    <w:rsid w:val="00431E0D"/>
    <w:rsid w:val="00431F41"/>
    <w:rsid w:val="00431FE5"/>
    <w:rsid w:val="00432010"/>
    <w:rsid w:val="00432401"/>
    <w:rsid w:val="0043260C"/>
    <w:rsid w:val="00432610"/>
    <w:rsid w:val="004326BB"/>
    <w:rsid w:val="004327B5"/>
    <w:rsid w:val="004327D3"/>
    <w:rsid w:val="004327E1"/>
    <w:rsid w:val="0043288A"/>
    <w:rsid w:val="00432A86"/>
    <w:rsid w:val="00432B13"/>
    <w:rsid w:val="00432C06"/>
    <w:rsid w:val="00432C7B"/>
    <w:rsid w:val="00432D8B"/>
    <w:rsid w:val="00432DC4"/>
    <w:rsid w:val="00432DCA"/>
    <w:rsid w:val="00432E4A"/>
    <w:rsid w:val="00432F1D"/>
    <w:rsid w:val="00432FAA"/>
    <w:rsid w:val="00433010"/>
    <w:rsid w:val="00433170"/>
    <w:rsid w:val="004332E6"/>
    <w:rsid w:val="004333EA"/>
    <w:rsid w:val="00433463"/>
    <w:rsid w:val="004334E2"/>
    <w:rsid w:val="00433520"/>
    <w:rsid w:val="00433654"/>
    <w:rsid w:val="0043365F"/>
    <w:rsid w:val="0043371B"/>
    <w:rsid w:val="0043372A"/>
    <w:rsid w:val="004337C9"/>
    <w:rsid w:val="00433942"/>
    <w:rsid w:val="0043394B"/>
    <w:rsid w:val="00433A6C"/>
    <w:rsid w:val="00433B54"/>
    <w:rsid w:val="00433BFB"/>
    <w:rsid w:val="00433C06"/>
    <w:rsid w:val="00433C5F"/>
    <w:rsid w:val="00433C9E"/>
    <w:rsid w:val="00433D1C"/>
    <w:rsid w:val="00433DC5"/>
    <w:rsid w:val="00433E1C"/>
    <w:rsid w:val="00433E30"/>
    <w:rsid w:val="00433E7A"/>
    <w:rsid w:val="00434137"/>
    <w:rsid w:val="00434149"/>
    <w:rsid w:val="00434294"/>
    <w:rsid w:val="00434479"/>
    <w:rsid w:val="00434524"/>
    <w:rsid w:val="00434611"/>
    <w:rsid w:val="004346B2"/>
    <w:rsid w:val="00434956"/>
    <w:rsid w:val="00434A2E"/>
    <w:rsid w:val="00434A72"/>
    <w:rsid w:val="00434AD2"/>
    <w:rsid w:val="00434C6B"/>
    <w:rsid w:val="00434DC3"/>
    <w:rsid w:val="00434E6A"/>
    <w:rsid w:val="00434F63"/>
    <w:rsid w:val="00434FE7"/>
    <w:rsid w:val="00434FEE"/>
    <w:rsid w:val="00435082"/>
    <w:rsid w:val="00435301"/>
    <w:rsid w:val="00435329"/>
    <w:rsid w:val="00435368"/>
    <w:rsid w:val="00435603"/>
    <w:rsid w:val="00435678"/>
    <w:rsid w:val="004356A4"/>
    <w:rsid w:val="00435769"/>
    <w:rsid w:val="0043576A"/>
    <w:rsid w:val="00435773"/>
    <w:rsid w:val="004357C6"/>
    <w:rsid w:val="00435866"/>
    <w:rsid w:val="0043598C"/>
    <w:rsid w:val="004359B9"/>
    <w:rsid w:val="004359D3"/>
    <w:rsid w:val="00435A9E"/>
    <w:rsid w:val="00435C29"/>
    <w:rsid w:val="00435E17"/>
    <w:rsid w:val="00435EA5"/>
    <w:rsid w:val="004360A1"/>
    <w:rsid w:val="004360DF"/>
    <w:rsid w:val="004362BE"/>
    <w:rsid w:val="004363D4"/>
    <w:rsid w:val="00436402"/>
    <w:rsid w:val="004364E6"/>
    <w:rsid w:val="00436573"/>
    <w:rsid w:val="00436593"/>
    <w:rsid w:val="004365C6"/>
    <w:rsid w:val="00436718"/>
    <w:rsid w:val="00436779"/>
    <w:rsid w:val="00436791"/>
    <w:rsid w:val="004367E5"/>
    <w:rsid w:val="00436867"/>
    <w:rsid w:val="004368AA"/>
    <w:rsid w:val="00436905"/>
    <w:rsid w:val="00436946"/>
    <w:rsid w:val="00436A0B"/>
    <w:rsid w:val="00436AA6"/>
    <w:rsid w:val="00436BF4"/>
    <w:rsid w:val="00436C66"/>
    <w:rsid w:val="00436C70"/>
    <w:rsid w:val="00436CB7"/>
    <w:rsid w:val="0043710F"/>
    <w:rsid w:val="004372AA"/>
    <w:rsid w:val="004372B1"/>
    <w:rsid w:val="00437326"/>
    <w:rsid w:val="0043745E"/>
    <w:rsid w:val="004374D4"/>
    <w:rsid w:val="00437711"/>
    <w:rsid w:val="004379C6"/>
    <w:rsid w:val="00437A96"/>
    <w:rsid w:val="00437AAA"/>
    <w:rsid w:val="00437C1F"/>
    <w:rsid w:val="00437CC5"/>
    <w:rsid w:val="00437D22"/>
    <w:rsid w:val="00437D34"/>
    <w:rsid w:val="00437E72"/>
    <w:rsid w:val="00437F1D"/>
    <w:rsid w:val="004401B2"/>
    <w:rsid w:val="004401D6"/>
    <w:rsid w:val="004401FA"/>
    <w:rsid w:val="00440206"/>
    <w:rsid w:val="0044020D"/>
    <w:rsid w:val="00440398"/>
    <w:rsid w:val="0044057C"/>
    <w:rsid w:val="00440751"/>
    <w:rsid w:val="0044076D"/>
    <w:rsid w:val="004407D0"/>
    <w:rsid w:val="0044082A"/>
    <w:rsid w:val="004408A7"/>
    <w:rsid w:val="00440982"/>
    <w:rsid w:val="00440DE5"/>
    <w:rsid w:val="00440E1E"/>
    <w:rsid w:val="0044100E"/>
    <w:rsid w:val="00441030"/>
    <w:rsid w:val="00441042"/>
    <w:rsid w:val="0044108E"/>
    <w:rsid w:val="00441097"/>
    <w:rsid w:val="004410A8"/>
    <w:rsid w:val="00441198"/>
    <w:rsid w:val="00441222"/>
    <w:rsid w:val="00441268"/>
    <w:rsid w:val="00441304"/>
    <w:rsid w:val="004413DF"/>
    <w:rsid w:val="004413F2"/>
    <w:rsid w:val="004414C0"/>
    <w:rsid w:val="004416F5"/>
    <w:rsid w:val="004418D6"/>
    <w:rsid w:val="00441995"/>
    <w:rsid w:val="004419B5"/>
    <w:rsid w:val="00441A18"/>
    <w:rsid w:val="00441AD1"/>
    <w:rsid w:val="00441B8F"/>
    <w:rsid w:val="00441BC8"/>
    <w:rsid w:val="00441BD9"/>
    <w:rsid w:val="00441CE9"/>
    <w:rsid w:val="0044203E"/>
    <w:rsid w:val="00442112"/>
    <w:rsid w:val="004421BF"/>
    <w:rsid w:val="00442225"/>
    <w:rsid w:val="00442323"/>
    <w:rsid w:val="00442668"/>
    <w:rsid w:val="004428E2"/>
    <w:rsid w:val="004428F7"/>
    <w:rsid w:val="00442962"/>
    <w:rsid w:val="004429BB"/>
    <w:rsid w:val="00442A12"/>
    <w:rsid w:val="00442BE1"/>
    <w:rsid w:val="00442C6D"/>
    <w:rsid w:val="00442CBA"/>
    <w:rsid w:val="00442EDB"/>
    <w:rsid w:val="004430F3"/>
    <w:rsid w:val="00443110"/>
    <w:rsid w:val="00443299"/>
    <w:rsid w:val="004432C6"/>
    <w:rsid w:val="004432D6"/>
    <w:rsid w:val="004433D6"/>
    <w:rsid w:val="00443502"/>
    <w:rsid w:val="004435CA"/>
    <w:rsid w:val="00443683"/>
    <w:rsid w:val="004438E7"/>
    <w:rsid w:val="00443A49"/>
    <w:rsid w:val="00443A89"/>
    <w:rsid w:val="00443B7A"/>
    <w:rsid w:val="00443D68"/>
    <w:rsid w:val="00443F7A"/>
    <w:rsid w:val="00444025"/>
    <w:rsid w:val="0044407A"/>
    <w:rsid w:val="004440ED"/>
    <w:rsid w:val="0044428D"/>
    <w:rsid w:val="00444362"/>
    <w:rsid w:val="004444B4"/>
    <w:rsid w:val="00444582"/>
    <w:rsid w:val="00444639"/>
    <w:rsid w:val="004446FA"/>
    <w:rsid w:val="00444716"/>
    <w:rsid w:val="0044474F"/>
    <w:rsid w:val="004447B9"/>
    <w:rsid w:val="0044485B"/>
    <w:rsid w:val="004448A4"/>
    <w:rsid w:val="004448BD"/>
    <w:rsid w:val="004449C3"/>
    <w:rsid w:val="00444AC7"/>
    <w:rsid w:val="00444B09"/>
    <w:rsid w:val="00444B75"/>
    <w:rsid w:val="00444BCE"/>
    <w:rsid w:val="00444C13"/>
    <w:rsid w:val="00444D22"/>
    <w:rsid w:val="00444D84"/>
    <w:rsid w:val="00444EE9"/>
    <w:rsid w:val="00444F07"/>
    <w:rsid w:val="00444F14"/>
    <w:rsid w:val="00444F44"/>
    <w:rsid w:val="0044509B"/>
    <w:rsid w:val="004450A6"/>
    <w:rsid w:val="004452F2"/>
    <w:rsid w:val="00445336"/>
    <w:rsid w:val="00445486"/>
    <w:rsid w:val="00445554"/>
    <w:rsid w:val="00445560"/>
    <w:rsid w:val="0044587D"/>
    <w:rsid w:val="004458F9"/>
    <w:rsid w:val="00445913"/>
    <w:rsid w:val="00445B7F"/>
    <w:rsid w:val="00445BCE"/>
    <w:rsid w:val="00445D22"/>
    <w:rsid w:val="00445D34"/>
    <w:rsid w:val="00445E09"/>
    <w:rsid w:val="00445ED1"/>
    <w:rsid w:val="00445F2C"/>
    <w:rsid w:val="00446483"/>
    <w:rsid w:val="004464CC"/>
    <w:rsid w:val="00446502"/>
    <w:rsid w:val="0044654B"/>
    <w:rsid w:val="0044661D"/>
    <w:rsid w:val="004466AE"/>
    <w:rsid w:val="0044677D"/>
    <w:rsid w:val="00446797"/>
    <w:rsid w:val="004467DE"/>
    <w:rsid w:val="00446979"/>
    <w:rsid w:val="0044697F"/>
    <w:rsid w:val="004469B3"/>
    <w:rsid w:val="00446A6B"/>
    <w:rsid w:val="00446B51"/>
    <w:rsid w:val="00446D3D"/>
    <w:rsid w:val="0044700E"/>
    <w:rsid w:val="004471FA"/>
    <w:rsid w:val="0044735D"/>
    <w:rsid w:val="00447439"/>
    <w:rsid w:val="0044752E"/>
    <w:rsid w:val="004476B5"/>
    <w:rsid w:val="00447BC7"/>
    <w:rsid w:val="00447C43"/>
    <w:rsid w:val="00447CB9"/>
    <w:rsid w:val="00447DC4"/>
    <w:rsid w:val="00447E19"/>
    <w:rsid w:val="00447E7D"/>
    <w:rsid w:val="00447FC1"/>
    <w:rsid w:val="004502AA"/>
    <w:rsid w:val="004505BC"/>
    <w:rsid w:val="00450606"/>
    <w:rsid w:val="00450669"/>
    <w:rsid w:val="0045067C"/>
    <w:rsid w:val="004506C2"/>
    <w:rsid w:val="00450801"/>
    <w:rsid w:val="004509B3"/>
    <w:rsid w:val="00450A5D"/>
    <w:rsid w:val="00450A63"/>
    <w:rsid w:val="00450ACE"/>
    <w:rsid w:val="00450C18"/>
    <w:rsid w:val="00450DE2"/>
    <w:rsid w:val="00450E20"/>
    <w:rsid w:val="00450E8D"/>
    <w:rsid w:val="00450F04"/>
    <w:rsid w:val="00450F2C"/>
    <w:rsid w:val="00450F36"/>
    <w:rsid w:val="00450F44"/>
    <w:rsid w:val="0045100B"/>
    <w:rsid w:val="00451030"/>
    <w:rsid w:val="0045103C"/>
    <w:rsid w:val="0045107F"/>
    <w:rsid w:val="0045119E"/>
    <w:rsid w:val="004511A7"/>
    <w:rsid w:val="00451281"/>
    <w:rsid w:val="004512E8"/>
    <w:rsid w:val="00451342"/>
    <w:rsid w:val="00451583"/>
    <w:rsid w:val="0045159C"/>
    <w:rsid w:val="00451723"/>
    <w:rsid w:val="00451743"/>
    <w:rsid w:val="00451787"/>
    <w:rsid w:val="004517AA"/>
    <w:rsid w:val="004517BD"/>
    <w:rsid w:val="00451811"/>
    <w:rsid w:val="00451878"/>
    <w:rsid w:val="0045198D"/>
    <w:rsid w:val="004519EE"/>
    <w:rsid w:val="00451C01"/>
    <w:rsid w:val="00451C3D"/>
    <w:rsid w:val="00451F5C"/>
    <w:rsid w:val="00451FA8"/>
    <w:rsid w:val="00452256"/>
    <w:rsid w:val="004522CF"/>
    <w:rsid w:val="004523DD"/>
    <w:rsid w:val="0045258C"/>
    <w:rsid w:val="004525ED"/>
    <w:rsid w:val="004526AE"/>
    <w:rsid w:val="0045273D"/>
    <w:rsid w:val="00452791"/>
    <w:rsid w:val="0045280C"/>
    <w:rsid w:val="00452836"/>
    <w:rsid w:val="0045286F"/>
    <w:rsid w:val="00452912"/>
    <w:rsid w:val="00452A40"/>
    <w:rsid w:val="00452AA7"/>
    <w:rsid w:val="00452AAE"/>
    <w:rsid w:val="00452B52"/>
    <w:rsid w:val="00452B9F"/>
    <w:rsid w:val="00452C6E"/>
    <w:rsid w:val="00452D7A"/>
    <w:rsid w:val="00452D96"/>
    <w:rsid w:val="00452F7E"/>
    <w:rsid w:val="00452F82"/>
    <w:rsid w:val="0045303C"/>
    <w:rsid w:val="004531E9"/>
    <w:rsid w:val="00453274"/>
    <w:rsid w:val="004532B3"/>
    <w:rsid w:val="00453477"/>
    <w:rsid w:val="0045358E"/>
    <w:rsid w:val="00453686"/>
    <w:rsid w:val="004536D2"/>
    <w:rsid w:val="0045388E"/>
    <w:rsid w:val="004538A9"/>
    <w:rsid w:val="004538B1"/>
    <w:rsid w:val="00453912"/>
    <w:rsid w:val="00453948"/>
    <w:rsid w:val="00453B46"/>
    <w:rsid w:val="00453B7A"/>
    <w:rsid w:val="00453C21"/>
    <w:rsid w:val="00453E31"/>
    <w:rsid w:val="0045406A"/>
    <w:rsid w:val="0045408E"/>
    <w:rsid w:val="00454126"/>
    <w:rsid w:val="00454185"/>
    <w:rsid w:val="004541EF"/>
    <w:rsid w:val="00454302"/>
    <w:rsid w:val="00454375"/>
    <w:rsid w:val="00454377"/>
    <w:rsid w:val="004543A0"/>
    <w:rsid w:val="004543D9"/>
    <w:rsid w:val="00454673"/>
    <w:rsid w:val="0045467E"/>
    <w:rsid w:val="00454685"/>
    <w:rsid w:val="00454741"/>
    <w:rsid w:val="004547D1"/>
    <w:rsid w:val="00454A2E"/>
    <w:rsid w:val="00454A9B"/>
    <w:rsid w:val="00454A9D"/>
    <w:rsid w:val="00454ADC"/>
    <w:rsid w:val="00454BEC"/>
    <w:rsid w:val="00454C53"/>
    <w:rsid w:val="00454C64"/>
    <w:rsid w:val="00454F35"/>
    <w:rsid w:val="00454F54"/>
    <w:rsid w:val="00454F72"/>
    <w:rsid w:val="00454FED"/>
    <w:rsid w:val="0045511A"/>
    <w:rsid w:val="00455127"/>
    <w:rsid w:val="0045512C"/>
    <w:rsid w:val="0045513F"/>
    <w:rsid w:val="0045519D"/>
    <w:rsid w:val="004551DA"/>
    <w:rsid w:val="004551EA"/>
    <w:rsid w:val="0045533B"/>
    <w:rsid w:val="0045539C"/>
    <w:rsid w:val="0045548B"/>
    <w:rsid w:val="004554C5"/>
    <w:rsid w:val="0045552F"/>
    <w:rsid w:val="004555AF"/>
    <w:rsid w:val="00455623"/>
    <w:rsid w:val="00455628"/>
    <w:rsid w:val="00455659"/>
    <w:rsid w:val="004556CE"/>
    <w:rsid w:val="00455764"/>
    <w:rsid w:val="004557A6"/>
    <w:rsid w:val="004558A5"/>
    <w:rsid w:val="004559F2"/>
    <w:rsid w:val="00455A2C"/>
    <w:rsid w:val="00455AFC"/>
    <w:rsid w:val="00455C72"/>
    <w:rsid w:val="00455DAB"/>
    <w:rsid w:val="00455E12"/>
    <w:rsid w:val="00455E33"/>
    <w:rsid w:val="00455F58"/>
    <w:rsid w:val="00456038"/>
    <w:rsid w:val="0045614A"/>
    <w:rsid w:val="004561F6"/>
    <w:rsid w:val="00456281"/>
    <w:rsid w:val="00456458"/>
    <w:rsid w:val="0045652D"/>
    <w:rsid w:val="0045659E"/>
    <w:rsid w:val="004566A9"/>
    <w:rsid w:val="004566AA"/>
    <w:rsid w:val="004566B2"/>
    <w:rsid w:val="004566D9"/>
    <w:rsid w:val="00456B2B"/>
    <w:rsid w:val="00456CFA"/>
    <w:rsid w:val="00456D9F"/>
    <w:rsid w:val="00456DDE"/>
    <w:rsid w:val="00456ECB"/>
    <w:rsid w:val="0045701A"/>
    <w:rsid w:val="00457132"/>
    <w:rsid w:val="00457157"/>
    <w:rsid w:val="004573F0"/>
    <w:rsid w:val="00457445"/>
    <w:rsid w:val="004575CA"/>
    <w:rsid w:val="00457762"/>
    <w:rsid w:val="00457771"/>
    <w:rsid w:val="00457898"/>
    <w:rsid w:val="0045789A"/>
    <w:rsid w:val="00457932"/>
    <w:rsid w:val="00457A1E"/>
    <w:rsid w:val="00457A44"/>
    <w:rsid w:val="00457BB4"/>
    <w:rsid w:val="00457EB3"/>
    <w:rsid w:val="00457FDA"/>
    <w:rsid w:val="0046009D"/>
    <w:rsid w:val="004600EE"/>
    <w:rsid w:val="00460108"/>
    <w:rsid w:val="0046020F"/>
    <w:rsid w:val="004602AD"/>
    <w:rsid w:val="004603D0"/>
    <w:rsid w:val="004605C9"/>
    <w:rsid w:val="0046066E"/>
    <w:rsid w:val="004606E3"/>
    <w:rsid w:val="00460762"/>
    <w:rsid w:val="004608BB"/>
    <w:rsid w:val="00460A53"/>
    <w:rsid w:val="00460B41"/>
    <w:rsid w:val="00460B8A"/>
    <w:rsid w:val="00460D18"/>
    <w:rsid w:val="00460F61"/>
    <w:rsid w:val="0046108A"/>
    <w:rsid w:val="00461100"/>
    <w:rsid w:val="0046125D"/>
    <w:rsid w:val="00461280"/>
    <w:rsid w:val="004612E1"/>
    <w:rsid w:val="0046138D"/>
    <w:rsid w:val="004614AC"/>
    <w:rsid w:val="004615F9"/>
    <w:rsid w:val="0046169B"/>
    <w:rsid w:val="004618F2"/>
    <w:rsid w:val="004618FC"/>
    <w:rsid w:val="00461975"/>
    <w:rsid w:val="00461B68"/>
    <w:rsid w:val="00461BE8"/>
    <w:rsid w:val="00461CD3"/>
    <w:rsid w:val="00461CDA"/>
    <w:rsid w:val="00461D77"/>
    <w:rsid w:val="00461DB3"/>
    <w:rsid w:val="00461E16"/>
    <w:rsid w:val="00461E27"/>
    <w:rsid w:val="00461EC6"/>
    <w:rsid w:val="00461F4D"/>
    <w:rsid w:val="0046200A"/>
    <w:rsid w:val="0046209D"/>
    <w:rsid w:val="004621CC"/>
    <w:rsid w:val="0046236D"/>
    <w:rsid w:val="004623F2"/>
    <w:rsid w:val="0046250E"/>
    <w:rsid w:val="00462581"/>
    <w:rsid w:val="004625F2"/>
    <w:rsid w:val="004625FD"/>
    <w:rsid w:val="004626ED"/>
    <w:rsid w:val="004626EE"/>
    <w:rsid w:val="0046277D"/>
    <w:rsid w:val="00462B3A"/>
    <w:rsid w:val="00462C98"/>
    <w:rsid w:val="00462CD7"/>
    <w:rsid w:val="00462CEE"/>
    <w:rsid w:val="00462D88"/>
    <w:rsid w:val="00462DA5"/>
    <w:rsid w:val="00462DF5"/>
    <w:rsid w:val="00462E27"/>
    <w:rsid w:val="00462E44"/>
    <w:rsid w:val="00462F4B"/>
    <w:rsid w:val="0046339C"/>
    <w:rsid w:val="004633A6"/>
    <w:rsid w:val="004633DB"/>
    <w:rsid w:val="004634BE"/>
    <w:rsid w:val="00463618"/>
    <w:rsid w:val="004636A3"/>
    <w:rsid w:val="004636BF"/>
    <w:rsid w:val="004637A4"/>
    <w:rsid w:val="00463898"/>
    <w:rsid w:val="004638B1"/>
    <w:rsid w:val="00463991"/>
    <w:rsid w:val="00463A72"/>
    <w:rsid w:val="00463B74"/>
    <w:rsid w:val="00463C5D"/>
    <w:rsid w:val="00463F24"/>
    <w:rsid w:val="004640FF"/>
    <w:rsid w:val="00464162"/>
    <w:rsid w:val="004642D6"/>
    <w:rsid w:val="004643A6"/>
    <w:rsid w:val="00464470"/>
    <w:rsid w:val="00464598"/>
    <w:rsid w:val="004645E5"/>
    <w:rsid w:val="0046476B"/>
    <w:rsid w:val="0046478F"/>
    <w:rsid w:val="00464805"/>
    <w:rsid w:val="004648EC"/>
    <w:rsid w:val="00464B1C"/>
    <w:rsid w:val="00464B65"/>
    <w:rsid w:val="00464B8D"/>
    <w:rsid w:val="00464BF0"/>
    <w:rsid w:val="00464C25"/>
    <w:rsid w:val="00464C60"/>
    <w:rsid w:val="00464D82"/>
    <w:rsid w:val="00464EA6"/>
    <w:rsid w:val="00464F90"/>
    <w:rsid w:val="00465191"/>
    <w:rsid w:val="004653AC"/>
    <w:rsid w:val="00465409"/>
    <w:rsid w:val="00465520"/>
    <w:rsid w:val="0046553B"/>
    <w:rsid w:val="00465581"/>
    <w:rsid w:val="004655A5"/>
    <w:rsid w:val="004655D6"/>
    <w:rsid w:val="004656EE"/>
    <w:rsid w:val="0046571D"/>
    <w:rsid w:val="00465759"/>
    <w:rsid w:val="0046595F"/>
    <w:rsid w:val="004659D3"/>
    <w:rsid w:val="004659FB"/>
    <w:rsid w:val="00465A0C"/>
    <w:rsid w:val="00465A5A"/>
    <w:rsid w:val="00465A88"/>
    <w:rsid w:val="00465AC6"/>
    <w:rsid w:val="00465B06"/>
    <w:rsid w:val="00465B85"/>
    <w:rsid w:val="00465C95"/>
    <w:rsid w:val="00465CCC"/>
    <w:rsid w:val="00465DCE"/>
    <w:rsid w:val="00466043"/>
    <w:rsid w:val="004662BB"/>
    <w:rsid w:val="004664F2"/>
    <w:rsid w:val="00466520"/>
    <w:rsid w:val="0046652B"/>
    <w:rsid w:val="00466702"/>
    <w:rsid w:val="0046689D"/>
    <w:rsid w:val="004668C9"/>
    <w:rsid w:val="00466973"/>
    <w:rsid w:val="00466995"/>
    <w:rsid w:val="00466997"/>
    <w:rsid w:val="00466A14"/>
    <w:rsid w:val="00466A42"/>
    <w:rsid w:val="00466A44"/>
    <w:rsid w:val="00466B55"/>
    <w:rsid w:val="00466B65"/>
    <w:rsid w:val="00466D87"/>
    <w:rsid w:val="00466E45"/>
    <w:rsid w:val="00466E87"/>
    <w:rsid w:val="00466EC1"/>
    <w:rsid w:val="0046700D"/>
    <w:rsid w:val="004671A9"/>
    <w:rsid w:val="004671AE"/>
    <w:rsid w:val="0046721E"/>
    <w:rsid w:val="004673E7"/>
    <w:rsid w:val="0046746B"/>
    <w:rsid w:val="0046768C"/>
    <w:rsid w:val="00467737"/>
    <w:rsid w:val="004677BA"/>
    <w:rsid w:val="00467A1A"/>
    <w:rsid w:val="00467B60"/>
    <w:rsid w:val="00467BCA"/>
    <w:rsid w:val="00467C05"/>
    <w:rsid w:val="00467C98"/>
    <w:rsid w:val="00467D64"/>
    <w:rsid w:val="00467D91"/>
    <w:rsid w:val="00467D95"/>
    <w:rsid w:val="00467EED"/>
    <w:rsid w:val="00467F46"/>
    <w:rsid w:val="00467F63"/>
    <w:rsid w:val="00467FA5"/>
    <w:rsid w:val="004700B2"/>
    <w:rsid w:val="004700DC"/>
    <w:rsid w:val="004700E3"/>
    <w:rsid w:val="00470153"/>
    <w:rsid w:val="00470163"/>
    <w:rsid w:val="004702CB"/>
    <w:rsid w:val="00470403"/>
    <w:rsid w:val="00470404"/>
    <w:rsid w:val="004704EB"/>
    <w:rsid w:val="004705ED"/>
    <w:rsid w:val="00470688"/>
    <w:rsid w:val="00470703"/>
    <w:rsid w:val="00470712"/>
    <w:rsid w:val="00470896"/>
    <w:rsid w:val="004708EA"/>
    <w:rsid w:val="0047092B"/>
    <w:rsid w:val="00470937"/>
    <w:rsid w:val="004709BA"/>
    <w:rsid w:val="00470A52"/>
    <w:rsid w:val="00470A82"/>
    <w:rsid w:val="00470A99"/>
    <w:rsid w:val="00470B09"/>
    <w:rsid w:val="00470B37"/>
    <w:rsid w:val="00470D13"/>
    <w:rsid w:val="00470D48"/>
    <w:rsid w:val="00470D70"/>
    <w:rsid w:val="00470DE1"/>
    <w:rsid w:val="00470EED"/>
    <w:rsid w:val="00471082"/>
    <w:rsid w:val="00471176"/>
    <w:rsid w:val="00471185"/>
    <w:rsid w:val="004711DD"/>
    <w:rsid w:val="0047124D"/>
    <w:rsid w:val="004712A4"/>
    <w:rsid w:val="004712E2"/>
    <w:rsid w:val="004713AE"/>
    <w:rsid w:val="004713ED"/>
    <w:rsid w:val="00471401"/>
    <w:rsid w:val="004714EA"/>
    <w:rsid w:val="00471522"/>
    <w:rsid w:val="00471556"/>
    <w:rsid w:val="0047167A"/>
    <w:rsid w:val="00471688"/>
    <w:rsid w:val="004716CD"/>
    <w:rsid w:val="00471755"/>
    <w:rsid w:val="00471791"/>
    <w:rsid w:val="00471795"/>
    <w:rsid w:val="004717BB"/>
    <w:rsid w:val="00471807"/>
    <w:rsid w:val="004718AB"/>
    <w:rsid w:val="0047192B"/>
    <w:rsid w:val="00471B3B"/>
    <w:rsid w:val="00471C83"/>
    <w:rsid w:val="00471D0E"/>
    <w:rsid w:val="00471D6C"/>
    <w:rsid w:val="00471D9C"/>
    <w:rsid w:val="00471E77"/>
    <w:rsid w:val="00471F47"/>
    <w:rsid w:val="00471FBD"/>
    <w:rsid w:val="00472072"/>
    <w:rsid w:val="004720A0"/>
    <w:rsid w:val="004720F2"/>
    <w:rsid w:val="004721A3"/>
    <w:rsid w:val="004721B7"/>
    <w:rsid w:val="004721CA"/>
    <w:rsid w:val="004723C0"/>
    <w:rsid w:val="004723CA"/>
    <w:rsid w:val="00472409"/>
    <w:rsid w:val="00472471"/>
    <w:rsid w:val="00472493"/>
    <w:rsid w:val="004724BA"/>
    <w:rsid w:val="004724CA"/>
    <w:rsid w:val="00472573"/>
    <w:rsid w:val="004726AA"/>
    <w:rsid w:val="00472781"/>
    <w:rsid w:val="004727DE"/>
    <w:rsid w:val="00472897"/>
    <w:rsid w:val="00472918"/>
    <w:rsid w:val="0047296F"/>
    <w:rsid w:val="004729B7"/>
    <w:rsid w:val="00472A4C"/>
    <w:rsid w:val="00472AC6"/>
    <w:rsid w:val="00472C72"/>
    <w:rsid w:val="00472CE7"/>
    <w:rsid w:val="00472D21"/>
    <w:rsid w:val="00472D26"/>
    <w:rsid w:val="00472DE1"/>
    <w:rsid w:val="00472E60"/>
    <w:rsid w:val="00472F31"/>
    <w:rsid w:val="00472F63"/>
    <w:rsid w:val="00473016"/>
    <w:rsid w:val="00473052"/>
    <w:rsid w:val="00473187"/>
    <w:rsid w:val="004731B2"/>
    <w:rsid w:val="0047324D"/>
    <w:rsid w:val="00473359"/>
    <w:rsid w:val="004733BB"/>
    <w:rsid w:val="004734B4"/>
    <w:rsid w:val="0047363D"/>
    <w:rsid w:val="0047376D"/>
    <w:rsid w:val="004737D0"/>
    <w:rsid w:val="004738B4"/>
    <w:rsid w:val="004738DF"/>
    <w:rsid w:val="0047397B"/>
    <w:rsid w:val="00473A67"/>
    <w:rsid w:val="00473A6F"/>
    <w:rsid w:val="00473C3D"/>
    <w:rsid w:val="00473C9A"/>
    <w:rsid w:val="00473D66"/>
    <w:rsid w:val="00473DBE"/>
    <w:rsid w:val="00473E0F"/>
    <w:rsid w:val="00473E2D"/>
    <w:rsid w:val="00473EB8"/>
    <w:rsid w:val="00473FDF"/>
    <w:rsid w:val="0047409C"/>
    <w:rsid w:val="00474352"/>
    <w:rsid w:val="004743EA"/>
    <w:rsid w:val="00474460"/>
    <w:rsid w:val="00474537"/>
    <w:rsid w:val="0047462A"/>
    <w:rsid w:val="00474647"/>
    <w:rsid w:val="00474655"/>
    <w:rsid w:val="004746DE"/>
    <w:rsid w:val="0047484E"/>
    <w:rsid w:val="004748F3"/>
    <w:rsid w:val="0047490F"/>
    <w:rsid w:val="00474D9A"/>
    <w:rsid w:val="00474DFA"/>
    <w:rsid w:val="00474F27"/>
    <w:rsid w:val="004751D1"/>
    <w:rsid w:val="00475295"/>
    <w:rsid w:val="0047536C"/>
    <w:rsid w:val="004753EF"/>
    <w:rsid w:val="0047540F"/>
    <w:rsid w:val="00475468"/>
    <w:rsid w:val="00475520"/>
    <w:rsid w:val="0047557B"/>
    <w:rsid w:val="004755AC"/>
    <w:rsid w:val="004756C1"/>
    <w:rsid w:val="004756D4"/>
    <w:rsid w:val="00475751"/>
    <w:rsid w:val="00475758"/>
    <w:rsid w:val="00475826"/>
    <w:rsid w:val="00475887"/>
    <w:rsid w:val="00475986"/>
    <w:rsid w:val="00475A3C"/>
    <w:rsid w:val="00475BA9"/>
    <w:rsid w:val="00475CB0"/>
    <w:rsid w:val="00475D29"/>
    <w:rsid w:val="00475D5C"/>
    <w:rsid w:val="00475DB6"/>
    <w:rsid w:val="00475F38"/>
    <w:rsid w:val="00475F62"/>
    <w:rsid w:val="00475FA1"/>
    <w:rsid w:val="00476044"/>
    <w:rsid w:val="00476057"/>
    <w:rsid w:val="004760CB"/>
    <w:rsid w:val="004760FF"/>
    <w:rsid w:val="00476101"/>
    <w:rsid w:val="004762B3"/>
    <w:rsid w:val="004762F3"/>
    <w:rsid w:val="004764BD"/>
    <w:rsid w:val="004764F5"/>
    <w:rsid w:val="00476569"/>
    <w:rsid w:val="004765B0"/>
    <w:rsid w:val="004765FE"/>
    <w:rsid w:val="004767F6"/>
    <w:rsid w:val="00476920"/>
    <w:rsid w:val="004769E9"/>
    <w:rsid w:val="00476B0D"/>
    <w:rsid w:val="00476B74"/>
    <w:rsid w:val="00476BDF"/>
    <w:rsid w:val="00476C30"/>
    <w:rsid w:val="00476D90"/>
    <w:rsid w:val="00476DA9"/>
    <w:rsid w:val="00476DC8"/>
    <w:rsid w:val="00476E7E"/>
    <w:rsid w:val="00476F14"/>
    <w:rsid w:val="0047706A"/>
    <w:rsid w:val="004770FC"/>
    <w:rsid w:val="0047714A"/>
    <w:rsid w:val="00477193"/>
    <w:rsid w:val="004771C9"/>
    <w:rsid w:val="0047723E"/>
    <w:rsid w:val="004772ED"/>
    <w:rsid w:val="0047730A"/>
    <w:rsid w:val="004774B6"/>
    <w:rsid w:val="0047750B"/>
    <w:rsid w:val="0047751B"/>
    <w:rsid w:val="00477625"/>
    <w:rsid w:val="004776A7"/>
    <w:rsid w:val="004776B5"/>
    <w:rsid w:val="004776BC"/>
    <w:rsid w:val="00477715"/>
    <w:rsid w:val="0047780B"/>
    <w:rsid w:val="00477B40"/>
    <w:rsid w:val="00477BD9"/>
    <w:rsid w:val="00477D5A"/>
    <w:rsid w:val="00477E01"/>
    <w:rsid w:val="00477EE1"/>
    <w:rsid w:val="00477F23"/>
    <w:rsid w:val="00477F40"/>
    <w:rsid w:val="00480027"/>
    <w:rsid w:val="004800FA"/>
    <w:rsid w:val="00480120"/>
    <w:rsid w:val="0048016A"/>
    <w:rsid w:val="004801B1"/>
    <w:rsid w:val="00480433"/>
    <w:rsid w:val="0048061E"/>
    <w:rsid w:val="0048068D"/>
    <w:rsid w:val="004806B6"/>
    <w:rsid w:val="004807B6"/>
    <w:rsid w:val="00480846"/>
    <w:rsid w:val="0048089D"/>
    <w:rsid w:val="00480A16"/>
    <w:rsid w:val="00480AF4"/>
    <w:rsid w:val="00480AFB"/>
    <w:rsid w:val="00480B67"/>
    <w:rsid w:val="00480C21"/>
    <w:rsid w:val="00480DF6"/>
    <w:rsid w:val="00480EAA"/>
    <w:rsid w:val="00481246"/>
    <w:rsid w:val="00481283"/>
    <w:rsid w:val="004812BC"/>
    <w:rsid w:val="00481348"/>
    <w:rsid w:val="004814E0"/>
    <w:rsid w:val="00481596"/>
    <w:rsid w:val="0048159C"/>
    <w:rsid w:val="00481643"/>
    <w:rsid w:val="00481681"/>
    <w:rsid w:val="004816EE"/>
    <w:rsid w:val="0048174A"/>
    <w:rsid w:val="00481846"/>
    <w:rsid w:val="0048196F"/>
    <w:rsid w:val="0048199C"/>
    <w:rsid w:val="00481A04"/>
    <w:rsid w:val="00481BA9"/>
    <w:rsid w:val="00481D0C"/>
    <w:rsid w:val="00481DE4"/>
    <w:rsid w:val="00481E19"/>
    <w:rsid w:val="00481E67"/>
    <w:rsid w:val="00481E71"/>
    <w:rsid w:val="00481F6D"/>
    <w:rsid w:val="00481FC0"/>
    <w:rsid w:val="00481FFE"/>
    <w:rsid w:val="0048207D"/>
    <w:rsid w:val="0048210A"/>
    <w:rsid w:val="004821FD"/>
    <w:rsid w:val="00482303"/>
    <w:rsid w:val="0048235A"/>
    <w:rsid w:val="0048242D"/>
    <w:rsid w:val="00482478"/>
    <w:rsid w:val="00482678"/>
    <w:rsid w:val="00482710"/>
    <w:rsid w:val="00482742"/>
    <w:rsid w:val="0048275D"/>
    <w:rsid w:val="004828CD"/>
    <w:rsid w:val="004828DF"/>
    <w:rsid w:val="00482993"/>
    <w:rsid w:val="004829B0"/>
    <w:rsid w:val="004829BF"/>
    <w:rsid w:val="00482BE0"/>
    <w:rsid w:val="00482CEC"/>
    <w:rsid w:val="00482EEB"/>
    <w:rsid w:val="00482FA9"/>
    <w:rsid w:val="00482FF1"/>
    <w:rsid w:val="004830E6"/>
    <w:rsid w:val="004831A9"/>
    <w:rsid w:val="00483369"/>
    <w:rsid w:val="00483706"/>
    <w:rsid w:val="00483860"/>
    <w:rsid w:val="004839BC"/>
    <w:rsid w:val="00483A53"/>
    <w:rsid w:val="00483B9E"/>
    <w:rsid w:val="00483BE7"/>
    <w:rsid w:val="00483D55"/>
    <w:rsid w:val="00483E31"/>
    <w:rsid w:val="00483E5C"/>
    <w:rsid w:val="00483F3C"/>
    <w:rsid w:val="00483FE2"/>
    <w:rsid w:val="00484006"/>
    <w:rsid w:val="0048402A"/>
    <w:rsid w:val="00484101"/>
    <w:rsid w:val="004841DF"/>
    <w:rsid w:val="004843BF"/>
    <w:rsid w:val="004843EB"/>
    <w:rsid w:val="0048452E"/>
    <w:rsid w:val="00484578"/>
    <w:rsid w:val="004845E9"/>
    <w:rsid w:val="00484612"/>
    <w:rsid w:val="00484662"/>
    <w:rsid w:val="0048468C"/>
    <w:rsid w:val="004846D5"/>
    <w:rsid w:val="00484881"/>
    <w:rsid w:val="0048491A"/>
    <w:rsid w:val="00484925"/>
    <w:rsid w:val="00484A1D"/>
    <w:rsid w:val="00484A34"/>
    <w:rsid w:val="00484AD5"/>
    <w:rsid w:val="00484B2E"/>
    <w:rsid w:val="00484C4D"/>
    <w:rsid w:val="00484E49"/>
    <w:rsid w:val="00484EC0"/>
    <w:rsid w:val="00485053"/>
    <w:rsid w:val="00485151"/>
    <w:rsid w:val="004851CB"/>
    <w:rsid w:val="00485294"/>
    <w:rsid w:val="004852E7"/>
    <w:rsid w:val="0048538A"/>
    <w:rsid w:val="004853EF"/>
    <w:rsid w:val="004853F5"/>
    <w:rsid w:val="0048544D"/>
    <w:rsid w:val="0048545C"/>
    <w:rsid w:val="00485475"/>
    <w:rsid w:val="00485510"/>
    <w:rsid w:val="004856BD"/>
    <w:rsid w:val="0048583A"/>
    <w:rsid w:val="00485866"/>
    <w:rsid w:val="00485867"/>
    <w:rsid w:val="004858D9"/>
    <w:rsid w:val="0048590D"/>
    <w:rsid w:val="0048594B"/>
    <w:rsid w:val="00485953"/>
    <w:rsid w:val="00485B55"/>
    <w:rsid w:val="00485BE3"/>
    <w:rsid w:val="00485C5E"/>
    <w:rsid w:val="00485CBD"/>
    <w:rsid w:val="00485CDF"/>
    <w:rsid w:val="00485E33"/>
    <w:rsid w:val="00485F01"/>
    <w:rsid w:val="004860FB"/>
    <w:rsid w:val="004861D3"/>
    <w:rsid w:val="004862BC"/>
    <w:rsid w:val="00486311"/>
    <w:rsid w:val="00486444"/>
    <w:rsid w:val="0048651A"/>
    <w:rsid w:val="004865E7"/>
    <w:rsid w:val="00486602"/>
    <w:rsid w:val="00486606"/>
    <w:rsid w:val="0048663E"/>
    <w:rsid w:val="00486704"/>
    <w:rsid w:val="0048682E"/>
    <w:rsid w:val="0048683C"/>
    <w:rsid w:val="004868D5"/>
    <w:rsid w:val="00486999"/>
    <w:rsid w:val="004869C9"/>
    <w:rsid w:val="00486A29"/>
    <w:rsid w:val="00486A53"/>
    <w:rsid w:val="00486A78"/>
    <w:rsid w:val="00486B40"/>
    <w:rsid w:val="00486CC0"/>
    <w:rsid w:val="00486CD5"/>
    <w:rsid w:val="00486DA9"/>
    <w:rsid w:val="00486F29"/>
    <w:rsid w:val="00486F57"/>
    <w:rsid w:val="00487011"/>
    <w:rsid w:val="004870BE"/>
    <w:rsid w:val="004870E3"/>
    <w:rsid w:val="00487102"/>
    <w:rsid w:val="004871AD"/>
    <w:rsid w:val="004872DA"/>
    <w:rsid w:val="00487357"/>
    <w:rsid w:val="00487446"/>
    <w:rsid w:val="00487459"/>
    <w:rsid w:val="0048748A"/>
    <w:rsid w:val="004874A0"/>
    <w:rsid w:val="004874EF"/>
    <w:rsid w:val="00487544"/>
    <w:rsid w:val="00487572"/>
    <w:rsid w:val="00487653"/>
    <w:rsid w:val="004878C5"/>
    <w:rsid w:val="004878C8"/>
    <w:rsid w:val="00487946"/>
    <w:rsid w:val="004879E5"/>
    <w:rsid w:val="00487A7B"/>
    <w:rsid w:val="00487BB8"/>
    <w:rsid w:val="00490018"/>
    <w:rsid w:val="004901C1"/>
    <w:rsid w:val="004903CC"/>
    <w:rsid w:val="00490413"/>
    <w:rsid w:val="0049047C"/>
    <w:rsid w:val="00490489"/>
    <w:rsid w:val="0049051E"/>
    <w:rsid w:val="0049054D"/>
    <w:rsid w:val="00490558"/>
    <w:rsid w:val="00490570"/>
    <w:rsid w:val="0049057A"/>
    <w:rsid w:val="004905F7"/>
    <w:rsid w:val="0049062A"/>
    <w:rsid w:val="0049074D"/>
    <w:rsid w:val="0049076F"/>
    <w:rsid w:val="00490792"/>
    <w:rsid w:val="004907F8"/>
    <w:rsid w:val="00490900"/>
    <w:rsid w:val="004909F0"/>
    <w:rsid w:val="00490D8D"/>
    <w:rsid w:val="00490D90"/>
    <w:rsid w:val="00490ED8"/>
    <w:rsid w:val="00490EDC"/>
    <w:rsid w:val="0049112B"/>
    <w:rsid w:val="00491333"/>
    <w:rsid w:val="004913F6"/>
    <w:rsid w:val="0049147F"/>
    <w:rsid w:val="004914F9"/>
    <w:rsid w:val="0049152E"/>
    <w:rsid w:val="0049156A"/>
    <w:rsid w:val="0049162A"/>
    <w:rsid w:val="0049163A"/>
    <w:rsid w:val="0049167F"/>
    <w:rsid w:val="004917E6"/>
    <w:rsid w:val="00491802"/>
    <w:rsid w:val="004918A9"/>
    <w:rsid w:val="004919FF"/>
    <w:rsid w:val="00491A8E"/>
    <w:rsid w:val="00491B0B"/>
    <w:rsid w:val="00491BB1"/>
    <w:rsid w:val="00491BBD"/>
    <w:rsid w:val="00491BD2"/>
    <w:rsid w:val="00491C01"/>
    <w:rsid w:val="00491C2A"/>
    <w:rsid w:val="00491D4B"/>
    <w:rsid w:val="00491EA3"/>
    <w:rsid w:val="00491EAE"/>
    <w:rsid w:val="00491F2B"/>
    <w:rsid w:val="00492163"/>
    <w:rsid w:val="00492210"/>
    <w:rsid w:val="004922B2"/>
    <w:rsid w:val="004924E2"/>
    <w:rsid w:val="004924F9"/>
    <w:rsid w:val="00492528"/>
    <w:rsid w:val="004925A4"/>
    <w:rsid w:val="0049289D"/>
    <w:rsid w:val="00492949"/>
    <w:rsid w:val="004929B1"/>
    <w:rsid w:val="00492C96"/>
    <w:rsid w:val="00492E30"/>
    <w:rsid w:val="00492E73"/>
    <w:rsid w:val="00492EDC"/>
    <w:rsid w:val="00492EDF"/>
    <w:rsid w:val="00492F27"/>
    <w:rsid w:val="00492FA3"/>
    <w:rsid w:val="0049303A"/>
    <w:rsid w:val="0049308D"/>
    <w:rsid w:val="004930E4"/>
    <w:rsid w:val="0049310E"/>
    <w:rsid w:val="00493164"/>
    <w:rsid w:val="00493234"/>
    <w:rsid w:val="004933E7"/>
    <w:rsid w:val="004936EB"/>
    <w:rsid w:val="0049378F"/>
    <w:rsid w:val="004937C3"/>
    <w:rsid w:val="004938AF"/>
    <w:rsid w:val="004938F2"/>
    <w:rsid w:val="00493B1D"/>
    <w:rsid w:val="00493C0C"/>
    <w:rsid w:val="00493CB9"/>
    <w:rsid w:val="00493E93"/>
    <w:rsid w:val="00493FB4"/>
    <w:rsid w:val="00493FBF"/>
    <w:rsid w:val="004940A2"/>
    <w:rsid w:val="004940C2"/>
    <w:rsid w:val="004940CC"/>
    <w:rsid w:val="00494149"/>
    <w:rsid w:val="00494320"/>
    <w:rsid w:val="004944C9"/>
    <w:rsid w:val="0049455A"/>
    <w:rsid w:val="004945FF"/>
    <w:rsid w:val="0049475E"/>
    <w:rsid w:val="004948D7"/>
    <w:rsid w:val="00494936"/>
    <w:rsid w:val="004949E2"/>
    <w:rsid w:val="00494AAA"/>
    <w:rsid w:val="00494B98"/>
    <w:rsid w:val="00494C02"/>
    <w:rsid w:val="00494C93"/>
    <w:rsid w:val="00494DA4"/>
    <w:rsid w:val="00495023"/>
    <w:rsid w:val="0049511D"/>
    <w:rsid w:val="0049534E"/>
    <w:rsid w:val="00495401"/>
    <w:rsid w:val="00495487"/>
    <w:rsid w:val="00495577"/>
    <w:rsid w:val="004955BC"/>
    <w:rsid w:val="004956FB"/>
    <w:rsid w:val="0049573A"/>
    <w:rsid w:val="00495743"/>
    <w:rsid w:val="00495870"/>
    <w:rsid w:val="004958FD"/>
    <w:rsid w:val="004959F1"/>
    <w:rsid w:val="00495B62"/>
    <w:rsid w:val="00495B70"/>
    <w:rsid w:val="00495BBE"/>
    <w:rsid w:val="00495CCE"/>
    <w:rsid w:val="00495E13"/>
    <w:rsid w:val="00495E42"/>
    <w:rsid w:val="00495E7C"/>
    <w:rsid w:val="00495FFE"/>
    <w:rsid w:val="004962FF"/>
    <w:rsid w:val="004964A1"/>
    <w:rsid w:val="004964EA"/>
    <w:rsid w:val="004965B8"/>
    <w:rsid w:val="00496699"/>
    <w:rsid w:val="004966EB"/>
    <w:rsid w:val="004967DD"/>
    <w:rsid w:val="004968A8"/>
    <w:rsid w:val="00496943"/>
    <w:rsid w:val="00496A8B"/>
    <w:rsid w:val="00496CF7"/>
    <w:rsid w:val="00496D3E"/>
    <w:rsid w:val="00496F07"/>
    <w:rsid w:val="00496F1C"/>
    <w:rsid w:val="0049701E"/>
    <w:rsid w:val="004971AE"/>
    <w:rsid w:val="004971C2"/>
    <w:rsid w:val="00497213"/>
    <w:rsid w:val="004974A5"/>
    <w:rsid w:val="004975AF"/>
    <w:rsid w:val="00497790"/>
    <w:rsid w:val="0049785D"/>
    <w:rsid w:val="00497883"/>
    <w:rsid w:val="00497AAC"/>
    <w:rsid w:val="00497BDA"/>
    <w:rsid w:val="00497CF9"/>
    <w:rsid w:val="00497ED1"/>
    <w:rsid w:val="00497F48"/>
    <w:rsid w:val="00497F98"/>
    <w:rsid w:val="00497F99"/>
    <w:rsid w:val="004A0078"/>
    <w:rsid w:val="004A0082"/>
    <w:rsid w:val="004A00D1"/>
    <w:rsid w:val="004A01F2"/>
    <w:rsid w:val="004A0232"/>
    <w:rsid w:val="004A0267"/>
    <w:rsid w:val="004A0280"/>
    <w:rsid w:val="004A029E"/>
    <w:rsid w:val="004A0313"/>
    <w:rsid w:val="004A035D"/>
    <w:rsid w:val="004A048A"/>
    <w:rsid w:val="004A049F"/>
    <w:rsid w:val="004A04BF"/>
    <w:rsid w:val="004A0582"/>
    <w:rsid w:val="004A0AD0"/>
    <w:rsid w:val="004A0D00"/>
    <w:rsid w:val="004A0D3D"/>
    <w:rsid w:val="004A0E0E"/>
    <w:rsid w:val="004A0E42"/>
    <w:rsid w:val="004A0F0F"/>
    <w:rsid w:val="004A1020"/>
    <w:rsid w:val="004A110F"/>
    <w:rsid w:val="004A118E"/>
    <w:rsid w:val="004A1192"/>
    <w:rsid w:val="004A11E7"/>
    <w:rsid w:val="004A131A"/>
    <w:rsid w:val="004A14C8"/>
    <w:rsid w:val="004A1607"/>
    <w:rsid w:val="004A170B"/>
    <w:rsid w:val="004A1747"/>
    <w:rsid w:val="004A1873"/>
    <w:rsid w:val="004A18FE"/>
    <w:rsid w:val="004A198A"/>
    <w:rsid w:val="004A1B62"/>
    <w:rsid w:val="004A1C07"/>
    <w:rsid w:val="004A1DC5"/>
    <w:rsid w:val="004A1E59"/>
    <w:rsid w:val="004A1E8A"/>
    <w:rsid w:val="004A1FC9"/>
    <w:rsid w:val="004A2182"/>
    <w:rsid w:val="004A21E1"/>
    <w:rsid w:val="004A21F2"/>
    <w:rsid w:val="004A21F8"/>
    <w:rsid w:val="004A247D"/>
    <w:rsid w:val="004A2501"/>
    <w:rsid w:val="004A2568"/>
    <w:rsid w:val="004A2585"/>
    <w:rsid w:val="004A270C"/>
    <w:rsid w:val="004A273A"/>
    <w:rsid w:val="004A27FD"/>
    <w:rsid w:val="004A285E"/>
    <w:rsid w:val="004A288C"/>
    <w:rsid w:val="004A28A8"/>
    <w:rsid w:val="004A292B"/>
    <w:rsid w:val="004A29D9"/>
    <w:rsid w:val="004A2B6A"/>
    <w:rsid w:val="004A2C25"/>
    <w:rsid w:val="004A2D1D"/>
    <w:rsid w:val="004A2E73"/>
    <w:rsid w:val="004A2E99"/>
    <w:rsid w:val="004A3083"/>
    <w:rsid w:val="004A309C"/>
    <w:rsid w:val="004A30E1"/>
    <w:rsid w:val="004A30F0"/>
    <w:rsid w:val="004A3249"/>
    <w:rsid w:val="004A32D3"/>
    <w:rsid w:val="004A3331"/>
    <w:rsid w:val="004A3451"/>
    <w:rsid w:val="004A3485"/>
    <w:rsid w:val="004A35F5"/>
    <w:rsid w:val="004A37D7"/>
    <w:rsid w:val="004A3805"/>
    <w:rsid w:val="004A3806"/>
    <w:rsid w:val="004A390C"/>
    <w:rsid w:val="004A393F"/>
    <w:rsid w:val="004A3B3B"/>
    <w:rsid w:val="004A3D1C"/>
    <w:rsid w:val="004A3E87"/>
    <w:rsid w:val="004A3E99"/>
    <w:rsid w:val="004A3F27"/>
    <w:rsid w:val="004A4077"/>
    <w:rsid w:val="004A416E"/>
    <w:rsid w:val="004A41B0"/>
    <w:rsid w:val="004A422C"/>
    <w:rsid w:val="004A43CA"/>
    <w:rsid w:val="004A4425"/>
    <w:rsid w:val="004A45A4"/>
    <w:rsid w:val="004A45AF"/>
    <w:rsid w:val="004A460C"/>
    <w:rsid w:val="004A4649"/>
    <w:rsid w:val="004A4754"/>
    <w:rsid w:val="004A482D"/>
    <w:rsid w:val="004A48E1"/>
    <w:rsid w:val="004A4B5D"/>
    <w:rsid w:val="004A4C29"/>
    <w:rsid w:val="004A4C4C"/>
    <w:rsid w:val="004A4C86"/>
    <w:rsid w:val="004A4C9D"/>
    <w:rsid w:val="004A4CCF"/>
    <w:rsid w:val="004A4CE8"/>
    <w:rsid w:val="004A4D20"/>
    <w:rsid w:val="004A4DBA"/>
    <w:rsid w:val="004A4EE1"/>
    <w:rsid w:val="004A5124"/>
    <w:rsid w:val="004A52D8"/>
    <w:rsid w:val="004A5330"/>
    <w:rsid w:val="004A54E5"/>
    <w:rsid w:val="004A56DC"/>
    <w:rsid w:val="004A59C4"/>
    <w:rsid w:val="004A5A14"/>
    <w:rsid w:val="004A5B08"/>
    <w:rsid w:val="004A5B37"/>
    <w:rsid w:val="004A5BA7"/>
    <w:rsid w:val="004A5BC0"/>
    <w:rsid w:val="004A5E0D"/>
    <w:rsid w:val="004A5E98"/>
    <w:rsid w:val="004A5F12"/>
    <w:rsid w:val="004A618E"/>
    <w:rsid w:val="004A6319"/>
    <w:rsid w:val="004A63C9"/>
    <w:rsid w:val="004A6407"/>
    <w:rsid w:val="004A6591"/>
    <w:rsid w:val="004A69A5"/>
    <w:rsid w:val="004A69E1"/>
    <w:rsid w:val="004A6AC9"/>
    <w:rsid w:val="004A6FCE"/>
    <w:rsid w:val="004A7065"/>
    <w:rsid w:val="004A715D"/>
    <w:rsid w:val="004A7164"/>
    <w:rsid w:val="004A7280"/>
    <w:rsid w:val="004A72BB"/>
    <w:rsid w:val="004A740E"/>
    <w:rsid w:val="004A7466"/>
    <w:rsid w:val="004A749F"/>
    <w:rsid w:val="004A7584"/>
    <w:rsid w:val="004A7634"/>
    <w:rsid w:val="004A7681"/>
    <w:rsid w:val="004A7683"/>
    <w:rsid w:val="004A78D7"/>
    <w:rsid w:val="004A78F4"/>
    <w:rsid w:val="004A7BD1"/>
    <w:rsid w:val="004A7D39"/>
    <w:rsid w:val="004A7E06"/>
    <w:rsid w:val="004B002F"/>
    <w:rsid w:val="004B00C3"/>
    <w:rsid w:val="004B00FB"/>
    <w:rsid w:val="004B0390"/>
    <w:rsid w:val="004B0460"/>
    <w:rsid w:val="004B0581"/>
    <w:rsid w:val="004B0640"/>
    <w:rsid w:val="004B07A9"/>
    <w:rsid w:val="004B0950"/>
    <w:rsid w:val="004B09CC"/>
    <w:rsid w:val="004B0AC8"/>
    <w:rsid w:val="004B0C09"/>
    <w:rsid w:val="004B0D6D"/>
    <w:rsid w:val="004B0E4D"/>
    <w:rsid w:val="004B1006"/>
    <w:rsid w:val="004B118E"/>
    <w:rsid w:val="004B11A6"/>
    <w:rsid w:val="004B11C0"/>
    <w:rsid w:val="004B11C2"/>
    <w:rsid w:val="004B11CD"/>
    <w:rsid w:val="004B12A8"/>
    <w:rsid w:val="004B12CB"/>
    <w:rsid w:val="004B140B"/>
    <w:rsid w:val="004B1440"/>
    <w:rsid w:val="004B151A"/>
    <w:rsid w:val="004B161C"/>
    <w:rsid w:val="004B165A"/>
    <w:rsid w:val="004B1661"/>
    <w:rsid w:val="004B1690"/>
    <w:rsid w:val="004B19F5"/>
    <w:rsid w:val="004B1A20"/>
    <w:rsid w:val="004B1A31"/>
    <w:rsid w:val="004B1B8B"/>
    <w:rsid w:val="004B1C1C"/>
    <w:rsid w:val="004B1D31"/>
    <w:rsid w:val="004B1D53"/>
    <w:rsid w:val="004B1DD4"/>
    <w:rsid w:val="004B1EAE"/>
    <w:rsid w:val="004B20B6"/>
    <w:rsid w:val="004B21BD"/>
    <w:rsid w:val="004B2400"/>
    <w:rsid w:val="004B24C4"/>
    <w:rsid w:val="004B25D5"/>
    <w:rsid w:val="004B275D"/>
    <w:rsid w:val="004B277F"/>
    <w:rsid w:val="004B288C"/>
    <w:rsid w:val="004B28B2"/>
    <w:rsid w:val="004B2C98"/>
    <w:rsid w:val="004B2CAC"/>
    <w:rsid w:val="004B2D05"/>
    <w:rsid w:val="004B2DB4"/>
    <w:rsid w:val="004B2E6D"/>
    <w:rsid w:val="004B2EAF"/>
    <w:rsid w:val="004B2EF2"/>
    <w:rsid w:val="004B2F05"/>
    <w:rsid w:val="004B2F4B"/>
    <w:rsid w:val="004B2F55"/>
    <w:rsid w:val="004B2F97"/>
    <w:rsid w:val="004B30EF"/>
    <w:rsid w:val="004B3102"/>
    <w:rsid w:val="004B347D"/>
    <w:rsid w:val="004B351E"/>
    <w:rsid w:val="004B3628"/>
    <w:rsid w:val="004B3635"/>
    <w:rsid w:val="004B375A"/>
    <w:rsid w:val="004B3837"/>
    <w:rsid w:val="004B384C"/>
    <w:rsid w:val="004B38C4"/>
    <w:rsid w:val="004B3B65"/>
    <w:rsid w:val="004B3D68"/>
    <w:rsid w:val="004B3FE1"/>
    <w:rsid w:val="004B40CB"/>
    <w:rsid w:val="004B414E"/>
    <w:rsid w:val="004B4672"/>
    <w:rsid w:val="004B4689"/>
    <w:rsid w:val="004B47C6"/>
    <w:rsid w:val="004B48B2"/>
    <w:rsid w:val="004B4B02"/>
    <w:rsid w:val="004B4B32"/>
    <w:rsid w:val="004B4BFE"/>
    <w:rsid w:val="004B4C1D"/>
    <w:rsid w:val="004B4D7F"/>
    <w:rsid w:val="004B4DEB"/>
    <w:rsid w:val="004B4EF7"/>
    <w:rsid w:val="004B4FDC"/>
    <w:rsid w:val="004B5119"/>
    <w:rsid w:val="004B5185"/>
    <w:rsid w:val="004B51C8"/>
    <w:rsid w:val="004B5231"/>
    <w:rsid w:val="004B5245"/>
    <w:rsid w:val="004B5373"/>
    <w:rsid w:val="004B5570"/>
    <w:rsid w:val="004B560E"/>
    <w:rsid w:val="004B566E"/>
    <w:rsid w:val="004B56EC"/>
    <w:rsid w:val="004B5995"/>
    <w:rsid w:val="004B5A98"/>
    <w:rsid w:val="004B5BEF"/>
    <w:rsid w:val="004B5C62"/>
    <w:rsid w:val="004B5D51"/>
    <w:rsid w:val="004B5D6A"/>
    <w:rsid w:val="004B5E8B"/>
    <w:rsid w:val="004B5FEC"/>
    <w:rsid w:val="004B6175"/>
    <w:rsid w:val="004B6188"/>
    <w:rsid w:val="004B6194"/>
    <w:rsid w:val="004B6197"/>
    <w:rsid w:val="004B61B4"/>
    <w:rsid w:val="004B61F9"/>
    <w:rsid w:val="004B6344"/>
    <w:rsid w:val="004B642C"/>
    <w:rsid w:val="004B6513"/>
    <w:rsid w:val="004B65AB"/>
    <w:rsid w:val="004B660D"/>
    <w:rsid w:val="004B6633"/>
    <w:rsid w:val="004B6703"/>
    <w:rsid w:val="004B6728"/>
    <w:rsid w:val="004B6828"/>
    <w:rsid w:val="004B6B79"/>
    <w:rsid w:val="004B6C74"/>
    <w:rsid w:val="004B6CEB"/>
    <w:rsid w:val="004B6D07"/>
    <w:rsid w:val="004B6DA8"/>
    <w:rsid w:val="004B6EBD"/>
    <w:rsid w:val="004B6F2F"/>
    <w:rsid w:val="004B7048"/>
    <w:rsid w:val="004B72B2"/>
    <w:rsid w:val="004B7333"/>
    <w:rsid w:val="004B7393"/>
    <w:rsid w:val="004B7430"/>
    <w:rsid w:val="004B774C"/>
    <w:rsid w:val="004B7912"/>
    <w:rsid w:val="004B7A1B"/>
    <w:rsid w:val="004B7A54"/>
    <w:rsid w:val="004B7ABC"/>
    <w:rsid w:val="004B7B65"/>
    <w:rsid w:val="004B7D38"/>
    <w:rsid w:val="004B7D46"/>
    <w:rsid w:val="004B7F36"/>
    <w:rsid w:val="004B7F4F"/>
    <w:rsid w:val="004C017B"/>
    <w:rsid w:val="004C01D0"/>
    <w:rsid w:val="004C01DF"/>
    <w:rsid w:val="004C01F6"/>
    <w:rsid w:val="004C0390"/>
    <w:rsid w:val="004C0509"/>
    <w:rsid w:val="004C05D8"/>
    <w:rsid w:val="004C05EB"/>
    <w:rsid w:val="004C06F3"/>
    <w:rsid w:val="004C072C"/>
    <w:rsid w:val="004C0778"/>
    <w:rsid w:val="004C07CD"/>
    <w:rsid w:val="004C07DE"/>
    <w:rsid w:val="004C0861"/>
    <w:rsid w:val="004C0874"/>
    <w:rsid w:val="004C095C"/>
    <w:rsid w:val="004C095E"/>
    <w:rsid w:val="004C09DC"/>
    <w:rsid w:val="004C09F7"/>
    <w:rsid w:val="004C0AC4"/>
    <w:rsid w:val="004C0BB5"/>
    <w:rsid w:val="004C0D26"/>
    <w:rsid w:val="004C0D3E"/>
    <w:rsid w:val="004C0DC3"/>
    <w:rsid w:val="004C0DEC"/>
    <w:rsid w:val="004C0F32"/>
    <w:rsid w:val="004C0FC6"/>
    <w:rsid w:val="004C1158"/>
    <w:rsid w:val="004C11C4"/>
    <w:rsid w:val="004C127C"/>
    <w:rsid w:val="004C1282"/>
    <w:rsid w:val="004C13ED"/>
    <w:rsid w:val="004C151D"/>
    <w:rsid w:val="004C1571"/>
    <w:rsid w:val="004C174F"/>
    <w:rsid w:val="004C178F"/>
    <w:rsid w:val="004C1824"/>
    <w:rsid w:val="004C18E6"/>
    <w:rsid w:val="004C198B"/>
    <w:rsid w:val="004C19FA"/>
    <w:rsid w:val="004C1A4C"/>
    <w:rsid w:val="004C1ADB"/>
    <w:rsid w:val="004C1C78"/>
    <w:rsid w:val="004C1E13"/>
    <w:rsid w:val="004C1ED2"/>
    <w:rsid w:val="004C1EEB"/>
    <w:rsid w:val="004C1EEF"/>
    <w:rsid w:val="004C1F5E"/>
    <w:rsid w:val="004C1FC6"/>
    <w:rsid w:val="004C1FD8"/>
    <w:rsid w:val="004C1FFA"/>
    <w:rsid w:val="004C20A6"/>
    <w:rsid w:val="004C20BC"/>
    <w:rsid w:val="004C21CA"/>
    <w:rsid w:val="004C2366"/>
    <w:rsid w:val="004C2380"/>
    <w:rsid w:val="004C2504"/>
    <w:rsid w:val="004C276C"/>
    <w:rsid w:val="004C277E"/>
    <w:rsid w:val="004C2962"/>
    <w:rsid w:val="004C2AC4"/>
    <w:rsid w:val="004C2BD5"/>
    <w:rsid w:val="004C2C65"/>
    <w:rsid w:val="004C2CB6"/>
    <w:rsid w:val="004C2E26"/>
    <w:rsid w:val="004C2F5C"/>
    <w:rsid w:val="004C3181"/>
    <w:rsid w:val="004C31DF"/>
    <w:rsid w:val="004C327B"/>
    <w:rsid w:val="004C33EE"/>
    <w:rsid w:val="004C34A7"/>
    <w:rsid w:val="004C3509"/>
    <w:rsid w:val="004C3601"/>
    <w:rsid w:val="004C3713"/>
    <w:rsid w:val="004C3771"/>
    <w:rsid w:val="004C37DE"/>
    <w:rsid w:val="004C39BC"/>
    <w:rsid w:val="004C3BC0"/>
    <w:rsid w:val="004C3BEC"/>
    <w:rsid w:val="004C3D40"/>
    <w:rsid w:val="004C40F0"/>
    <w:rsid w:val="004C4144"/>
    <w:rsid w:val="004C429C"/>
    <w:rsid w:val="004C430C"/>
    <w:rsid w:val="004C4556"/>
    <w:rsid w:val="004C4582"/>
    <w:rsid w:val="004C4710"/>
    <w:rsid w:val="004C47B7"/>
    <w:rsid w:val="004C47D9"/>
    <w:rsid w:val="004C48B2"/>
    <w:rsid w:val="004C4965"/>
    <w:rsid w:val="004C4AE5"/>
    <w:rsid w:val="004C4BBE"/>
    <w:rsid w:val="004C4CBC"/>
    <w:rsid w:val="004C4D04"/>
    <w:rsid w:val="004C4D14"/>
    <w:rsid w:val="004C4DD1"/>
    <w:rsid w:val="004C4E0F"/>
    <w:rsid w:val="004C4E3E"/>
    <w:rsid w:val="004C4FF4"/>
    <w:rsid w:val="004C5010"/>
    <w:rsid w:val="004C50C4"/>
    <w:rsid w:val="004C53C5"/>
    <w:rsid w:val="004C53CC"/>
    <w:rsid w:val="004C53DE"/>
    <w:rsid w:val="004C5405"/>
    <w:rsid w:val="004C549B"/>
    <w:rsid w:val="004C54B8"/>
    <w:rsid w:val="004C54CC"/>
    <w:rsid w:val="004C5636"/>
    <w:rsid w:val="004C57CF"/>
    <w:rsid w:val="004C57DB"/>
    <w:rsid w:val="004C57F2"/>
    <w:rsid w:val="004C584A"/>
    <w:rsid w:val="004C58B1"/>
    <w:rsid w:val="004C5925"/>
    <w:rsid w:val="004C596E"/>
    <w:rsid w:val="004C5D47"/>
    <w:rsid w:val="004C5F40"/>
    <w:rsid w:val="004C621E"/>
    <w:rsid w:val="004C63A6"/>
    <w:rsid w:val="004C641B"/>
    <w:rsid w:val="004C6454"/>
    <w:rsid w:val="004C66B4"/>
    <w:rsid w:val="004C66C2"/>
    <w:rsid w:val="004C6708"/>
    <w:rsid w:val="004C677C"/>
    <w:rsid w:val="004C67E4"/>
    <w:rsid w:val="004C685D"/>
    <w:rsid w:val="004C6B21"/>
    <w:rsid w:val="004C6CA7"/>
    <w:rsid w:val="004C6E37"/>
    <w:rsid w:val="004C6E44"/>
    <w:rsid w:val="004C6FCB"/>
    <w:rsid w:val="004C7005"/>
    <w:rsid w:val="004C7043"/>
    <w:rsid w:val="004C70B3"/>
    <w:rsid w:val="004C70DF"/>
    <w:rsid w:val="004C7192"/>
    <w:rsid w:val="004C72AD"/>
    <w:rsid w:val="004C7375"/>
    <w:rsid w:val="004C73B6"/>
    <w:rsid w:val="004C7434"/>
    <w:rsid w:val="004C744F"/>
    <w:rsid w:val="004C74AA"/>
    <w:rsid w:val="004C7585"/>
    <w:rsid w:val="004C782C"/>
    <w:rsid w:val="004C7831"/>
    <w:rsid w:val="004C7837"/>
    <w:rsid w:val="004C7888"/>
    <w:rsid w:val="004C78CE"/>
    <w:rsid w:val="004C7903"/>
    <w:rsid w:val="004C7BBC"/>
    <w:rsid w:val="004C7DC5"/>
    <w:rsid w:val="004C7E28"/>
    <w:rsid w:val="004D00F1"/>
    <w:rsid w:val="004D028F"/>
    <w:rsid w:val="004D029B"/>
    <w:rsid w:val="004D0338"/>
    <w:rsid w:val="004D034A"/>
    <w:rsid w:val="004D03B6"/>
    <w:rsid w:val="004D03BA"/>
    <w:rsid w:val="004D0407"/>
    <w:rsid w:val="004D046D"/>
    <w:rsid w:val="004D04CD"/>
    <w:rsid w:val="004D0598"/>
    <w:rsid w:val="004D05D7"/>
    <w:rsid w:val="004D064B"/>
    <w:rsid w:val="004D065C"/>
    <w:rsid w:val="004D0677"/>
    <w:rsid w:val="004D081B"/>
    <w:rsid w:val="004D08CF"/>
    <w:rsid w:val="004D0906"/>
    <w:rsid w:val="004D09C6"/>
    <w:rsid w:val="004D09CF"/>
    <w:rsid w:val="004D0A98"/>
    <w:rsid w:val="004D0ABA"/>
    <w:rsid w:val="004D0B17"/>
    <w:rsid w:val="004D0C55"/>
    <w:rsid w:val="004D0CC0"/>
    <w:rsid w:val="004D0D6C"/>
    <w:rsid w:val="004D0E1F"/>
    <w:rsid w:val="004D0FC3"/>
    <w:rsid w:val="004D12D0"/>
    <w:rsid w:val="004D12EC"/>
    <w:rsid w:val="004D12EE"/>
    <w:rsid w:val="004D1370"/>
    <w:rsid w:val="004D14B4"/>
    <w:rsid w:val="004D158B"/>
    <w:rsid w:val="004D15EF"/>
    <w:rsid w:val="004D160D"/>
    <w:rsid w:val="004D16C9"/>
    <w:rsid w:val="004D172D"/>
    <w:rsid w:val="004D177C"/>
    <w:rsid w:val="004D17D5"/>
    <w:rsid w:val="004D18B4"/>
    <w:rsid w:val="004D18D6"/>
    <w:rsid w:val="004D18FB"/>
    <w:rsid w:val="004D191C"/>
    <w:rsid w:val="004D19A4"/>
    <w:rsid w:val="004D1ADD"/>
    <w:rsid w:val="004D1C2C"/>
    <w:rsid w:val="004D1D58"/>
    <w:rsid w:val="004D1D95"/>
    <w:rsid w:val="004D1F3A"/>
    <w:rsid w:val="004D2102"/>
    <w:rsid w:val="004D2141"/>
    <w:rsid w:val="004D21FD"/>
    <w:rsid w:val="004D2282"/>
    <w:rsid w:val="004D2296"/>
    <w:rsid w:val="004D22DC"/>
    <w:rsid w:val="004D2320"/>
    <w:rsid w:val="004D24E6"/>
    <w:rsid w:val="004D2656"/>
    <w:rsid w:val="004D2699"/>
    <w:rsid w:val="004D27A3"/>
    <w:rsid w:val="004D293E"/>
    <w:rsid w:val="004D29B8"/>
    <w:rsid w:val="004D2AB2"/>
    <w:rsid w:val="004D2B67"/>
    <w:rsid w:val="004D2B74"/>
    <w:rsid w:val="004D2BF1"/>
    <w:rsid w:val="004D2C5C"/>
    <w:rsid w:val="004D2D89"/>
    <w:rsid w:val="004D2E2C"/>
    <w:rsid w:val="004D2E99"/>
    <w:rsid w:val="004D2EC9"/>
    <w:rsid w:val="004D2ED5"/>
    <w:rsid w:val="004D2ED9"/>
    <w:rsid w:val="004D2EE8"/>
    <w:rsid w:val="004D3012"/>
    <w:rsid w:val="004D33AA"/>
    <w:rsid w:val="004D33B8"/>
    <w:rsid w:val="004D3644"/>
    <w:rsid w:val="004D3695"/>
    <w:rsid w:val="004D36A9"/>
    <w:rsid w:val="004D3769"/>
    <w:rsid w:val="004D3773"/>
    <w:rsid w:val="004D37E2"/>
    <w:rsid w:val="004D3817"/>
    <w:rsid w:val="004D38D9"/>
    <w:rsid w:val="004D394D"/>
    <w:rsid w:val="004D3BF9"/>
    <w:rsid w:val="004D3C5F"/>
    <w:rsid w:val="004D3C81"/>
    <w:rsid w:val="004D3E54"/>
    <w:rsid w:val="004D3E91"/>
    <w:rsid w:val="004D3F4D"/>
    <w:rsid w:val="004D3FB1"/>
    <w:rsid w:val="004D4146"/>
    <w:rsid w:val="004D4229"/>
    <w:rsid w:val="004D42D4"/>
    <w:rsid w:val="004D4357"/>
    <w:rsid w:val="004D43AD"/>
    <w:rsid w:val="004D455F"/>
    <w:rsid w:val="004D4579"/>
    <w:rsid w:val="004D4658"/>
    <w:rsid w:val="004D470F"/>
    <w:rsid w:val="004D4745"/>
    <w:rsid w:val="004D4982"/>
    <w:rsid w:val="004D4A6F"/>
    <w:rsid w:val="004D4ACB"/>
    <w:rsid w:val="004D4B65"/>
    <w:rsid w:val="004D4B7D"/>
    <w:rsid w:val="004D4EAB"/>
    <w:rsid w:val="004D4F03"/>
    <w:rsid w:val="004D4F31"/>
    <w:rsid w:val="004D4F47"/>
    <w:rsid w:val="004D4F81"/>
    <w:rsid w:val="004D4F9B"/>
    <w:rsid w:val="004D4FA0"/>
    <w:rsid w:val="004D504D"/>
    <w:rsid w:val="004D5052"/>
    <w:rsid w:val="004D50DF"/>
    <w:rsid w:val="004D5142"/>
    <w:rsid w:val="004D529E"/>
    <w:rsid w:val="004D52F2"/>
    <w:rsid w:val="004D5319"/>
    <w:rsid w:val="004D5505"/>
    <w:rsid w:val="004D564C"/>
    <w:rsid w:val="004D56D2"/>
    <w:rsid w:val="004D5762"/>
    <w:rsid w:val="004D58A5"/>
    <w:rsid w:val="004D5A35"/>
    <w:rsid w:val="004D5A45"/>
    <w:rsid w:val="004D5A53"/>
    <w:rsid w:val="004D5AFC"/>
    <w:rsid w:val="004D5C07"/>
    <w:rsid w:val="004D5D45"/>
    <w:rsid w:val="004D5E96"/>
    <w:rsid w:val="004D5E97"/>
    <w:rsid w:val="004D601C"/>
    <w:rsid w:val="004D61FE"/>
    <w:rsid w:val="004D62A0"/>
    <w:rsid w:val="004D62D8"/>
    <w:rsid w:val="004D631F"/>
    <w:rsid w:val="004D63B4"/>
    <w:rsid w:val="004D677A"/>
    <w:rsid w:val="004D6783"/>
    <w:rsid w:val="004D67FC"/>
    <w:rsid w:val="004D688A"/>
    <w:rsid w:val="004D692E"/>
    <w:rsid w:val="004D6956"/>
    <w:rsid w:val="004D6966"/>
    <w:rsid w:val="004D6E56"/>
    <w:rsid w:val="004D7085"/>
    <w:rsid w:val="004D727D"/>
    <w:rsid w:val="004D72DE"/>
    <w:rsid w:val="004D73B1"/>
    <w:rsid w:val="004D74AB"/>
    <w:rsid w:val="004D74C4"/>
    <w:rsid w:val="004D74CB"/>
    <w:rsid w:val="004D74D1"/>
    <w:rsid w:val="004D759F"/>
    <w:rsid w:val="004D77F8"/>
    <w:rsid w:val="004D7A35"/>
    <w:rsid w:val="004D7D35"/>
    <w:rsid w:val="004D7E5E"/>
    <w:rsid w:val="004D7E6E"/>
    <w:rsid w:val="004D7EA5"/>
    <w:rsid w:val="004D7ED8"/>
    <w:rsid w:val="004D7FC3"/>
    <w:rsid w:val="004E0058"/>
    <w:rsid w:val="004E01C8"/>
    <w:rsid w:val="004E044A"/>
    <w:rsid w:val="004E04A5"/>
    <w:rsid w:val="004E04AF"/>
    <w:rsid w:val="004E04CD"/>
    <w:rsid w:val="004E0505"/>
    <w:rsid w:val="004E0671"/>
    <w:rsid w:val="004E06A8"/>
    <w:rsid w:val="004E076C"/>
    <w:rsid w:val="004E0817"/>
    <w:rsid w:val="004E083B"/>
    <w:rsid w:val="004E08E1"/>
    <w:rsid w:val="004E0C9A"/>
    <w:rsid w:val="004E0D8F"/>
    <w:rsid w:val="004E0F07"/>
    <w:rsid w:val="004E0F2D"/>
    <w:rsid w:val="004E1080"/>
    <w:rsid w:val="004E108D"/>
    <w:rsid w:val="004E1123"/>
    <w:rsid w:val="004E12CE"/>
    <w:rsid w:val="004E12E3"/>
    <w:rsid w:val="004E1328"/>
    <w:rsid w:val="004E1459"/>
    <w:rsid w:val="004E1478"/>
    <w:rsid w:val="004E15CB"/>
    <w:rsid w:val="004E15EF"/>
    <w:rsid w:val="004E16D5"/>
    <w:rsid w:val="004E1750"/>
    <w:rsid w:val="004E1863"/>
    <w:rsid w:val="004E1A1A"/>
    <w:rsid w:val="004E1AEB"/>
    <w:rsid w:val="004E1B33"/>
    <w:rsid w:val="004E1B8F"/>
    <w:rsid w:val="004E1C1B"/>
    <w:rsid w:val="004E1D99"/>
    <w:rsid w:val="004E1E6D"/>
    <w:rsid w:val="004E1F26"/>
    <w:rsid w:val="004E2007"/>
    <w:rsid w:val="004E20F9"/>
    <w:rsid w:val="004E2134"/>
    <w:rsid w:val="004E21C5"/>
    <w:rsid w:val="004E2336"/>
    <w:rsid w:val="004E237B"/>
    <w:rsid w:val="004E23B2"/>
    <w:rsid w:val="004E2468"/>
    <w:rsid w:val="004E25B4"/>
    <w:rsid w:val="004E276E"/>
    <w:rsid w:val="004E2853"/>
    <w:rsid w:val="004E2909"/>
    <w:rsid w:val="004E29DB"/>
    <w:rsid w:val="004E2B3B"/>
    <w:rsid w:val="004E2CCE"/>
    <w:rsid w:val="004E2D52"/>
    <w:rsid w:val="004E2E69"/>
    <w:rsid w:val="004E3085"/>
    <w:rsid w:val="004E327A"/>
    <w:rsid w:val="004E327B"/>
    <w:rsid w:val="004E3285"/>
    <w:rsid w:val="004E33EF"/>
    <w:rsid w:val="004E3437"/>
    <w:rsid w:val="004E34B7"/>
    <w:rsid w:val="004E34CA"/>
    <w:rsid w:val="004E3632"/>
    <w:rsid w:val="004E365F"/>
    <w:rsid w:val="004E392F"/>
    <w:rsid w:val="004E39FD"/>
    <w:rsid w:val="004E3B2F"/>
    <w:rsid w:val="004E3C6F"/>
    <w:rsid w:val="004E3D37"/>
    <w:rsid w:val="004E3E00"/>
    <w:rsid w:val="004E3EE7"/>
    <w:rsid w:val="004E402C"/>
    <w:rsid w:val="004E4039"/>
    <w:rsid w:val="004E417A"/>
    <w:rsid w:val="004E41D8"/>
    <w:rsid w:val="004E429A"/>
    <w:rsid w:val="004E4504"/>
    <w:rsid w:val="004E46A3"/>
    <w:rsid w:val="004E4707"/>
    <w:rsid w:val="004E4749"/>
    <w:rsid w:val="004E4967"/>
    <w:rsid w:val="004E4968"/>
    <w:rsid w:val="004E496C"/>
    <w:rsid w:val="004E4973"/>
    <w:rsid w:val="004E49E3"/>
    <w:rsid w:val="004E49EC"/>
    <w:rsid w:val="004E4A39"/>
    <w:rsid w:val="004E4AA8"/>
    <w:rsid w:val="004E4B50"/>
    <w:rsid w:val="004E4B70"/>
    <w:rsid w:val="004E4BDD"/>
    <w:rsid w:val="004E4E1D"/>
    <w:rsid w:val="004E4E48"/>
    <w:rsid w:val="004E4EED"/>
    <w:rsid w:val="004E4EF0"/>
    <w:rsid w:val="004E4F65"/>
    <w:rsid w:val="004E4F66"/>
    <w:rsid w:val="004E4FD8"/>
    <w:rsid w:val="004E513F"/>
    <w:rsid w:val="004E534D"/>
    <w:rsid w:val="004E5366"/>
    <w:rsid w:val="004E5460"/>
    <w:rsid w:val="004E5503"/>
    <w:rsid w:val="004E557C"/>
    <w:rsid w:val="004E56FF"/>
    <w:rsid w:val="004E5A01"/>
    <w:rsid w:val="004E5A1B"/>
    <w:rsid w:val="004E5A3E"/>
    <w:rsid w:val="004E5AEA"/>
    <w:rsid w:val="004E5AF1"/>
    <w:rsid w:val="004E5BB4"/>
    <w:rsid w:val="004E5D40"/>
    <w:rsid w:val="004E615F"/>
    <w:rsid w:val="004E6187"/>
    <w:rsid w:val="004E642D"/>
    <w:rsid w:val="004E657A"/>
    <w:rsid w:val="004E6585"/>
    <w:rsid w:val="004E65D3"/>
    <w:rsid w:val="004E6834"/>
    <w:rsid w:val="004E6841"/>
    <w:rsid w:val="004E692D"/>
    <w:rsid w:val="004E694E"/>
    <w:rsid w:val="004E69C1"/>
    <w:rsid w:val="004E6A26"/>
    <w:rsid w:val="004E6B3D"/>
    <w:rsid w:val="004E6BAE"/>
    <w:rsid w:val="004E6CDC"/>
    <w:rsid w:val="004E6D33"/>
    <w:rsid w:val="004E6D83"/>
    <w:rsid w:val="004E6E73"/>
    <w:rsid w:val="004E6ED8"/>
    <w:rsid w:val="004E702D"/>
    <w:rsid w:val="004E7033"/>
    <w:rsid w:val="004E70A5"/>
    <w:rsid w:val="004E70EF"/>
    <w:rsid w:val="004E710F"/>
    <w:rsid w:val="004E711A"/>
    <w:rsid w:val="004E7170"/>
    <w:rsid w:val="004E7241"/>
    <w:rsid w:val="004E72C3"/>
    <w:rsid w:val="004E74D8"/>
    <w:rsid w:val="004E75DB"/>
    <w:rsid w:val="004E775A"/>
    <w:rsid w:val="004E777F"/>
    <w:rsid w:val="004E77F0"/>
    <w:rsid w:val="004E78A3"/>
    <w:rsid w:val="004E78C8"/>
    <w:rsid w:val="004E791E"/>
    <w:rsid w:val="004E793B"/>
    <w:rsid w:val="004E79E4"/>
    <w:rsid w:val="004E7A5D"/>
    <w:rsid w:val="004E7B2F"/>
    <w:rsid w:val="004E7B98"/>
    <w:rsid w:val="004E7BEC"/>
    <w:rsid w:val="004E7E8D"/>
    <w:rsid w:val="004E7E96"/>
    <w:rsid w:val="004E7ED8"/>
    <w:rsid w:val="004E7F9B"/>
    <w:rsid w:val="004F0314"/>
    <w:rsid w:val="004F03D0"/>
    <w:rsid w:val="004F03F6"/>
    <w:rsid w:val="004F0595"/>
    <w:rsid w:val="004F0647"/>
    <w:rsid w:val="004F06E1"/>
    <w:rsid w:val="004F0707"/>
    <w:rsid w:val="004F0988"/>
    <w:rsid w:val="004F0B9B"/>
    <w:rsid w:val="004F0C01"/>
    <w:rsid w:val="004F0C44"/>
    <w:rsid w:val="004F0C86"/>
    <w:rsid w:val="004F0CE0"/>
    <w:rsid w:val="004F0D5D"/>
    <w:rsid w:val="004F0DA4"/>
    <w:rsid w:val="004F0F0E"/>
    <w:rsid w:val="004F0F62"/>
    <w:rsid w:val="004F1022"/>
    <w:rsid w:val="004F1044"/>
    <w:rsid w:val="004F11BC"/>
    <w:rsid w:val="004F1248"/>
    <w:rsid w:val="004F133B"/>
    <w:rsid w:val="004F1345"/>
    <w:rsid w:val="004F137C"/>
    <w:rsid w:val="004F13B5"/>
    <w:rsid w:val="004F1436"/>
    <w:rsid w:val="004F14A8"/>
    <w:rsid w:val="004F1523"/>
    <w:rsid w:val="004F1526"/>
    <w:rsid w:val="004F1831"/>
    <w:rsid w:val="004F198F"/>
    <w:rsid w:val="004F19AC"/>
    <w:rsid w:val="004F1B25"/>
    <w:rsid w:val="004F1C2D"/>
    <w:rsid w:val="004F1DA2"/>
    <w:rsid w:val="004F1F09"/>
    <w:rsid w:val="004F1FE7"/>
    <w:rsid w:val="004F1FF6"/>
    <w:rsid w:val="004F21F1"/>
    <w:rsid w:val="004F2393"/>
    <w:rsid w:val="004F25B8"/>
    <w:rsid w:val="004F2673"/>
    <w:rsid w:val="004F274D"/>
    <w:rsid w:val="004F2817"/>
    <w:rsid w:val="004F28E9"/>
    <w:rsid w:val="004F2956"/>
    <w:rsid w:val="004F2AC9"/>
    <w:rsid w:val="004F2AEF"/>
    <w:rsid w:val="004F2BCB"/>
    <w:rsid w:val="004F2BDD"/>
    <w:rsid w:val="004F2C3E"/>
    <w:rsid w:val="004F2D73"/>
    <w:rsid w:val="004F2EB2"/>
    <w:rsid w:val="004F2F17"/>
    <w:rsid w:val="004F2F1C"/>
    <w:rsid w:val="004F2F9A"/>
    <w:rsid w:val="004F2FF3"/>
    <w:rsid w:val="004F3035"/>
    <w:rsid w:val="004F319F"/>
    <w:rsid w:val="004F31EE"/>
    <w:rsid w:val="004F343D"/>
    <w:rsid w:val="004F34CD"/>
    <w:rsid w:val="004F34F4"/>
    <w:rsid w:val="004F359F"/>
    <w:rsid w:val="004F38EB"/>
    <w:rsid w:val="004F3A65"/>
    <w:rsid w:val="004F3BF1"/>
    <w:rsid w:val="004F3C56"/>
    <w:rsid w:val="004F3C83"/>
    <w:rsid w:val="004F3C84"/>
    <w:rsid w:val="004F3CA3"/>
    <w:rsid w:val="004F3D2A"/>
    <w:rsid w:val="004F3E10"/>
    <w:rsid w:val="004F3E5F"/>
    <w:rsid w:val="004F3F9D"/>
    <w:rsid w:val="004F3FC2"/>
    <w:rsid w:val="004F4011"/>
    <w:rsid w:val="004F4173"/>
    <w:rsid w:val="004F41B3"/>
    <w:rsid w:val="004F42D8"/>
    <w:rsid w:val="004F4312"/>
    <w:rsid w:val="004F4314"/>
    <w:rsid w:val="004F435D"/>
    <w:rsid w:val="004F43B1"/>
    <w:rsid w:val="004F44BE"/>
    <w:rsid w:val="004F453E"/>
    <w:rsid w:val="004F45DF"/>
    <w:rsid w:val="004F4669"/>
    <w:rsid w:val="004F47EE"/>
    <w:rsid w:val="004F4875"/>
    <w:rsid w:val="004F49E8"/>
    <w:rsid w:val="004F4A50"/>
    <w:rsid w:val="004F4A61"/>
    <w:rsid w:val="004F4BAB"/>
    <w:rsid w:val="004F4C66"/>
    <w:rsid w:val="004F4C9D"/>
    <w:rsid w:val="004F4CDE"/>
    <w:rsid w:val="004F4D4B"/>
    <w:rsid w:val="004F51D2"/>
    <w:rsid w:val="004F52E4"/>
    <w:rsid w:val="004F5315"/>
    <w:rsid w:val="004F531A"/>
    <w:rsid w:val="004F5361"/>
    <w:rsid w:val="004F5477"/>
    <w:rsid w:val="004F549A"/>
    <w:rsid w:val="004F54FD"/>
    <w:rsid w:val="004F5514"/>
    <w:rsid w:val="004F5736"/>
    <w:rsid w:val="004F575E"/>
    <w:rsid w:val="004F5788"/>
    <w:rsid w:val="004F582A"/>
    <w:rsid w:val="004F5902"/>
    <w:rsid w:val="004F5A57"/>
    <w:rsid w:val="004F5A77"/>
    <w:rsid w:val="004F5B29"/>
    <w:rsid w:val="004F5B38"/>
    <w:rsid w:val="004F5C32"/>
    <w:rsid w:val="004F5C81"/>
    <w:rsid w:val="004F5D43"/>
    <w:rsid w:val="004F5DD0"/>
    <w:rsid w:val="004F5DF8"/>
    <w:rsid w:val="004F5E3C"/>
    <w:rsid w:val="004F5E50"/>
    <w:rsid w:val="004F5E6C"/>
    <w:rsid w:val="004F5F3C"/>
    <w:rsid w:val="004F5F47"/>
    <w:rsid w:val="004F6001"/>
    <w:rsid w:val="004F6053"/>
    <w:rsid w:val="004F607E"/>
    <w:rsid w:val="004F60BB"/>
    <w:rsid w:val="004F6178"/>
    <w:rsid w:val="004F619B"/>
    <w:rsid w:val="004F61B7"/>
    <w:rsid w:val="004F6212"/>
    <w:rsid w:val="004F635E"/>
    <w:rsid w:val="004F6382"/>
    <w:rsid w:val="004F6486"/>
    <w:rsid w:val="004F65A8"/>
    <w:rsid w:val="004F66FC"/>
    <w:rsid w:val="004F686A"/>
    <w:rsid w:val="004F68D7"/>
    <w:rsid w:val="004F6B29"/>
    <w:rsid w:val="004F6C02"/>
    <w:rsid w:val="004F6C7C"/>
    <w:rsid w:val="004F6D67"/>
    <w:rsid w:val="004F6E02"/>
    <w:rsid w:val="004F6E2F"/>
    <w:rsid w:val="004F6FF1"/>
    <w:rsid w:val="004F7089"/>
    <w:rsid w:val="004F7104"/>
    <w:rsid w:val="004F71D5"/>
    <w:rsid w:val="004F72E6"/>
    <w:rsid w:val="004F73F4"/>
    <w:rsid w:val="004F74F2"/>
    <w:rsid w:val="004F76EF"/>
    <w:rsid w:val="004F77C8"/>
    <w:rsid w:val="004F78A1"/>
    <w:rsid w:val="004F78AB"/>
    <w:rsid w:val="004F793E"/>
    <w:rsid w:val="004F79EA"/>
    <w:rsid w:val="004F7A24"/>
    <w:rsid w:val="004F7AF6"/>
    <w:rsid w:val="004F7B0E"/>
    <w:rsid w:val="004F7B97"/>
    <w:rsid w:val="004F7D42"/>
    <w:rsid w:val="004F7E50"/>
    <w:rsid w:val="004F7E68"/>
    <w:rsid w:val="004F7E95"/>
    <w:rsid w:val="004F7F73"/>
    <w:rsid w:val="005000C7"/>
    <w:rsid w:val="005001FE"/>
    <w:rsid w:val="00500231"/>
    <w:rsid w:val="0050028B"/>
    <w:rsid w:val="0050047B"/>
    <w:rsid w:val="00500501"/>
    <w:rsid w:val="0050068F"/>
    <w:rsid w:val="00500B20"/>
    <w:rsid w:val="00500D75"/>
    <w:rsid w:val="00500DD3"/>
    <w:rsid w:val="00500E66"/>
    <w:rsid w:val="00501003"/>
    <w:rsid w:val="00501048"/>
    <w:rsid w:val="00501049"/>
    <w:rsid w:val="00501072"/>
    <w:rsid w:val="00501094"/>
    <w:rsid w:val="005011FA"/>
    <w:rsid w:val="0050126F"/>
    <w:rsid w:val="00501390"/>
    <w:rsid w:val="0050152F"/>
    <w:rsid w:val="00501677"/>
    <w:rsid w:val="0050168D"/>
    <w:rsid w:val="00501695"/>
    <w:rsid w:val="005017A4"/>
    <w:rsid w:val="0050182F"/>
    <w:rsid w:val="00501918"/>
    <w:rsid w:val="0050194B"/>
    <w:rsid w:val="0050197B"/>
    <w:rsid w:val="00501A18"/>
    <w:rsid w:val="00501AA5"/>
    <w:rsid w:val="00501AE9"/>
    <w:rsid w:val="00501E9B"/>
    <w:rsid w:val="00501EFB"/>
    <w:rsid w:val="00502030"/>
    <w:rsid w:val="0050217A"/>
    <w:rsid w:val="005021AD"/>
    <w:rsid w:val="005021D3"/>
    <w:rsid w:val="00502208"/>
    <w:rsid w:val="0050228A"/>
    <w:rsid w:val="00502297"/>
    <w:rsid w:val="00502348"/>
    <w:rsid w:val="00502384"/>
    <w:rsid w:val="005023C6"/>
    <w:rsid w:val="0050242F"/>
    <w:rsid w:val="00502636"/>
    <w:rsid w:val="005026A2"/>
    <w:rsid w:val="00502723"/>
    <w:rsid w:val="005028E6"/>
    <w:rsid w:val="00502A12"/>
    <w:rsid w:val="00502C0A"/>
    <w:rsid w:val="00502C58"/>
    <w:rsid w:val="00502D16"/>
    <w:rsid w:val="00502D2E"/>
    <w:rsid w:val="00502D7F"/>
    <w:rsid w:val="00502E86"/>
    <w:rsid w:val="00502FB7"/>
    <w:rsid w:val="00502FB9"/>
    <w:rsid w:val="00502FBD"/>
    <w:rsid w:val="005030C8"/>
    <w:rsid w:val="005031E7"/>
    <w:rsid w:val="00503200"/>
    <w:rsid w:val="005032AE"/>
    <w:rsid w:val="005033A5"/>
    <w:rsid w:val="005033C3"/>
    <w:rsid w:val="005034B4"/>
    <w:rsid w:val="005034C2"/>
    <w:rsid w:val="005035F4"/>
    <w:rsid w:val="00503757"/>
    <w:rsid w:val="005037AF"/>
    <w:rsid w:val="0050388E"/>
    <w:rsid w:val="00503893"/>
    <w:rsid w:val="005038C7"/>
    <w:rsid w:val="00503A44"/>
    <w:rsid w:val="00503C36"/>
    <w:rsid w:val="00503D75"/>
    <w:rsid w:val="00503DF4"/>
    <w:rsid w:val="00503DFB"/>
    <w:rsid w:val="00504194"/>
    <w:rsid w:val="005041A6"/>
    <w:rsid w:val="005041CA"/>
    <w:rsid w:val="005041D6"/>
    <w:rsid w:val="00504252"/>
    <w:rsid w:val="0050432C"/>
    <w:rsid w:val="0050447A"/>
    <w:rsid w:val="00504511"/>
    <w:rsid w:val="00504748"/>
    <w:rsid w:val="00504879"/>
    <w:rsid w:val="00504B3F"/>
    <w:rsid w:val="00504BC6"/>
    <w:rsid w:val="00504C8D"/>
    <w:rsid w:val="00504D67"/>
    <w:rsid w:val="00504D9C"/>
    <w:rsid w:val="00504DB4"/>
    <w:rsid w:val="00504DE2"/>
    <w:rsid w:val="00504F6F"/>
    <w:rsid w:val="0050507C"/>
    <w:rsid w:val="00505245"/>
    <w:rsid w:val="0050525C"/>
    <w:rsid w:val="005053D3"/>
    <w:rsid w:val="00505605"/>
    <w:rsid w:val="0050565D"/>
    <w:rsid w:val="005057C8"/>
    <w:rsid w:val="005057DD"/>
    <w:rsid w:val="00505886"/>
    <w:rsid w:val="005058A1"/>
    <w:rsid w:val="005058B0"/>
    <w:rsid w:val="005058B6"/>
    <w:rsid w:val="005058EC"/>
    <w:rsid w:val="00505907"/>
    <w:rsid w:val="005059F6"/>
    <w:rsid w:val="00505A26"/>
    <w:rsid w:val="00505A82"/>
    <w:rsid w:val="00505B23"/>
    <w:rsid w:val="00505B3D"/>
    <w:rsid w:val="00505B7A"/>
    <w:rsid w:val="00505BFB"/>
    <w:rsid w:val="00505CFC"/>
    <w:rsid w:val="00505D4E"/>
    <w:rsid w:val="00505DD8"/>
    <w:rsid w:val="00505F68"/>
    <w:rsid w:val="00506086"/>
    <w:rsid w:val="0050615C"/>
    <w:rsid w:val="005061C5"/>
    <w:rsid w:val="005061E2"/>
    <w:rsid w:val="005062C3"/>
    <w:rsid w:val="00506552"/>
    <w:rsid w:val="005067AA"/>
    <w:rsid w:val="005068C1"/>
    <w:rsid w:val="00506905"/>
    <w:rsid w:val="005069A1"/>
    <w:rsid w:val="00506AE8"/>
    <w:rsid w:val="00506BC7"/>
    <w:rsid w:val="00506D10"/>
    <w:rsid w:val="00506D15"/>
    <w:rsid w:val="00506EC6"/>
    <w:rsid w:val="00506EDF"/>
    <w:rsid w:val="00506F1C"/>
    <w:rsid w:val="0050702D"/>
    <w:rsid w:val="005070CA"/>
    <w:rsid w:val="00507249"/>
    <w:rsid w:val="00507267"/>
    <w:rsid w:val="005072A4"/>
    <w:rsid w:val="0050734D"/>
    <w:rsid w:val="005074FD"/>
    <w:rsid w:val="00507517"/>
    <w:rsid w:val="005075A3"/>
    <w:rsid w:val="005075A9"/>
    <w:rsid w:val="005075AD"/>
    <w:rsid w:val="00507708"/>
    <w:rsid w:val="00507814"/>
    <w:rsid w:val="0050785D"/>
    <w:rsid w:val="0050790D"/>
    <w:rsid w:val="00507934"/>
    <w:rsid w:val="005079B3"/>
    <w:rsid w:val="005079DC"/>
    <w:rsid w:val="00507A20"/>
    <w:rsid w:val="00507A3D"/>
    <w:rsid w:val="00507A7B"/>
    <w:rsid w:val="00507A86"/>
    <w:rsid w:val="00507A94"/>
    <w:rsid w:val="00507B2D"/>
    <w:rsid w:val="00507B97"/>
    <w:rsid w:val="00507BDD"/>
    <w:rsid w:val="00507E40"/>
    <w:rsid w:val="00507EEE"/>
    <w:rsid w:val="00507F5A"/>
    <w:rsid w:val="00510045"/>
    <w:rsid w:val="0051012C"/>
    <w:rsid w:val="0051023E"/>
    <w:rsid w:val="00510290"/>
    <w:rsid w:val="005102B6"/>
    <w:rsid w:val="00510398"/>
    <w:rsid w:val="005105DC"/>
    <w:rsid w:val="005107F7"/>
    <w:rsid w:val="00510880"/>
    <w:rsid w:val="00510965"/>
    <w:rsid w:val="00510B67"/>
    <w:rsid w:val="00510C3B"/>
    <w:rsid w:val="00510C67"/>
    <w:rsid w:val="00510D0C"/>
    <w:rsid w:val="00510D15"/>
    <w:rsid w:val="00510D39"/>
    <w:rsid w:val="00510E53"/>
    <w:rsid w:val="00510E60"/>
    <w:rsid w:val="00510EB4"/>
    <w:rsid w:val="00510EF5"/>
    <w:rsid w:val="0051113F"/>
    <w:rsid w:val="00511195"/>
    <w:rsid w:val="00511308"/>
    <w:rsid w:val="00511763"/>
    <w:rsid w:val="00511865"/>
    <w:rsid w:val="005119BE"/>
    <w:rsid w:val="00511C61"/>
    <w:rsid w:val="00511CB0"/>
    <w:rsid w:val="00511F07"/>
    <w:rsid w:val="00511F12"/>
    <w:rsid w:val="00511F2B"/>
    <w:rsid w:val="00511FCF"/>
    <w:rsid w:val="00512105"/>
    <w:rsid w:val="0051218F"/>
    <w:rsid w:val="0051220F"/>
    <w:rsid w:val="00512321"/>
    <w:rsid w:val="00512332"/>
    <w:rsid w:val="00512396"/>
    <w:rsid w:val="0051246B"/>
    <w:rsid w:val="0051258B"/>
    <w:rsid w:val="00512591"/>
    <w:rsid w:val="0051267E"/>
    <w:rsid w:val="00512688"/>
    <w:rsid w:val="00512971"/>
    <w:rsid w:val="00512A01"/>
    <w:rsid w:val="00512A9C"/>
    <w:rsid w:val="00512ABB"/>
    <w:rsid w:val="00512C25"/>
    <w:rsid w:val="00512C7D"/>
    <w:rsid w:val="00512D24"/>
    <w:rsid w:val="00512D52"/>
    <w:rsid w:val="00512F04"/>
    <w:rsid w:val="00512F7E"/>
    <w:rsid w:val="00513330"/>
    <w:rsid w:val="0051346F"/>
    <w:rsid w:val="00513599"/>
    <w:rsid w:val="005135F5"/>
    <w:rsid w:val="00513641"/>
    <w:rsid w:val="0051372C"/>
    <w:rsid w:val="0051376D"/>
    <w:rsid w:val="00513807"/>
    <w:rsid w:val="005139CA"/>
    <w:rsid w:val="00513A83"/>
    <w:rsid w:val="00513B82"/>
    <w:rsid w:val="00513CDB"/>
    <w:rsid w:val="00513DE6"/>
    <w:rsid w:val="00513E39"/>
    <w:rsid w:val="00513E5F"/>
    <w:rsid w:val="0051404B"/>
    <w:rsid w:val="00514089"/>
    <w:rsid w:val="005140A2"/>
    <w:rsid w:val="005140C1"/>
    <w:rsid w:val="0051418E"/>
    <w:rsid w:val="00514264"/>
    <w:rsid w:val="005142D0"/>
    <w:rsid w:val="00514302"/>
    <w:rsid w:val="0051439D"/>
    <w:rsid w:val="005143C8"/>
    <w:rsid w:val="00514404"/>
    <w:rsid w:val="00514619"/>
    <w:rsid w:val="00514712"/>
    <w:rsid w:val="00514787"/>
    <w:rsid w:val="005147D0"/>
    <w:rsid w:val="005148AA"/>
    <w:rsid w:val="00514914"/>
    <w:rsid w:val="005149EA"/>
    <w:rsid w:val="00514A3D"/>
    <w:rsid w:val="00514A67"/>
    <w:rsid w:val="00514B42"/>
    <w:rsid w:val="00514B5C"/>
    <w:rsid w:val="00514B6F"/>
    <w:rsid w:val="00514BEA"/>
    <w:rsid w:val="00514C1B"/>
    <w:rsid w:val="00514CC9"/>
    <w:rsid w:val="00514CD9"/>
    <w:rsid w:val="00514D9E"/>
    <w:rsid w:val="00514DC7"/>
    <w:rsid w:val="00514DDB"/>
    <w:rsid w:val="00514E93"/>
    <w:rsid w:val="00514FCF"/>
    <w:rsid w:val="00514FF2"/>
    <w:rsid w:val="005150E1"/>
    <w:rsid w:val="005151D6"/>
    <w:rsid w:val="005152CB"/>
    <w:rsid w:val="00515465"/>
    <w:rsid w:val="005154C1"/>
    <w:rsid w:val="0051558B"/>
    <w:rsid w:val="005155EA"/>
    <w:rsid w:val="0051563C"/>
    <w:rsid w:val="005157A7"/>
    <w:rsid w:val="00515803"/>
    <w:rsid w:val="0051580D"/>
    <w:rsid w:val="00515AFD"/>
    <w:rsid w:val="00515B5A"/>
    <w:rsid w:val="00515C29"/>
    <w:rsid w:val="00515C31"/>
    <w:rsid w:val="00515CC4"/>
    <w:rsid w:val="00515DEC"/>
    <w:rsid w:val="0051609A"/>
    <w:rsid w:val="0051611E"/>
    <w:rsid w:val="00516165"/>
    <w:rsid w:val="005161ED"/>
    <w:rsid w:val="005161F3"/>
    <w:rsid w:val="00516217"/>
    <w:rsid w:val="00516256"/>
    <w:rsid w:val="005162A1"/>
    <w:rsid w:val="005162A8"/>
    <w:rsid w:val="005162C4"/>
    <w:rsid w:val="0051634C"/>
    <w:rsid w:val="00516398"/>
    <w:rsid w:val="0051640A"/>
    <w:rsid w:val="0051667D"/>
    <w:rsid w:val="0051673D"/>
    <w:rsid w:val="005167FB"/>
    <w:rsid w:val="005168C6"/>
    <w:rsid w:val="005168D5"/>
    <w:rsid w:val="0051690D"/>
    <w:rsid w:val="005169CD"/>
    <w:rsid w:val="00516B1A"/>
    <w:rsid w:val="00516C5A"/>
    <w:rsid w:val="00516CD5"/>
    <w:rsid w:val="00516F00"/>
    <w:rsid w:val="00517023"/>
    <w:rsid w:val="0051708F"/>
    <w:rsid w:val="0051719B"/>
    <w:rsid w:val="005171C1"/>
    <w:rsid w:val="0051725F"/>
    <w:rsid w:val="0051727E"/>
    <w:rsid w:val="005174AB"/>
    <w:rsid w:val="00517586"/>
    <w:rsid w:val="00517770"/>
    <w:rsid w:val="005179AE"/>
    <w:rsid w:val="00517D48"/>
    <w:rsid w:val="00517E2D"/>
    <w:rsid w:val="00517EC2"/>
    <w:rsid w:val="00520054"/>
    <w:rsid w:val="00520127"/>
    <w:rsid w:val="00520228"/>
    <w:rsid w:val="005202A3"/>
    <w:rsid w:val="00520359"/>
    <w:rsid w:val="0052043C"/>
    <w:rsid w:val="00520483"/>
    <w:rsid w:val="0052051A"/>
    <w:rsid w:val="0052057E"/>
    <w:rsid w:val="00520716"/>
    <w:rsid w:val="0052078F"/>
    <w:rsid w:val="005207F5"/>
    <w:rsid w:val="00520810"/>
    <w:rsid w:val="005208A2"/>
    <w:rsid w:val="0052094B"/>
    <w:rsid w:val="00520BB8"/>
    <w:rsid w:val="00520BF2"/>
    <w:rsid w:val="00520DB9"/>
    <w:rsid w:val="00520F39"/>
    <w:rsid w:val="00520FC1"/>
    <w:rsid w:val="00521014"/>
    <w:rsid w:val="005211BF"/>
    <w:rsid w:val="00521276"/>
    <w:rsid w:val="0052129D"/>
    <w:rsid w:val="005212B3"/>
    <w:rsid w:val="0052136B"/>
    <w:rsid w:val="005213E5"/>
    <w:rsid w:val="005213EB"/>
    <w:rsid w:val="00521487"/>
    <w:rsid w:val="0052153F"/>
    <w:rsid w:val="0052162C"/>
    <w:rsid w:val="00521661"/>
    <w:rsid w:val="0052172E"/>
    <w:rsid w:val="00521952"/>
    <w:rsid w:val="005219C2"/>
    <w:rsid w:val="00521ADD"/>
    <w:rsid w:val="00521C04"/>
    <w:rsid w:val="00521DFB"/>
    <w:rsid w:val="005220C6"/>
    <w:rsid w:val="0052215D"/>
    <w:rsid w:val="0052239E"/>
    <w:rsid w:val="005223CD"/>
    <w:rsid w:val="005223D6"/>
    <w:rsid w:val="00522540"/>
    <w:rsid w:val="005225AB"/>
    <w:rsid w:val="00522621"/>
    <w:rsid w:val="0052267B"/>
    <w:rsid w:val="00522A0B"/>
    <w:rsid w:val="00522A97"/>
    <w:rsid w:val="00522B16"/>
    <w:rsid w:val="00522B99"/>
    <w:rsid w:val="00522CD6"/>
    <w:rsid w:val="00522E03"/>
    <w:rsid w:val="00522E39"/>
    <w:rsid w:val="00522EBF"/>
    <w:rsid w:val="00522EEE"/>
    <w:rsid w:val="00522FE5"/>
    <w:rsid w:val="00523106"/>
    <w:rsid w:val="00523182"/>
    <w:rsid w:val="005234BC"/>
    <w:rsid w:val="00523532"/>
    <w:rsid w:val="0052353A"/>
    <w:rsid w:val="005235BA"/>
    <w:rsid w:val="00523605"/>
    <w:rsid w:val="00523631"/>
    <w:rsid w:val="00523961"/>
    <w:rsid w:val="005239A2"/>
    <w:rsid w:val="00523B08"/>
    <w:rsid w:val="00523B0F"/>
    <w:rsid w:val="00523BC5"/>
    <w:rsid w:val="00523BCD"/>
    <w:rsid w:val="00523C43"/>
    <w:rsid w:val="00523C55"/>
    <w:rsid w:val="00523C7B"/>
    <w:rsid w:val="00523CD2"/>
    <w:rsid w:val="00523D77"/>
    <w:rsid w:val="00523EBF"/>
    <w:rsid w:val="00523F03"/>
    <w:rsid w:val="00523F95"/>
    <w:rsid w:val="0052402A"/>
    <w:rsid w:val="005240D7"/>
    <w:rsid w:val="005241A1"/>
    <w:rsid w:val="005241C6"/>
    <w:rsid w:val="0052428D"/>
    <w:rsid w:val="005242A5"/>
    <w:rsid w:val="00524379"/>
    <w:rsid w:val="005243C1"/>
    <w:rsid w:val="005243D1"/>
    <w:rsid w:val="005244B1"/>
    <w:rsid w:val="005244E9"/>
    <w:rsid w:val="005246C2"/>
    <w:rsid w:val="0052476E"/>
    <w:rsid w:val="005247BC"/>
    <w:rsid w:val="005248EA"/>
    <w:rsid w:val="00524907"/>
    <w:rsid w:val="00524950"/>
    <w:rsid w:val="00524A62"/>
    <w:rsid w:val="00524CBE"/>
    <w:rsid w:val="00524E63"/>
    <w:rsid w:val="005251BD"/>
    <w:rsid w:val="005251C3"/>
    <w:rsid w:val="00525274"/>
    <w:rsid w:val="005252EF"/>
    <w:rsid w:val="00525406"/>
    <w:rsid w:val="005254C9"/>
    <w:rsid w:val="00525508"/>
    <w:rsid w:val="005255CA"/>
    <w:rsid w:val="005256BA"/>
    <w:rsid w:val="005256D0"/>
    <w:rsid w:val="00525784"/>
    <w:rsid w:val="0052581F"/>
    <w:rsid w:val="0052588D"/>
    <w:rsid w:val="005258D7"/>
    <w:rsid w:val="005259BE"/>
    <w:rsid w:val="00525A11"/>
    <w:rsid w:val="00525AC0"/>
    <w:rsid w:val="00525AEB"/>
    <w:rsid w:val="00525AF6"/>
    <w:rsid w:val="00525D2D"/>
    <w:rsid w:val="00525ECA"/>
    <w:rsid w:val="00526081"/>
    <w:rsid w:val="005260E6"/>
    <w:rsid w:val="00526209"/>
    <w:rsid w:val="00526315"/>
    <w:rsid w:val="005264BC"/>
    <w:rsid w:val="00526707"/>
    <w:rsid w:val="005267A8"/>
    <w:rsid w:val="005268A4"/>
    <w:rsid w:val="005268FC"/>
    <w:rsid w:val="00526AC3"/>
    <w:rsid w:val="00526AD9"/>
    <w:rsid w:val="00526C76"/>
    <w:rsid w:val="00526CAC"/>
    <w:rsid w:val="00526D79"/>
    <w:rsid w:val="00526E3A"/>
    <w:rsid w:val="00526F84"/>
    <w:rsid w:val="00527005"/>
    <w:rsid w:val="00527035"/>
    <w:rsid w:val="00527112"/>
    <w:rsid w:val="00527162"/>
    <w:rsid w:val="0052721F"/>
    <w:rsid w:val="005272F3"/>
    <w:rsid w:val="0052744B"/>
    <w:rsid w:val="005274A0"/>
    <w:rsid w:val="005274CC"/>
    <w:rsid w:val="005276DE"/>
    <w:rsid w:val="005277D5"/>
    <w:rsid w:val="005278B6"/>
    <w:rsid w:val="005279D6"/>
    <w:rsid w:val="00527A1C"/>
    <w:rsid w:val="00527A31"/>
    <w:rsid w:val="00527A58"/>
    <w:rsid w:val="00527A93"/>
    <w:rsid w:val="00527C43"/>
    <w:rsid w:val="00527D2F"/>
    <w:rsid w:val="00527DEA"/>
    <w:rsid w:val="00527E1E"/>
    <w:rsid w:val="00527EDF"/>
    <w:rsid w:val="00530025"/>
    <w:rsid w:val="005301E4"/>
    <w:rsid w:val="005302B1"/>
    <w:rsid w:val="005302D9"/>
    <w:rsid w:val="00530352"/>
    <w:rsid w:val="0053043F"/>
    <w:rsid w:val="0053044D"/>
    <w:rsid w:val="0053064B"/>
    <w:rsid w:val="00530720"/>
    <w:rsid w:val="005308CF"/>
    <w:rsid w:val="005309D1"/>
    <w:rsid w:val="00530A8C"/>
    <w:rsid w:val="00530B3D"/>
    <w:rsid w:val="00530B78"/>
    <w:rsid w:val="00530C19"/>
    <w:rsid w:val="00530DBC"/>
    <w:rsid w:val="00530DD6"/>
    <w:rsid w:val="00530E0E"/>
    <w:rsid w:val="00530E1E"/>
    <w:rsid w:val="00530E3E"/>
    <w:rsid w:val="00531168"/>
    <w:rsid w:val="005312C0"/>
    <w:rsid w:val="0053134C"/>
    <w:rsid w:val="005313E0"/>
    <w:rsid w:val="005313EB"/>
    <w:rsid w:val="00531589"/>
    <w:rsid w:val="0053158E"/>
    <w:rsid w:val="005316B0"/>
    <w:rsid w:val="005317EE"/>
    <w:rsid w:val="0053187D"/>
    <w:rsid w:val="005318D2"/>
    <w:rsid w:val="005319AC"/>
    <w:rsid w:val="005319D2"/>
    <w:rsid w:val="00531AF2"/>
    <w:rsid w:val="00531BF8"/>
    <w:rsid w:val="00531CF9"/>
    <w:rsid w:val="00531DE2"/>
    <w:rsid w:val="00531EF8"/>
    <w:rsid w:val="00531F04"/>
    <w:rsid w:val="00531F67"/>
    <w:rsid w:val="00531FDC"/>
    <w:rsid w:val="00532258"/>
    <w:rsid w:val="00532415"/>
    <w:rsid w:val="00532467"/>
    <w:rsid w:val="005324DC"/>
    <w:rsid w:val="005324EB"/>
    <w:rsid w:val="00532562"/>
    <w:rsid w:val="00532662"/>
    <w:rsid w:val="005326CA"/>
    <w:rsid w:val="00532726"/>
    <w:rsid w:val="00532A26"/>
    <w:rsid w:val="00532AB2"/>
    <w:rsid w:val="00532B72"/>
    <w:rsid w:val="00532E04"/>
    <w:rsid w:val="00532E70"/>
    <w:rsid w:val="005330C8"/>
    <w:rsid w:val="00533121"/>
    <w:rsid w:val="0053316F"/>
    <w:rsid w:val="0053326B"/>
    <w:rsid w:val="005333C7"/>
    <w:rsid w:val="0053343C"/>
    <w:rsid w:val="0053345E"/>
    <w:rsid w:val="005334C6"/>
    <w:rsid w:val="005334D6"/>
    <w:rsid w:val="005335AA"/>
    <w:rsid w:val="00533636"/>
    <w:rsid w:val="0053365C"/>
    <w:rsid w:val="005337BE"/>
    <w:rsid w:val="0053387E"/>
    <w:rsid w:val="005339F9"/>
    <w:rsid w:val="00533AA1"/>
    <w:rsid w:val="00533B67"/>
    <w:rsid w:val="00533BCD"/>
    <w:rsid w:val="00533C8F"/>
    <w:rsid w:val="00533CE7"/>
    <w:rsid w:val="00533DE8"/>
    <w:rsid w:val="00533DFD"/>
    <w:rsid w:val="00533E42"/>
    <w:rsid w:val="00533EA4"/>
    <w:rsid w:val="00533F2B"/>
    <w:rsid w:val="00534022"/>
    <w:rsid w:val="00534076"/>
    <w:rsid w:val="00534398"/>
    <w:rsid w:val="005344FC"/>
    <w:rsid w:val="00534521"/>
    <w:rsid w:val="00534569"/>
    <w:rsid w:val="00534589"/>
    <w:rsid w:val="0053475B"/>
    <w:rsid w:val="005347B6"/>
    <w:rsid w:val="005347CF"/>
    <w:rsid w:val="00534831"/>
    <w:rsid w:val="00534918"/>
    <w:rsid w:val="0053497B"/>
    <w:rsid w:val="00534ADC"/>
    <w:rsid w:val="00534B72"/>
    <w:rsid w:val="00534C96"/>
    <w:rsid w:val="00534CD2"/>
    <w:rsid w:val="00534D23"/>
    <w:rsid w:val="00534F3B"/>
    <w:rsid w:val="0053508C"/>
    <w:rsid w:val="00535120"/>
    <w:rsid w:val="0053512F"/>
    <w:rsid w:val="0053535E"/>
    <w:rsid w:val="005353A9"/>
    <w:rsid w:val="005354C4"/>
    <w:rsid w:val="00535514"/>
    <w:rsid w:val="00535557"/>
    <w:rsid w:val="005356F7"/>
    <w:rsid w:val="00535894"/>
    <w:rsid w:val="00535A86"/>
    <w:rsid w:val="00535B54"/>
    <w:rsid w:val="00535B96"/>
    <w:rsid w:val="00535D16"/>
    <w:rsid w:val="00535DF2"/>
    <w:rsid w:val="00535EAC"/>
    <w:rsid w:val="00535EC7"/>
    <w:rsid w:val="00535F60"/>
    <w:rsid w:val="00535F70"/>
    <w:rsid w:val="00535F94"/>
    <w:rsid w:val="00535FA8"/>
    <w:rsid w:val="00536183"/>
    <w:rsid w:val="005363CF"/>
    <w:rsid w:val="0053640B"/>
    <w:rsid w:val="0053655C"/>
    <w:rsid w:val="00536624"/>
    <w:rsid w:val="0053683A"/>
    <w:rsid w:val="00536943"/>
    <w:rsid w:val="00536A39"/>
    <w:rsid w:val="00536A44"/>
    <w:rsid w:val="00536A65"/>
    <w:rsid w:val="00536A8B"/>
    <w:rsid w:val="00536AF1"/>
    <w:rsid w:val="00536B63"/>
    <w:rsid w:val="00536BB4"/>
    <w:rsid w:val="00536C1A"/>
    <w:rsid w:val="00536E20"/>
    <w:rsid w:val="00537184"/>
    <w:rsid w:val="0053724F"/>
    <w:rsid w:val="005372B9"/>
    <w:rsid w:val="005373C7"/>
    <w:rsid w:val="00537433"/>
    <w:rsid w:val="00537551"/>
    <w:rsid w:val="0053759F"/>
    <w:rsid w:val="005375EC"/>
    <w:rsid w:val="00537728"/>
    <w:rsid w:val="00537740"/>
    <w:rsid w:val="00537772"/>
    <w:rsid w:val="005377C8"/>
    <w:rsid w:val="005377FA"/>
    <w:rsid w:val="005379F0"/>
    <w:rsid w:val="00537A27"/>
    <w:rsid w:val="00537A4A"/>
    <w:rsid w:val="00537A68"/>
    <w:rsid w:val="00537ACA"/>
    <w:rsid w:val="00537B08"/>
    <w:rsid w:val="005400F4"/>
    <w:rsid w:val="0054017F"/>
    <w:rsid w:val="005402E5"/>
    <w:rsid w:val="00540331"/>
    <w:rsid w:val="005403CC"/>
    <w:rsid w:val="005405C2"/>
    <w:rsid w:val="005405FC"/>
    <w:rsid w:val="005405FD"/>
    <w:rsid w:val="00540652"/>
    <w:rsid w:val="0054096B"/>
    <w:rsid w:val="00540975"/>
    <w:rsid w:val="0054098F"/>
    <w:rsid w:val="00540A72"/>
    <w:rsid w:val="00540A77"/>
    <w:rsid w:val="00540B2D"/>
    <w:rsid w:val="00540B51"/>
    <w:rsid w:val="00540C9B"/>
    <w:rsid w:val="00540F1F"/>
    <w:rsid w:val="00540F53"/>
    <w:rsid w:val="00540F5A"/>
    <w:rsid w:val="00540F9C"/>
    <w:rsid w:val="00540FB6"/>
    <w:rsid w:val="00541031"/>
    <w:rsid w:val="005410FF"/>
    <w:rsid w:val="00541259"/>
    <w:rsid w:val="00541309"/>
    <w:rsid w:val="0054136F"/>
    <w:rsid w:val="005414CF"/>
    <w:rsid w:val="00541626"/>
    <w:rsid w:val="005416F2"/>
    <w:rsid w:val="005417C1"/>
    <w:rsid w:val="0054181C"/>
    <w:rsid w:val="0054192A"/>
    <w:rsid w:val="00541A48"/>
    <w:rsid w:val="00541A71"/>
    <w:rsid w:val="00541B36"/>
    <w:rsid w:val="00541B75"/>
    <w:rsid w:val="00541B82"/>
    <w:rsid w:val="00541C6E"/>
    <w:rsid w:val="00541C83"/>
    <w:rsid w:val="00541CE7"/>
    <w:rsid w:val="00541DA3"/>
    <w:rsid w:val="00541FF1"/>
    <w:rsid w:val="00542045"/>
    <w:rsid w:val="005420EA"/>
    <w:rsid w:val="005421B5"/>
    <w:rsid w:val="00542370"/>
    <w:rsid w:val="0054244F"/>
    <w:rsid w:val="00542495"/>
    <w:rsid w:val="005424CB"/>
    <w:rsid w:val="00542530"/>
    <w:rsid w:val="00542570"/>
    <w:rsid w:val="005425A9"/>
    <w:rsid w:val="005425EE"/>
    <w:rsid w:val="00542736"/>
    <w:rsid w:val="0054276C"/>
    <w:rsid w:val="005427E2"/>
    <w:rsid w:val="005428C0"/>
    <w:rsid w:val="005429A8"/>
    <w:rsid w:val="00542B8B"/>
    <w:rsid w:val="00542C8A"/>
    <w:rsid w:val="00542CC1"/>
    <w:rsid w:val="00542D3A"/>
    <w:rsid w:val="00542E35"/>
    <w:rsid w:val="00542EA8"/>
    <w:rsid w:val="00542F3C"/>
    <w:rsid w:val="00543091"/>
    <w:rsid w:val="0054311D"/>
    <w:rsid w:val="0054320B"/>
    <w:rsid w:val="005432BC"/>
    <w:rsid w:val="00543336"/>
    <w:rsid w:val="00543484"/>
    <w:rsid w:val="0054352D"/>
    <w:rsid w:val="005435BE"/>
    <w:rsid w:val="0054360A"/>
    <w:rsid w:val="0054365E"/>
    <w:rsid w:val="005436C8"/>
    <w:rsid w:val="005437C1"/>
    <w:rsid w:val="005438DF"/>
    <w:rsid w:val="0054392B"/>
    <w:rsid w:val="00543984"/>
    <w:rsid w:val="00543C7A"/>
    <w:rsid w:val="00543CFF"/>
    <w:rsid w:val="00543DEA"/>
    <w:rsid w:val="00543F2C"/>
    <w:rsid w:val="00543FB7"/>
    <w:rsid w:val="00543FB8"/>
    <w:rsid w:val="00544108"/>
    <w:rsid w:val="0054418A"/>
    <w:rsid w:val="00544409"/>
    <w:rsid w:val="00544430"/>
    <w:rsid w:val="005445C0"/>
    <w:rsid w:val="0054465C"/>
    <w:rsid w:val="0054479E"/>
    <w:rsid w:val="00544913"/>
    <w:rsid w:val="00544954"/>
    <w:rsid w:val="00544965"/>
    <w:rsid w:val="00544AC7"/>
    <w:rsid w:val="00544B33"/>
    <w:rsid w:val="00544BC1"/>
    <w:rsid w:val="00544BDD"/>
    <w:rsid w:val="00544BF3"/>
    <w:rsid w:val="00544D49"/>
    <w:rsid w:val="00544D51"/>
    <w:rsid w:val="00544E93"/>
    <w:rsid w:val="00544FD8"/>
    <w:rsid w:val="00545171"/>
    <w:rsid w:val="00545211"/>
    <w:rsid w:val="0054544A"/>
    <w:rsid w:val="00545565"/>
    <w:rsid w:val="00545619"/>
    <w:rsid w:val="005457E0"/>
    <w:rsid w:val="00545A4E"/>
    <w:rsid w:val="00545AD4"/>
    <w:rsid w:val="00545C16"/>
    <w:rsid w:val="00545D12"/>
    <w:rsid w:val="00545DBE"/>
    <w:rsid w:val="00545F83"/>
    <w:rsid w:val="00545FF0"/>
    <w:rsid w:val="00546005"/>
    <w:rsid w:val="00546058"/>
    <w:rsid w:val="0054606E"/>
    <w:rsid w:val="0054612B"/>
    <w:rsid w:val="00546166"/>
    <w:rsid w:val="00546279"/>
    <w:rsid w:val="0054639D"/>
    <w:rsid w:val="005463D5"/>
    <w:rsid w:val="005463F6"/>
    <w:rsid w:val="005463FF"/>
    <w:rsid w:val="00546420"/>
    <w:rsid w:val="005464A7"/>
    <w:rsid w:val="0054654B"/>
    <w:rsid w:val="00546791"/>
    <w:rsid w:val="005467C0"/>
    <w:rsid w:val="00546820"/>
    <w:rsid w:val="005469A2"/>
    <w:rsid w:val="005469EE"/>
    <w:rsid w:val="005469FB"/>
    <w:rsid w:val="00546A08"/>
    <w:rsid w:val="00546A50"/>
    <w:rsid w:val="00546B04"/>
    <w:rsid w:val="00546B60"/>
    <w:rsid w:val="00546BD6"/>
    <w:rsid w:val="00546BFA"/>
    <w:rsid w:val="00546C9F"/>
    <w:rsid w:val="00546CCB"/>
    <w:rsid w:val="00546CE4"/>
    <w:rsid w:val="00546E0A"/>
    <w:rsid w:val="00546F8B"/>
    <w:rsid w:val="00547161"/>
    <w:rsid w:val="00547331"/>
    <w:rsid w:val="0054734D"/>
    <w:rsid w:val="00547374"/>
    <w:rsid w:val="005473C4"/>
    <w:rsid w:val="005473D0"/>
    <w:rsid w:val="0054745F"/>
    <w:rsid w:val="00547460"/>
    <w:rsid w:val="005474A5"/>
    <w:rsid w:val="0054764F"/>
    <w:rsid w:val="005476D5"/>
    <w:rsid w:val="00547864"/>
    <w:rsid w:val="0054786A"/>
    <w:rsid w:val="00547947"/>
    <w:rsid w:val="005479A5"/>
    <w:rsid w:val="00547ABE"/>
    <w:rsid w:val="00547CB8"/>
    <w:rsid w:val="00547DD2"/>
    <w:rsid w:val="00547F06"/>
    <w:rsid w:val="00547F5D"/>
    <w:rsid w:val="00547FBC"/>
    <w:rsid w:val="0055005E"/>
    <w:rsid w:val="00550452"/>
    <w:rsid w:val="00550460"/>
    <w:rsid w:val="00550492"/>
    <w:rsid w:val="00550564"/>
    <w:rsid w:val="005505B4"/>
    <w:rsid w:val="00550779"/>
    <w:rsid w:val="005507CF"/>
    <w:rsid w:val="00550849"/>
    <w:rsid w:val="00550856"/>
    <w:rsid w:val="00550895"/>
    <w:rsid w:val="00550942"/>
    <w:rsid w:val="00550A60"/>
    <w:rsid w:val="00550BB9"/>
    <w:rsid w:val="00550C39"/>
    <w:rsid w:val="00550C50"/>
    <w:rsid w:val="00550D00"/>
    <w:rsid w:val="00550D70"/>
    <w:rsid w:val="00550F97"/>
    <w:rsid w:val="00551020"/>
    <w:rsid w:val="005510F1"/>
    <w:rsid w:val="0055114E"/>
    <w:rsid w:val="0055124B"/>
    <w:rsid w:val="005512D2"/>
    <w:rsid w:val="005512DF"/>
    <w:rsid w:val="00551381"/>
    <w:rsid w:val="0055159B"/>
    <w:rsid w:val="0055168C"/>
    <w:rsid w:val="00551732"/>
    <w:rsid w:val="00551780"/>
    <w:rsid w:val="0055185C"/>
    <w:rsid w:val="00551993"/>
    <w:rsid w:val="00551A6F"/>
    <w:rsid w:val="00551AA7"/>
    <w:rsid w:val="00551C5F"/>
    <w:rsid w:val="00551CD8"/>
    <w:rsid w:val="00551DC1"/>
    <w:rsid w:val="00552082"/>
    <w:rsid w:val="00552083"/>
    <w:rsid w:val="005520B3"/>
    <w:rsid w:val="005521F7"/>
    <w:rsid w:val="0055222B"/>
    <w:rsid w:val="00552230"/>
    <w:rsid w:val="005523EE"/>
    <w:rsid w:val="005523F6"/>
    <w:rsid w:val="0055244C"/>
    <w:rsid w:val="005524D1"/>
    <w:rsid w:val="005525CB"/>
    <w:rsid w:val="00552619"/>
    <w:rsid w:val="00552687"/>
    <w:rsid w:val="005526A6"/>
    <w:rsid w:val="0055275D"/>
    <w:rsid w:val="005527DD"/>
    <w:rsid w:val="0055283B"/>
    <w:rsid w:val="00552870"/>
    <w:rsid w:val="00552943"/>
    <w:rsid w:val="00552A5E"/>
    <w:rsid w:val="00552A60"/>
    <w:rsid w:val="00552D1D"/>
    <w:rsid w:val="00552D71"/>
    <w:rsid w:val="00552E93"/>
    <w:rsid w:val="00552FDD"/>
    <w:rsid w:val="0055310A"/>
    <w:rsid w:val="005531B1"/>
    <w:rsid w:val="005531C9"/>
    <w:rsid w:val="00553212"/>
    <w:rsid w:val="00553215"/>
    <w:rsid w:val="0055328C"/>
    <w:rsid w:val="0055344E"/>
    <w:rsid w:val="0055359F"/>
    <w:rsid w:val="005535AA"/>
    <w:rsid w:val="0055364A"/>
    <w:rsid w:val="00553709"/>
    <w:rsid w:val="005537C4"/>
    <w:rsid w:val="005537FC"/>
    <w:rsid w:val="005538CB"/>
    <w:rsid w:val="00553908"/>
    <w:rsid w:val="005539FA"/>
    <w:rsid w:val="00553A07"/>
    <w:rsid w:val="00553C96"/>
    <w:rsid w:val="00553CCF"/>
    <w:rsid w:val="00553E02"/>
    <w:rsid w:val="00553E2D"/>
    <w:rsid w:val="0055417F"/>
    <w:rsid w:val="00554228"/>
    <w:rsid w:val="005545B6"/>
    <w:rsid w:val="00554754"/>
    <w:rsid w:val="005547E6"/>
    <w:rsid w:val="00554807"/>
    <w:rsid w:val="00554821"/>
    <w:rsid w:val="0055493F"/>
    <w:rsid w:val="005549E9"/>
    <w:rsid w:val="00554A7A"/>
    <w:rsid w:val="00554AF5"/>
    <w:rsid w:val="00554B3F"/>
    <w:rsid w:val="00554B86"/>
    <w:rsid w:val="00554E0A"/>
    <w:rsid w:val="00554E43"/>
    <w:rsid w:val="00554F7B"/>
    <w:rsid w:val="00554FD9"/>
    <w:rsid w:val="00555151"/>
    <w:rsid w:val="00555187"/>
    <w:rsid w:val="00555283"/>
    <w:rsid w:val="00555319"/>
    <w:rsid w:val="0055533A"/>
    <w:rsid w:val="00555342"/>
    <w:rsid w:val="005553F8"/>
    <w:rsid w:val="00555415"/>
    <w:rsid w:val="0055548A"/>
    <w:rsid w:val="005554C9"/>
    <w:rsid w:val="005554EF"/>
    <w:rsid w:val="00555502"/>
    <w:rsid w:val="00555544"/>
    <w:rsid w:val="0055563F"/>
    <w:rsid w:val="005557C4"/>
    <w:rsid w:val="00555863"/>
    <w:rsid w:val="005558B8"/>
    <w:rsid w:val="00555912"/>
    <w:rsid w:val="005559D6"/>
    <w:rsid w:val="00555AFD"/>
    <w:rsid w:val="00555B23"/>
    <w:rsid w:val="00555B57"/>
    <w:rsid w:val="00555B68"/>
    <w:rsid w:val="00555C73"/>
    <w:rsid w:val="00555CA5"/>
    <w:rsid w:val="00555E78"/>
    <w:rsid w:val="00555EA3"/>
    <w:rsid w:val="00556060"/>
    <w:rsid w:val="005560CB"/>
    <w:rsid w:val="00556130"/>
    <w:rsid w:val="00556258"/>
    <w:rsid w:val="00556415"/>
    <w:rsid w:val="005565A4"/>
    <w:rsid w:val="005566BA"/>
    <w:rsid w:val="005566C4"/>
    <w:rsid w:val="005567CE"/>
    <w:rsid w:val="005567EE"/>
    <w:rsid w:val="00556839"/>
    <w:rsid w:val="005568C9"/>
    <w:rsid w:val="005568D8"/>
    <w:rsid w:val="005569B8"/>
    <w:rsid w:val="00556AEE"/>
    <w:rsid w:val="00556BC4"/>
    <w:rsid w:val="00556CFA"/>
    <w:rsid w:val="00556D05"/>
    <w:rsid w:val="00556E45"/>
    <w:rsid w:val="00556F79"/>
    <w:rsid w:val="005570C4"/>
    <w:rsid w:val="00557236"/>
    <w:rsid w:val="0055728E"/>
    <w:rsid w:val="005572FC"/>
    <w:rsid w:val="00557400"/>
    <w:rsid w:val="00557510"/>
    <w:rsid w:val="00557544"/>
    <w:rsid w:val="00557692"/>
    <w:rsid w:val="00557719"/>
    <w:rsid w:val="005577D4"/>
    <w:rsid w:val="00557835"/>
    <w:rsid w:val="0055785E"/>
    <w:rsid w:val="005578D3"/>
    <w:rsid w:val="0055798C"/>
    <w:rsid w:val="005579D8"/>
    <w:rsid w:val="00557A6E"/>
    <w:rsid w:val="00557B2E"/>
    <w:rsid w:val="00557C3D"/>
    <w:rsid w:val="00557D4A"/>
    <w:rsid w:val="00557D4C"/>
    <w:rsid w:val="00557D8E"/>
    <w:rsid w:val="00557E55"/>
    <w:rsid w:val="0056008A"/>
    <w:rsid w:val="005601B2"/>
    <w:rsid w:val="00560289"/>
    <w:rsid w:val="005603EE"/>
    <w:rsid w:val="00560501"/>
    <w:rsid w:val="00560509"/>
    <w:rsid w:val="00560535"/>
    <w:rsid w:val="00560545"/>
    <w:rsid w:val="00560758"/>
    <w:rsid w:val="005607C1"/>
    <w:rsid w:val="005607D2"/>
    <w:rsid w:val="005607FC"/>
    <w:rsid w:val="00560A77"/>
    <w:rsid w:val="00560A91"/>
    <w:rsid w:val="00560CAF"/>
    <w:rsid w:val="00560D8F"/>
    <w:rsid w:val="00560E4E"/>
    <w:rsid w:val="00560EAD"/>
    <w:rsid w:val="005610AC"/>
    <w:rsid w:val="005610DD"/>
    <w:rsid w:val="005610E4"/>
    <w:rsid w:val="0056127B"/>
    <w:rsid w:val="0056127E"/>
    <w:rsid w:val="005612BD"/>
    <w:rsid w:val="005613AE"/>
    <w:rsid w:val="00561415"/>
    <w:rsid w:val="0056141F"/>
    <w:rsid w:val="00561424"/>
    <w:rsid w:val="005614C8"/>
    <w:rsid w:val="005614E3"/>
    <w:rsid w:val="00561647"/>
    <w:rsid w:val="00561788"/>
    <w:rsid w:val="00561875"/>
    <w:rsid w:val="005618BC"/>
    <w:rsid w:val="0056195E"/>
    <w:rsid w:val="00561B97"/>
    <w:rsid w:val="00561CCA"/>
    <w:rsid w:val="00561CED"/>
    <w:rsid w:val="00561DE1"/>
    <w:rsid w:val="00561EAF"/>
    <w:rsid w:val="0056202A"/>
    <w:rsid w:val="00562046"/>
    <w:rsid w:val="0056204B"/>
    <w:rsid w:val="005621F7"/>
    <w:rsid w:val="005622E3"/>
    <w:rsid w:val="0056232A"/>
    <w:rsid w:val="00562368"/>
    <w:rsid w:val="005624AC"/>
    <w:rsid w:val="00562585"/>
    <w:rsid w:val="00562624"/>
    <w:rsid w:val="005626A9"/>
    <w:rsid w:val="005626BB"/>
    <w:rsid w:val="00562714"/>
    <w:rsid w:val="00562895"/>
    <w:rsid w:val="00562AAF"/>
    <w:rsid w:val="00562AEA"/>
    <w:rsid w:val="00562D4B"/>
    <w:rsid w:val="00562E27"/>
    <w:rsid w:val="00562E46"/>
    <w:rsid w:val="00563059"/>
    <w:rsid w:val="005630F3"/>
    <w:rsid w:val="005631C6"/>
    <w:rsid w:val="00563230"/>
    <w:rsid w:val="0056342C"/>
    <w:rsid w:val="0056368E"/>
    <w:rsid w:val="0056379F"/>
    <w:rsid w:val="00563861"/>
    <w:rsid w:val="0056386D"/>
    <w:rsid w:val="005638AA"/>
    <w:rsid w:val="005639E0"/>
    <w:rsid w:val="00563A0A"/>
    <w:rsid w:val="00563A4C"/>
    <w:rsid w:val="00563A85"/>
    <w:rsid w:val="00563B25"/>
    <w:rsid w:val="00563BE2"/>
    <w:rsid w:val="00563C8D"/>
    <w:rsid w:val="0056402F"/>
    <w:rsid w:val="00564147"/>
    <w:rsid w:val="0056433E"/>
    <w:rsid w:val="00564367"/>
    <w:rsid w:val="005643B6"/>
    <w:rsid w:val="005644BA"/>
    <w:rsid w:val="00564558"/>
    <w:rsid w:val="0056460E"/>
    <w:rsid w:val="0056466F"/>
    <w:rsid w:val="005646C4"/>
    <w:rsid w:val="0056490B"/>
    <w:rsid w:val="0056491F"/>
    <w:rsid w:val="00564929"/>
    <w:rsid w:val="00564AB6"/>
    <w:rsid w:val="00564B90"/>
    <w:rsid w:val="00564C92"/>
    <w:rsid w:val="00564D36"/>
    <w:rsid w:val="00564D95"/>
    <w:rsid w:val="00564ECB"/>
    <w:rsid w:val="00564F81"/>
    <w:rsid w:val="00564FE8"/>
    <w:rsid w:val="00565105"/>
    <w:rsid w:val="00565273"/>
    <w:rsid w:val="0056530A"/>
    <w:rsid w:val="0056532C"/>
    <w:rsid w:val="00565363"/>
    <w:rsid w:val="00565471"/>
    <w:rsid w:val="0056549A"/>
    <w:rsid w:val="005655C6"/>
    <w:rsid w:val="0056562A"/>
    <w:rsid w:val="00565812"/>
    <w:rsid w:val="00565874"/>
    <w:rsid w:val="00565C51"/>
    <w:rsid w:val="00565C66"/>
    <w:rsid w:val="00565CA4"/>
    <w:rsid w:val="00565CC2"/>
    <w:rsid w:val="00565D26"/>
    <w:rsid w:val="00565DC4"/>
    <w:rsid w:val="00565DE7"/>
    <w:rsid w:val="00565FFA"/>
    <w:rsid w:val="00565FFE"/>
    <w:rsid w:val="00566158"/>
    <w:rsid w:val="005661CA"/>
    <w:rsid w:val="005667C4"/>
    <w:rsid w:val="005669E1"/>
    <w:rsid w:val="00566A19"/>
    <w:rsid w:val="00566A5A"/>
    <w:rsid w:val="00566B19"/>
    <w:rsid w:val="00566D2C"/>
    <w:rsid w:val="00566D2F"/>
    <w:rsid w:val="00566D33"/>
    <w:rsid w:val="00566D4A"/>
    <w:rsid w:val="00566DAA"/>
    <w:rsid w:val="00566DB4"/>
    <w:rsid w:val="00566FC4"/>
    <w:rsid w:val="005670AD"/>
    <w:rsid w:val="0056717A"/>
    <w:rsid w:val="005672BC"/>
    <w:rsid w:val="00567365"/>
    <w:rsid w:val="005673BD"/>
    <w:rsid w:val="005675BA"/>
    <w:rsid w:val="0056766C"/>
    <w:rsid w:val="00567735"/>
    <w:rsid w:val="00567832"/>
    <w:rsid w:val="005678F8"/>
    <w:rsid w:val="0056794D"/>
    <w:rsid w:val="005679C3"/>
    <w:rsid w:val="00567A4F"/>
    <w:rsid w:val="00567C72"/>
    <w:rsid w:val="00567F77"/>
    <w:rsid w:val="00567F7A"/>
    <w:rsid w:val="00567F8E"/>
    <w:rsid w:val="005700A2"/>
    <w:rsid w:val="005701CC"/>
    <w:rsid w:val="0057023B"/>
    <w:rsid w:val="0057030C"/>
    <w:rsid w:val="005703D8"/>
    <w:rsid w:val="005705AD"/>
    <w:rsid w:val="00570629"/>
    <w:rsid w:val="005706B7"/>
    <w:rsid w:val="00570964"/>
    <w:rsid w:val="00570A79"/>
    <w:rsid w:val="00570B0A"/>
    <w:rsid w:val="00570B49"/>
    <w:rsid w:val="00570C33"/>
    <w:rsid w:val="00570D37"/>
    <w:rsid w:val="00570E79"/>
    <w:rsid w:val="00570E90"/>
    <w:rsid w:val="00570EC9"/>
    <w:rsid w:val="00570F81"/>
    <w:rsid w:val="005711B8"/>
    <w:rsid w:val="0057127B"/>
    <w:rsid w:val="0057131B"/>
    <w:rsid w:val="0057131C"/>
    <w:rsid w:val="00571353"/>
    <w:rsid w:val="005713C8"/>
    <w:rsid w:val="0057156B"/>
    <w:rsid w:val="005715B9"/>
    <w:rsid w:val="00571757"/>
    <w:rsid w:val="005717CD"/>
    <w:rsid w:val="005717DE"/>
    <w:rsid w:val="005717F0"/>
    <w:rsid w:val="0057192A"/>
    <w:rsid w:val="00571B75"/>
    <w:rsid w:val="00571B78"/>
    <w:rsid w:val="00571CDB"/>
    <w:rsid w:val="00571D7C"/>
    <w:rsid w:val="00571DA7"/>
    <w:rsid w:val="00571DEF"/>
    <w:rsid w:val="00571EBD"/>
    <w:rsid w:val="00571F6C"/>
    <w:rsid w:val="0057206E"/>
    <w:rsid w:val="005720D9"/>
    <w:rsid w:val="00572149"/>
    <w:rsid w:val="00572242"/>
    <w:rsid w:val="00572263"/>
    <w:rsid w:val="005722D1"/>
    <w:rsid w:val="0057234F"/>
    <w:rsid w:val="005723BC"/>
    <w:rsid w:val="00572426"/>
    <w:rsid w:val="00572470"/>
    <w:rsid w:val="00572550"/>
    <w:rsid w:val="00572594"/>
    <w:rsid w:val="005725C4"/>
    <w:rsid w:val="0057264E"/>
    <w:rsid w:val="005726FA"/>
    <w:rsid w:val="0057272B"/>
    <w:rsid w:val="00572763"/>
    <w:rsid w:val="00572832"/>
    <w:rsid w:val="005728A6"/>
    <w:rsid w:val="00572C1D"/>
    <w:rsid w:val="00572C4C"/>
    <w:rsid w:val="00572CE9"/>
    <w:rsid w:val="00572CFE"/>
    <w:rsid w:val="00572D5D"/>
    <w:rsid w:val="00572DF0"/>
    <w:rsid w:val="00572E9A"/>
    <w:rsid w:val="00572FFF"/>
    <w:rsid w:val="00573073"/>
    <w:rsid w:val="005731F0"/>
    <w:rsid w:val="0057325A"/>
    <w:rsid w:val="005733DF"/>
    <w:rsid w:val="0057343D"/>
    <w:rsid w:val="00573512"/>
    <w:rsid w:val="00573518"/>
    <w:rsid w:val="005735AC"/>
    <w:rsid w:val="005735B0"/>
    <w:rsid w:val="00573628"/>
    <w:rsid w:val="00573662"/>
    <w:rsid w:val="00573742"/>
    <w:rsid w:val="0057374C"/>
    <w:rsid w:val="00573839"/>
    <w:rsid w:val="00573882"/>
    <w:rsid w:val="005738F8"/>
    <w:rsid w:val="00573A81"/>
    <w:rsid w:val="00573B57"/>
    <w:rsid w:val="00573BB6"/>
    <w:rsid w:val="00573D2E"/>
    <w:rsid w:val="00573F95"/>
    <w:rsid w:val="00573FA1"/>
    <w:rsid w:val="0057407F"/>
    <w:rsid w:val="005741A1"/>
    <w:rsid w:val="00574205"/>
    <w:rsid w:val="00574435"/>
    <w:rsid w:val="005744B9"/>
    <w:rsid w:val="00574669"/>
    <w:rsid w:val="00574747"/>
    <w:rsid w:val="0057483F"/>
    <w:rsid w:val="005749A1"/>
    <w:rsid w:val="00574A5E"/>
    <w:rsid w:val="00574ABA"/>
    <w:rsid w:val="00574BDB"/>
    <w:rsid w:val="00574DBE"/>
    <w:rsid w:val="00574F30"/>
    <w:rsid w:val="00574FE0"/>
    <w:rsid w:val="00574FEE"/>
    <w:rsid w:val="0057500E"/>
    <w:rsid w:val="00575079"/>
    <w:rsid w:val="005750FF"/>
    <w:rsid w:val="00575115"/>
    <w:rsid w:val="005751AE"/>
    <w:rsid w:val="005754FF"/>
    <w:rsid w:val="00575503"/>
    <w:rsid w:val="005755C4"/>
    <w:rsid w:val="0057561A"/>
    <w:rsid w:val="00575624"/>
    <w:rsid w:val="00575626"/>
    <w:rsid w:val="0057590C"/>
    <w:rsid w:val="00575910"/>
    <w:rsid w:val="0057598C"/>
    <w:rsid w:val="00575A21"/>
    <w:rsid w:val="00575A76"/>
    <w:rsid w:val="00575C2E"/>
    <w:rsid w:val="00575E38"/>
    <w:rsid w:val="00575E3A"/>
    <w:rsid w:val="00575E3C"/>
    <w:rsid w:val="00575FB1"/>
    <w:rsid w:val="00576040"/>
    <w:rsid w:val="00576093"/>
    <w:rsid w:val="005760D9"/>
    <w:rsid w:val="005761D6"/>
    <w:rsid w:val="005763A9"/>
    <w:rsid w:val="00576450"/>
    <w:rsid w:val="00576493"/>
    <w:rsid w:val="00576535"/>
    <w:rsid w:val="00576569"/>
    <w:rsid w:val="00576637"/>
    <w:rsid w:val="00576664"/>
    <w:rsid w:val="0057675C"/>
    <w:rsid w:val="0057680E"/>
    <w:rsid w:val="00576875"/>
    <w:rsid w:val="00576935"/>
    <w:rsid w:val="00576A5A"/>
    <w:rsid w:val="00576ADB"/>
    <w:rsid w:val="00576B09"/>
    <w:rsid w:val="00576C71"/>
    <w:rsid w:val="00576C74"/>
    <w:rsid w:val="00576CB1"/>
    <w:rsid w:val="00576D08"/>
    <w:rsid w:val="00576D25"/>
    <w:rsid w:val="00576DBF"/>
    <w:rsid w:val="00576E3F"/>
    <w:rsid w:val="00576EF5"/>
    <w:rsid w:val="00576F33"/>
    <w:rsid w:val="00576FC4"/>
    <w:rsid w:val="00576FDA"/>
    <w:rsid w:val="00577032"/>
    <w:rsid w:val="00577097"/>
    <w:rsid w:val="00577102"/>
    <w:rsid w:val="0057710F"/>
    <w:rsid w:val="005771A7"/>
    <w:rsid w:val="0057722F"/>
    <w:rsid w:val="0057735F"/>
    <w:rsid w:val="00577389"/>
    <w:rsid w:val="005773F6"/>
    <w:rsid w:val="0057753B"/>
    <w:rsid w:val="00577660"/>
    <w:rsid w:val="00577714"/>
    <w:rsid w:val="005777F9"/>
    <w:rsid w:val="005778A9"/>
    <w:rsid w:val="005779FF"/>
    <w:rsid w:val="00577AAF"/>
    <w:rsid w:val="00577B09"/>
    <w:rsid w:val="00577BCC"/>
    <w:rsid w:val="00577EBA"/>
    <w:rsid w:val="00577EDB"/>
    <w:rsid w:val="00577EE0"/>
    <w:rsid w:val="0058006D"/>
    <w:rsid w:val="005800A4"/>
    <w:rsid w:val="00580162"/>
    <w:rsid w:val="0058024B"/>
    <w:rsid w:val="005802A9"/>
    <w:rsid w:val="005802B7"/>
    <w:rsid w:val="005803DE"/>
    <w:rsid w:val="005804B4"/>
    <w:rsid w:val="005804DD"/>
    <w:rsid w:val="005804FF"/>
    <w:rsid w:val="0058091E"/>
    <w:rsid w:val="0058092C"/>
    <w:rsid w:val="00580A20"/>
    <w:rsid w:val="00580B9F"/>
    <w:rsid w:val="00580D79"/>
    <w:rsid w:val="00580DCD"/>
    <w:rsid w:val="00580E85"/>
    <w:rsid w:val="00580EC4"/>
    <w:rsid w:val="00580EE7"/>
    <w:rsid w:val="00581136"/>
    <w:rsid w:val="005811A7"/>
    <w:rsid w:val="005811B7"/>
    <w:rsid w:val="005811DC"/>
    <w:rsid w:val="00581220"/>
    <w:rsid w:val="0058126C"/>
    <w:rsid w:val="0058137E"/>
    <w:rsid w:val="00581391"/>
    <w:rsid w:val="00581393"/>
    <w:rsid w:val="00581410"/>
    <w:rsid w:val="00581557"/>
    <w:rsid w:val="005815D6"/>
    <w:rsid w:val="00581685"/>
    <w:rsid w:val="005816DC"/>
    <w:rsid w:val="00581735"/>
    <w:rsid w:val="0058174B"/>
    <w:rsid w:val="0058179A"/>
    <w:rsid w:val="0058190C"/>
    <w:rsid w:val="00581AAE"/>
    <w:rsid w:val="00581B2B"/>
    <w:rsid w:val="00581CFD"/>
    <w:rsid w:val="00581DBB"/>
    <w:rsid w:val="00581DCA"/>
    <w:rsid w:val="00581DF2"/>
    <w:rsid w:val="00581FD6"/>
    <w:rsid w:val="00582122"/>
    <w:rsid w:val="0058224D"/>
    <w:rsid w:val="005824B7"/>
    <w:rsid w:val="005824D4"/>
    <w:rsid w:val="005826C3"/>
    <w:rsid w:val="0058279B"/>
    <w:rsid w:val="005828D4"/>
    <w:rsid w:val="005829E4"/>
    <w:rsid w:val="00582A05"/>
    <w:rsid w:val="00582B0E"/>
    <w:rsid w:val="00582B40"/>
    <w:rsid w:val="00582B8A"/>
    <w:rsid w:val="00582C3A"/>
    <w:rsid w:val="00582CD8"/>
    <w:rsid w:val="00582D2C"/>
    <w:rsid w:val="00582E1F"/>
    <w:rsid w:val="00582F36"/>
    <w:rsid w:val="00582FA4"/>
    <w:rsid w:val="00582FBB"/>
    <w:rsid w:val="00583099"/>
    <w:rsid w:val="005830A8"/>
    <w:rsid w:val="0058316C"/>
    <w:rsid w:val="00583366"/>
    <w:rsid w:val="0058350B"/>
    <w:rsid w:val="00583717"/>
    <w:rsid w:val="0058378D"/>
    <w:rsid w:val="00583992"/>
    <w:rsid w:val="00583A01"/>
    <w:rsid w:val="00583ADC"/>
    <w:rsid w:val="00583BB7"/>
    <w:rsid w:val="00583BC3"/>
    <w:rsid w:val="00583C47"/>
    <w:rsid w:val="00583DB9"/>
    <w:rsid w:val="00583DD8"/>
    <w:rsid w:val="00583F1A"/>
    <w:rsid w:val="00584185"/>
    <w:rsid w:val="0058427D"/>
    <w:rsid w:val="0058429A"/>
    <w:rsid w:val="0058437E"/>
    <w:rsid w:val="00584395"/>
    <w:rsid w:val="005847BA"/>
    <w:rsid w:val="005847C6"/>
    <w:rsid w:val="005849CE"/>
    <w:rsid w:val="00584A23"/>
    <w:rsid w:val="00584A62"/>
    <w:rsid w:val="00584D64"/>
    <w:rsid w:val="00584D9E"/>
    <w:rsid w:val="0058532F"/>
    <w:rsid w:val="00585356"/>
    <w:rsid w:val="00585540"/>
    <w:rsid w:val="005855E9"/>
    <w:rsid w:val="005855F7"/>
    <w:rsid w:val="00585713"/>
    <w:rsid w:val="0058578F"/>
    <w:rsid w:val="0058585A"/>
    <w:rsid w:val="005858DA"/>
    <w:rsid w:val="00585996"/>
    <w:rsid w:val="00585CE4"/>
    <w:rsid w:val="00585D48"/>
    <w:rsid w:val="00585E0F"/>
    <w:rsid w:val="00585EB2"/>
    <w:rsid w:val="00585FAD"/>
    <w:rsid w:val="00585FE4"/>
    <w:rsid w:val="0058607F"/>
    <w:rsid w:val="0058627B"/>
    <w:rsid w:val="00586349"/>
    <w:rsid w:val="00586356"/>
    <w:rsid w:val="005863D7"/>
    <w:rsid w:val="00586754"/>
    <w:rsid w:val="00586787"/>
    <w:rsid w:val="005867B3"/>
    <w:rsid w:val="005867F3"/>
    <w:rsid w:val="0058685A"/>
    <w:rsid w:val="0058687D"/>
    <w:rsid w:val="005868F3"/>
    <w:rsid w:val="0058695B"/>
    <w:rsid w:val="00586BBD"/>
    <w:rsid w:val="00586EC4"/>
    <w:rsid w:val="00586F22"/>
    <w:rsid w:val="005870D3"/>
    <w:rsid w:val="00587110"/>
    <w:rsid w:val="005871D7"/>
    <w:rsid w:val="005871E2"/>
    <w:rsid w:val="00587270"/>
    <w:rsid w:val="00587271"/>
    <w:rsid w:val="0058744D"/>
    <w:rsid w:val="005874DE"/>
    <w:rsid w:val="005874E1"/>
    <w:rsid w:val="005876DF"/>
    <w:rsid w:val="00587707"/>
    <w:rsid w:val="00587740"/>
    <w:rsid w:val="005879C5"/>
    <w:rsid w:val="005879D6"/>
    <w:rsid w:val="00587B07"/>
    <w:rsid w:val="00587D49"/>
    <w:rsid w:val="00587D74"/>
    <w:rsid w:val="00587E7D"/>
    <w:rsid w:val="00587FDC"/>
    <w:rsid w:val="00590045"/>
    <w:rsid w:val="00590088"/>
    <w:rsid w:val="005900DA"/>
    <w:rsid w:val="00590223"/>
    <w:rsid w:val="0059031F"/>
    <w:rsid w:val="00590364"/>
    <w:rsid w:val="00590513"/>
    <w:rsid w:val="0059052C"/>
    <w:rsid w:val="00590694"/>
    <w:rsid w:val="005907E6"/>
    <w:rsid w:val="00590860"/>
    <w:rsid w:val="00590941"/>
    <w:rsid w:val="0059097F"/>
    <w:rsid w:val="00590A58"/>
    <w:rsid w:val="00590B26"/>
    <w:rsid w:val="00590B38"/>
    <w:rsid w:val="00590BFF"/>
    <w:rsid w:val="00590E34"/>
    <w:rsid w:val="00590FBC"/>
    <w:rsid w:val="00591055"/>
    <w:rsid w:val="00591080"/>
    <w:rsid w:val="005910CE"/>
    <w:rsid w:val="0059116F"/>
    <w:rsid w:val="00591244"/>
    <w:rsid w:val="005914A7"/>
    <w:rsid w:val="00591503"/>
    <w:rsid w:val="005915E3"/>
    <w:rsid w:val="0059163E"/>
    <w:rsid w:val="00591775"/>
    <w:rsid w:val="005917ED"/>
    <w:rsid w:val="005918A7"/>
    <w:rsid w:val="005918FC"/>
    <w:rsid w:val="00591AC4"/>
    <w:rsid w:val="00591BCA"/>
    <w:rsid w:val="00591C91"/>
    <w:rsid w:val="00591CF4"/>
    <w:rsid w:val="00591DBD"/>
    <w:rsid w:val="00591FDF"/>
    <w:rsid w:val="00592021"/>
    <w:rsid w:val="0059244C"/>
    <w:rsid w:val="00592660"/>
    <w:rsid w:val="005926D0"/>
    <w:rsid w:val="005927CC"/>
    <w:rsid w:val="00592866"/>
    <w:rsid w:val="005928E8"/>
    <w:rsid w:val="00592A6D"/>
    <w:rsid w:val="00592A8D"/>
    <w:rsid w:val="00592AEE"/>
    <w:rsid w:val="00592C1F"/>
    <w:rsid w:val="00592D40"/>
    <w:rsid w:val="00592EB1"/>
    <w:rsid w:val="00592FE6"/>
    <w:rsid w:val="0059310C"/>
    <w:rsid w:val="0059311E"/>
    <w:rsid w:val="00593121"/>
    <w:rsid w:val="00593229"/>
    <w:rsid w:val="0059330A"/>
    <w:rsid w:val="00593350"/>
    <w:rsid w:val="00593370"/>
    <w:rsid w:val="00593408"/>
    <w:rsid w:val="00593454"/>
    <w:rsid w:val="00593457"/>
    <w:rsid w:val="0059346F"/>
    <w:rsid w:val="005934DB"/>
    <w:rsid w:val="00593543"/>
    <w:rsid w:val="00593618"/>
    <w:rsid w:val="005936DF"/>
    <w:rsid w:val="005937AB"/>
    <w:rsid w:val="005938BE"/>
    <w:rsid w:val="00593956"/>
    <w:rsid w:val="005939AD"/>
    <w:rsid w:val="005939E1"/>
    <w:rsid w:val="00593A13"/>
    <w:rsid w:val="00593B1B"/>
    <w:rsid w:val="00593DDB"/>
    <w:rsid w:val="00593DF6"/>
    <w:rsid w:val="00593E37"/>
    <w:rsid w:val="00593EB5"/>
    <w:rsid w:val="00593F12"/>
    <w:rsid w:val="00593FF8"/>
    <w:rsid w:val="005943BB"/>
    <w:rsid w:val="005943E0"/>
    <w:rsid w:val="00594594"/>
    <w:rsid w:val="005945FE"/>
    <w:rsid w:val="00594785"/>
    <w:rsid w:val="005948A4"/>
    <w:rsid w:val="0059492A"/>
    <w:rsid w:val="00594A4E"/>
    <w:rsid w:val="00594B7F"/>
    <w:rsid w:val="00594C15"/>
    <w:rsid w:val="0059506D"/>
    <w:rsid w:val="005952F3"/>
    <w:rsid w:val="00595319"/>
    <w:rsid w:val="0059533F"/>
    <w:rsid w:val="00595388"/>
    <w:rsid w:val="005953F9"/>
    <w:rsid w:val="00595474"/>
    <w:rsid w:val="0059548E"/>
    <w:rsid w:val="005954F0"/>
    <w:rsid w:val="00595558"/>
    <w:rsid w:val="005955D6"/>
    <w:rsid w:val="00595634"/>
    <w:rsid w:val="0059573C"/>
    <w:rsid w:val="0059586F"/>
    <w:rsid w:val="00595943"/>
    <w:rsid w:val="00595CED"/>
    <w:rsid w:val="00595DB4"/>
    <w:rsid w:val="00595E1C"/>
    <w:rsid w:val="00595F76"/>
    <w:rsid w:val="0059618A"/>
    <w:rsid w:val="005961D7"/>
    <w:rsid w:val="00596340"/>
    <w:rsid w:val="0059635E"/>
    <w:rsid w:val="00596387"/>
    <w:rsid w:val="005963AC"/>
    <w:rsid w:val="005963C5"/>
    <w:rsid w:val="0059642E"/>
    <w:rsid w:val="00596459"/>
    <w:rsid w:val="00596471"/>
    <w:rsid w:val="00596479"/>
    <w:rsid w:val="00596690"/>
    <w:rsid w:val="005966FD"/>
    <w:rsid w:val="00596707"/>
    <w:rsid w:val="0059670D"/>
    <w:rsid w:val="0059674D"/>
    <w:rsid w:val="005968F8"/>
    <w:rsid w:val="00596909"/>
    <w:rsid w:val="00596929"/>
    <w:rsid w:val="00596958"/>
    <w:rsid w:val="00596A67"/>
    <w:rsid w:val="00596A78"/>
    <w:rsid w:val="00596B3E"/>
    <w:rsid w:val="00596CBB"/>
    <w:rsid w:val="00596D16"/>
    <w:rsid w:val="00596DC9"/>
    <w:rsid w:val="00596DEB"/>
    <w:rsid w:val="00596DF4"/>
    <w:rsid w:val="00596E29"/>
    <w:rsid w:val="00596E4F"/>
    <w:rsid w:val="00596E7B"/>
    <w:rsid w:val="00596F56"/>
    <w:rsid w:val="00596F90"/>
    <w:rsid w:val="00596F9A"/>
    <w:rsid w:val="00597020"/>
    <w:rsid w:val="005973D3"/>
    <w:rsid w:val="00597490"/>
    <w:rsid w:val="005975AF"/>
    <w:rsid w:val="0059764B"/>
    <w:rsid w:val="0059767F"/>
    <w:rsid w:val="00597793"/>
    <w:rsid w:val="005977C7"/>
    <w:rsid w:val="0059780F"/>
    <w:rsid w:val="00597932"/>
    <w:rsid w:val="00597A3B"/>
    <w:rsid w:val="00597B59"/>
    <w:rsid w:val="00597BE9"/>
    <w:rsid w:val="00597C09"/>
    <w:rsid w:val="00597C81"/>
    <w:rsid w:val="00597CB0"/>
    <w:rsid w:val="00597DBA"/>
    <w:rsid w:val="00597DC6"/>
    <w:rsid w:val="00597DDB"/>
    <w:rsid w:val="00597DEF"/>
    <w:rsid w:val="00597E4E"/>
    <w:rsid w:val="00597F10"/>
    <w:rsid w:val="00597F8F"/>
    <w:rsid w:val="005A0055"/>
    <w:rsid w:val="005A0118"/>
    <w:rsid w:val="005A0206"/>
    <w:rsid w:val="005A03C4"/>
    <w:rsid w:val="005A05BD"/>
    <w:rsid w:val="005A07C5"/>
    <w:rsid w:val="005A0845"/>
    <w:rsid w:val="005A09B5"/>
    <w:rsid w:val="005A0C97"/>
    <w:rsid w:val="005A0E3C"/>
    <w:rsid w:val="005A0E7C"/>
    <w:rsid w:val="005A0E7E"/>
    <w:rsid w:val="005A0F5C"/>
    <w:rsid w:val="005A0F6A"/>
    <w:rsid w:val="005A10CE"/>
    <w:rsid w:val="005A10D4"/>
    <w:rsid w:val="005A1157"/>
    <w:rsid w:val="005A11F4"/>
    <w:rsid w:val="005A1220"/>
    <w:rsid w:val="005A1252"/>
    <w:rsid w:val="005A12BE"/>
    <w:rsid w:val="005A1378"/>
    <w:rsid w:val="005A1436"/>
    <w:rsid w:val="005A1454"/>
    <w:rsid w:val="005A16EF"/>
    <w:rsid w:val="005A1965"/>
    <w:rsid w:val="005A1AF2"/>
    <w:rsid w:val="005A1B10"/>
    <w:rsid w:val="005A1BA1"/>
    <w:rsid w:val="005A1CCD"/>
    <w:rsid w:val="005A1CD9"/>
    <w:rsid w:val="005A1D2C"/>
    <w:rsid w:val="005A1D65"/>
    <w:rsid w:val="005A1DB0"/>
    <w:rsid w:val="005A1ED2"/>
    <w:rsid w:val="005A2025"/>
    <w:rsid w:val="005A2066"/>
    <w:rsid w:val="005A2086"/>
    <w:rsid w:val="005A20CB"/>
    <w:rsid w:val="005A21A5"/>
    <w:rsid w:val="005A21C8"/>
    <w:rsid w:val="005A2276"/>
    <w:rsid w:val="005A23FB"/>
    <w:rsid w:val="005A2459"/>
    <w:rsid w:val="005A247C"/>
    <w:rsid w:val="005A24BF"/>
    <w:rsid w:val="005A265B"/>
    <w:rsid w:val="005A2713"/>
    <w:rsid w:val="005A277A"/>
    <w:rsid w:val="005A27CD"/>
    <w:rsid w:val="005A2862"/>
    <w:rsid w:val="005A29AA"/>
    <w:rsid w:val="005A2D3A"/>
    <w:rsid w:val="005A2DF4"/>
    <w:rsid w:val="005A2E1A"/>
    <w:rsid w:val="005A30D4"/>
    <w:rsid w:val="005A3155"/>
    <w:rsid w:val="005A3165"/>
    <w:rsid w:val="005A325B"/>
    <w:rsid w:val="005A3316"/>
    <w:rsid w:val="005A33FF"/>
    <w:rsid w:val="005A346E"/>
    <w:rsid w:val="005A362E"/>
    <w:rsid w:val="005A3707"/>
    <w:rsid w:val="005A378C"/>
    <w:rsid w:val="005A37C6"/>
    <w:rsid w:val="005A37D6"/>
    <w:rsid w:val="005A37E9"/>
    <w:rsid w:val="005A3B3F"/>
    <w:rsid w:val="005A3B68"/>
    <w:rsid w:val="005A3B85"/>
    <w:rsid w:val="005A3CE8"/>
    <w:rsid w:val="005A3D96"/>
    <w:rsid w:val="005A3EBE"/>
    <w:rsid w:val="005A3F0D"/>
    <w:rsid w:val="005A3F58"/>
    <w:rsid w:val="005A3F76"/>
    <w:rsid w:val="005A40F0"/>
    <w:rsid w:val="005A414F"/>
    <w:rsid w:val="005A41F5"/>
    <w:rsid w:val="005A4215"/>
    <w:rsid w:val="005A4303"/>
    <w:rsid w:val="005A436E"/>
    <w:rsid w:val="005A4392"/>
    <w:rsid w:val="005A4488"/>
    <w:rsid w:val="005A44C2"/>
    <w:rsid w:val="005A4573"/>
    <w:rsid w:val="005A45AB"/>
    <w:rsid w:val="005A4605"/>
    <w:rsid w:val="005A463E"/>
    <w:rsid w:val="005A47BE"/>
    <w:rsid w:val="005A48C7"/>
    <w:rsid w:val="005A4A37"/>
    <w:rsid w:val="005A4C09"/>
    <w:rsid w:val="005A4CCC"/>
    <w:rsid w:val="005A4D01"/>
    <w:rsid w:val="005A4D20"/>
    <w:rsid w:val="005A4E6A"/>
    <w:rsid w:val="005A4F1A"/>
    <w:rsid w:val="005A4F1E"/>
    <w:rsid w:val="005A4FBB"/>
    <w:rsid w:val="005A5010"/>
    <w:rsid w:val="005A519F"/>
    <w:rsid w:val="005A5277"/>
    <w:rsid w:val="005A52AA"/>
    <w:rsid w:val="005A5432"/>
    <w:rsid w:val="005A54B4"/>
    <w:rsid w:val="005A58A9"/>
    <w:rsid w:val="005A596C"/>
    <w:rsid w:val="005A5A9E"/>
    <w:rsid w:val="005A5AAD"/>
    <w:rsid w:val="005A5B1F"/>
    <w:rsid w:val="005A5B77"/>
    <w:rsid w:val="005A5C3C"/>
    <w:rsid w:val="005A5C80"/>
    <w:rsid w:val="005A5CC6"/>
    <w:rsid w:val="005A5DA1"/>
    <w:rsid w:val="005A5DD1"/>
    <w:rsid w:val="005A5EEB"/>
    <w:rsid w:val="005A5F92"/>
    <w:rsid w:val="005A6033"/>
    <w:rsid w:val="005A613C"/>
    <w:rsid w:val="005A61FF"/>
    <w:rsid w:val="005A6310"/>
    <w:rsid w:val="005A6322"/>
    <w:rsid w:val="005A63A8"/>
    <w:rsid w:val="005A669D"/>
    <w:rsid w:val="005A66E7"/>
    <w:rsid w:val="005A670B"/>
    <w:rsid w:val="005A677B"/>
    <w:rsid w:val="005A687B"/>
    <w:rsid w:val="005A68AD"/>
    <w:rsid w:val="005A6B64"/>
    <w:rsid w:val="005A6C16"/>
    <w:rsid w:val="005A6CC0"/>
    <w:rsid w:val="005A6DA7"/>
    <w:rsid w:val="005A6EBA"/>
    <w:rsid w:val="005A6EF6"/>
    <w:rsid w:val="005A7043"/>
    <w:rsid w:val="005A711F"/>
    <w:rsid w:val="005A714F"/>
    <w:rsid w:val="005A71CB"/>
    <w:rsid w:val="005A7296"/>
    <w:rsid w:val="005A72F4"/>
    <w:rsid w:val="005A73AE"/>
    <w:rsid w:val="005A73E2"/>
    <w:rsid w:val="005A76DC"/>
    <w:rsid w:val="005A7709"/>
    <w:rsid w:val="005A7826"/>
    <w:rsid w:val="005A78EC"/>
    <w:rsid w:val="005A7A09"/>
    <w:rsid w:val="005A7A33"/>
    <w:rsid w:val="005A7CF4"/>
    <w:rsid w:val="005A7D48"/>
    <w:rsid w:val="005B002C"/>
    <w:rsid w:val="005B003F"/>
    <w:rsid w:val="005B00B2"/>
    <w:rsid w:val="005B0183"/>
    <w:rsid w:val="005B0212"/>
    <w:rsid w:val="005B0305"/>
    <w:rsid w:val="005B0367"/>
    <w:rsid w:val="005B03A1"/>
    <w:rsid w:val="005B03C4"/>
    <w:rsid w:val="005B045C"/>
    <w:rsid w:val="005B04D2"/>
    <w:rsid w:val="005B0581"/>
    <w:rsid w:val="005B061D"/>
    <w:rsid w:val="005B069A"/>
    <w:rsid w:val="005B08DD"/>
    <w:rsid w:val="005B09D4"/>
    <w:rsid w:val="005B0B12"/>
    <w:rsid w:val="005B0BBD"/>
    <w:rsid w:val="005B0BC6"/>
    <w:rsid w:val="005B0DDB"/>
    <w:rsid w:val="005B0F36"/>
    <w:rsid w:val="005B0F40"/>
    <w:rsid w:val="005B0F9B"/>
    <w:rsid w:val="005B0FC5"/>
    <w:rsid w:val="005B10E0"/>
    <w:rsid w:val="005B115A"/>
    <w:rsid w:val="005B11A1"/>
    <w:rsid w:val="005B126E"/>
    <w:rsid w:val="005B12DD"/>
    <w:rsid w:val="005B1389"/>
    <w:rsid w:val="005B13B9"/>
    <w:rsid w:val="005B145F"/>
    <w:rsid w:val="005B15A9"/>
    <w:rsid w:val="005B1689"/>
    <w:rsid w:val="005B169F"/>
    <w:rsid w:val="005B17ED"/>
    <w:rsid w:val="005B1836"/>
    <w:rsid w:val="005B184F"/>
    <w:rsid w:val="005B185C"/>
    <w:rsid w:val="005B18E1"/>
    <w:rsid w:val="005B1B0C"/>
    <w:rsid w:val="005B1BE0"/>
    <w:rsid w:val="005B1CB1"/>
    <w:rsid w:val="005B1D7A"/>
    <w:rsid w:val="005B1E35"/>
    <w:rsid w:val="005B1F21"/>
    <w:rsid w:val="005B1F53"/>
    <w:rsid w:val="005B1F72"/>
    <w:rsid w:val="005B1F8F"/>
    <w:rsid w:val="005B2070"/>
    <w:rsid w:val="005B208B"/>
    <w:rsid w:val="005B20C2"/>
    <w:rsid w:val="005B2112"/>
    <w:rsid w:val="005B211B"/>
    <w:rsid w:val="005B2206"/>
    <w:rsid w:val="005B23AF"/>
    <w:rsid w:val="005B23DE"/>
    <w:rsid w:val="005B24A2"/>
    <w:rsid w:val="005B26FE"/>
    <w:rsid w:val="005B2781"/>
    <w:rsid w:val="005B2900"/>
    <w:rsid w:val="005B2935"/>
    <w:rsid w:val="005B2A62"/>
    <w:rsid w:val="005B2B0E"/>
    <w:rsid w:val="005B2B0F"/>
    <w:rsid w:val="005B2B16"/>
    <w:rsid w:val="005B2B4D"/>
    <w:rsid w:val="005B2BCA"/>
    <w:rsid w:val="005B2C19"/>
    <w:rsid w:val="005B2C51"/>
    <w:rsid w:val="005B2D2A"/>
    <w:rsid w:val="005B2D43"/>
    <w:rsid w:val="005B2E22"/>
    <w:rsid w:val="005B2ECC"/>
    <w:rsid w:val="005B3067"/>
    <w:rsid w:val="005B3073"/>
    <w:rsid w:val="005B30CA"/>
    <w:rsid w:val="005B315B"/>
    <w:rsid w:val="005B3193"/>
    <w:rsid w:val="005B32C6"/>
    <w:rsid w:val="005B332D"/>
    <w:rsid w:val="005B361A"/>
    <w:rsid w:val="005B3741"/>
    <w:rsid w:val="005B3781"/>
    <w:rsid w:val="005B37A2"/>
    <w:rsid w:val="005B37F6"/>
    <w:rsid w:val="005B381A"/>
    <w:rsid w:val="005B3898"/>
    <w:rsid w:val="005B38AC"/>
    <w:rsid w:val="005B3A82"/>
    <w:rsid w:val="005B3A8A"/>
    <w:rsid w:val="005B3AB9"/>
    <w:rsid w:val="005B3AC2"/>
    <w:rsid w:val="005B3AD7"/>
    <w:rsid w:val="005B3B42"/>
    <w:rsid w:val="005B3B9B"/>
    <w:rsid w:val="005B3CA1"/>
    <w:rsid w:val="005B3CC9"/>
    <w:rsid w:val="005B3CF8"/>
    <w:rsid w:val="005B3DE2"/>
    <w:rsid w:val="005B3EC9"/>
    <w:rsid w:val="005B3F07"/>
    <w:rsid w:val="005B3F45"/>
    <w:rsid w:val="005B4009"/>
    <w:rsid w:val="005B4120"/>
    <w:rsid w:val="005B42A7"/>
    <w:rsid w:val="005B433E"/>
    <w:rsid w:val="005B44A8"/>
    <w:rsid w:val="005B4503"/>
    <w:rsid w:val="005B450F"/>
    <w:rsid w:val="005B451C"/>
    <w:rsid w:val="005B4567"/>
    <w:rsid w:val="005B4651"/>
    <w:rsid w:val="005B46D3"/>
    <w:rsid w:val="005B476C"/>
    <w:rsid w:val="005B49AE"/>
    <w:rsid w:val="005B4D82"/>
    <w:rsid w:val="005B4DEA"/>
    <w:rsid w:val="005B4E9F"/>
    <w:rsid w:val="005B4ED0"/>
    <w:rsid w:val="005B4EE2"/>
    <w:rsid w:val="005B4F21"/>
    <w:rsid w:val="005B4F62"/>
    <w:rsid w:val="005B4FA5"/>
    <w:rsid w:val="005B50B1"/>
    <w:rsid w:val="005B5105"/>
    <w:rsid w:val="005B5169"/>
    <w:rsid w:val="005B5453"/>
    <w:rsid w:val="005B5560"/>
    <w:rsid w:val="005B5659"/>
    <w:rsid w:val="005B56A8"/>
    <w:rsid w:val="005B56FF"/>
    <w:rsid w:val="005B5712"/>
    <w:rsid w:val="005B59D5"/>
    <w:rsid w:val="005B59F3"/>
    <w:rsid w:val="005B5B2B"/>
    <w:rsid w:val="005B5B7E"/>
    <w:rsid w:val="005B5C4C"/>
    <w:rsid w:val="005B5C69"/>
    <w:rsid w:val="005B5E91"/>
    <w:rsid w:val="005B5F48"/>
    <w:rsid w:val="005B616C"/>
    <w:rsid w:val="005B619A"/>
    <w:rsid w:val="005B62B5"/>
    <w:rsid w:val="005B63D5"/>
    <w:rsid w:val="005B657B"/>
    <w:rsid w:val="005B65AE"/>
    <w:rsid w:val="005B65CB"/>
    <w:rsid w:val="005B6949"/>
    <w:rsid w:val="005B6A56"/>
    <w:rsid w:val="005B6B2D"/>
    <w:rsid w:val="005B6B88"/>
    <w:rsid w:val="005B6D0B"/>
    <w:rsid w:val="005B6EA3"/>
    <w:rsid w:val="005B7127"/>
    <w:rsid w:val="005B7255"/>
    <w:rsid w:val="005B72B0"/>
    <w:rsid w:val="005B73DF"/>
    <w:rsid w:val="005B75B7"/>
    <w:rsid w:val="005B7656"/>
    <w:rsid w:val="005B772A"/>
    <w:rsid w:val="005B782A"/>
    <w:rsid w:val="005B784E"/>
    <w:rsid w:val="005B78B0"/>
    <w:rsid w:val="005B7B78"/>
    <w:rsid w:val="005B7B82"/>
    <w:rsid w:val="005B7CB7"/>
    <w:rsid w:val="005B7E70"/>
    <w:rsid w:val="005C001F"/>
    <w:rsid w:val="005C003E"/>
    <w:rsid w:val="005C0051"/>
    <w:rsid w:val="005C00B8"/>
    <w:rsid w:val="005C02B8"/>
    <w:rsid w:val="005C02E3"/>
    <w:rsid w:val="005C04D9"/>
    <w:rsid w:val="005C04DB"/>
    <w:rsid w:val="005C05DA"/>
    <w:rsid w:val="005C0810"/>
    <w:rsid w:val="005C08A3"/>
    <w:rsid w:val="005C09D7"/>
    <w:rsid w:val="005C0AB6"/>
    <w:rsid w:val="005C0B2B"/>
    <w:rsid w:val="005C0C29"/>
    <w:rsid w:val="005C0CA0"/>
    <w:rsid w:val="005C0DD2"/>
    <w:rsid w:val="005C0F38"/>
    <w:rsid w:val="005C1160"/>
    <w:rsid w:val="005C116C"/>
    <w:rsid w:val="005C11AC"/>
    <w:rsid w:val="005C1281"/>
    <w:rsid w:val="005C1331"/>
    <w:rsid w:val="005C1408"/>
    <w:rsid w:val="005C14EC"/>
    <w:rsid w:val="005C1529"/>
    <w:rsid w:val="005C1545"/>
    <w:rsid w:val="005C15EA"/>
    <w:rsid w:val="005C161C"/>
    <w:rsid w:val="005C165A"/>
    <w:rsid w:val="005C16C8"/>
    <w:rsid w:val="005C17A0"/>
    <w:rsid w:val="005C185F"/>
    <w:rsid w:val="005C1B5F"/>
    <w:rsid w:val="005C1D0F"/>
    <w:rsid w:val="005C1D27"/>
    <w:rsid w:val="005C1D70"/>
    <w:rsid w:val="005C1EE2"/>
    <w:rsid w:val="005C1EF5"/>
    <w:rsid w:val="005C1FD2"/>
    <w:rsid w:val="005C2018"/>
    <w:rsid w:val="005C20EC"/>
    <w:rsid w:val="005C2117"/>
    <w:rsid w:val="005C217C"/>
    <w:rsid w:val="005C2218"/>
    <w:rsid w:val="005C2244"/>
    <w:rsid w:val="005C2258"/>
    <w:rsid w:val="005C22D6"/>
    <w:rsid w:val="005C2377"/>
    <w:rsid w:val="005C2423"/>
    <w:rsid w:val="005C2588"/>
    <w:rsid w:val="005C2662"/>
    <w:rsid w:val="005C2772"/>
    <w:rsid w:val="005C280F"/>
    <w:rsid w:val="005C296D"/>
    <w:rsid w:val="005C2A19"/>
    <w:rsid w:val="005C2A42"/>
    <w:rsid w:val="005C2AB6"/>
    <w:rsid w:val="005C2AC8"/>
    <w:rsid w:val="005C2D58"/>
    <w:rsid w:val="005C2F23"/>
    <w:rsid w:val="005C2FC8"/>
    <w:rsid w:val="005C2FE5"/>
    <w:rsid w:val="005C3310"/>
    <w:rsid w:val="005C3330"/>
    <w:rsid w:val="005C33FC"/>
    <w:rsid w:val="005C3519"/>
    <w:rsid w:val="005C37AC"/>
    <w:rsid w:val="005C393C"/>
    <w:rsid w:val="005C3A0F"/>
    <w:rsid w:val="005C3B1B"/>
    <w:rsid w:val="005C3DCE"/>
    <w:rsid w:val="005C3E41"/>
    <w:rsid w:val="005C3E70"/>
    <w:rsid w:val="005C3F60"/>
    <w:rsid w:val="005C405E"/>
    <w:rsid w:val="005C41E4"/>
    <w:rsid w:val="005C42AF"/>
    <w:rsid w:val="005C43AF"/>
    <w:rsid w:val="005C4456"/>
    <w:rsid w:val="005C44F8"/>
    <w:rsid w:val="005C45A6"/>
    <w:rsid w:val="005C45DB"/>
    <w:rsid w:val="005C465A"/>
    <w:rsid w:val="005C4834"/>
    <w:rsid w:val="005C48FF"/>
    <w:rsid w:val="005C4936"/>
    <w:rsid w:val="005C499F"/>
    <w:rsid w:val="005C49AF"/>
    <w:rsid w:val="005C4D63"/>
    <w:rsid w:val="005C4DE8"/>
    <w:rsid w:val="005C4E74"/>
    <w:rsid w:val="005C4F09"/>
    <w:rsid w:val="005C4F9A"/>
    <w:rsid w:val="005C5038"/>
    <w:rsid w:val="005C505D"/>
    <w:rsid w:val="005C5145"/>
    <w:rsid w:val="005C5187"/>
    <w:rsid w:val="005C5247"/>
    <w:rsid w:val="005C5431"/>
    <w:rsid w:val="005C5488"/>
    <w:rsid w:val="005C54DC"/>
    <w:rsid w:val="005C5563"/>
    <w:rsid w:val="005C56CF"/>
    <w:rsid w:val="005C5753"/>
    <w:rsid w:val="005C57A5"/>
    <w:rsid w:val="005C58D7"/>
    <w:rsid w:val="005C58F2"/>
    <w:rsid w:val="005C5931"/>
    <w:rsid w:val="005C5947"/>
    <w:rsid w:val="005C594F"/>
    <w:rsid w:val="005C5C14"/>
    <w:rsid w:val="005C5D5C"/>
    <w:rsid w:val="005C5EEF"/>
    <w:rsid w:val="005C5FDC"/>
    <w:rsid w:val="005C6056"/>
    <w:rsid w:val="005C60D7"/>
    <w:rsid w:val="005C613A"/>
    <w:rsid w:val="005C61EC"/>
    <w:rsid w:val="005C6398"/>
    <w:rsid w:val="005C643E"/>
    <w:rsid w:val="005C64E2"/>
    <w:rsid w:val="005C6550"/>
    <w:rsid w:val="005C66E2"/>
    <w:rsid w:val="005C697E"/>
    <w:rsid w:val="005C6A39"/>
    <w:rsid w:val="005C6B68"/>
    <w:rsid w:val="005C6B8E"/>
    <w:rsid w:val="005C6C01"/>
    <w:rsid w:val="005C6C5E"/>
    <w:rsid w:val="005C6CED"/>
    <w:rsid w:val="005C6E87"/>
    <w:rsid w:val="005C6E97"/>
    <w:rsid w:val="005C6EC0"/>
    <w:rsid w:val="005C7001"/>
    <w:rsid w:val="005C70DA"/>
    <w:rsid w:val="005C71E2"/>
    <w:rsid w:val="005C725A"/>
    <w:rsid w:val="005C73CB"/>
    <w:rsid w:val="005C747A"/>
    <w:rsid w:val="005C7592"/>
    <w:rsid w:val="005C7680"/>
    <w:rsid w:val="005C76A0"/>
    <w:rsid w:val="005C774A"/>
    <w:rsid w:val="005C77AE"/>
    <w:rsid w:val="005C77D8"/>
    <w:rsid w:val="005C77DC"/>
    <w:rsid w:val="005C7814"/>
    <w:rsid w:val="005C7B3D"/>
    <w:rsid w:val="005C7B4A"/>
    <w:rsid w:val="005C7F47"/>
    <w:rsid w:val="005C7FAD"/>
    <w:rsid w:val="005D007C"/>
    <w:rsid w:val="005D00AD"/>
    <w:rsid w:val="005D012A"/>
    <w:rsid w:val="005D0130"/>
    <w:rsid w:val="005D014D"/>
    <w:rsid w:val="005D0204"/>
    <w:rsid w:val="005D0278"/>
    <w:rsid w:val="005D02BB"/>
    <w:rsid w:val="005D04E0"/>
    <w:rsid w:val="005D051F"/>
    <w:rsid w:val="005D0634"/>
    <w:rsid w:val="005D06B1"/>
    <w:rsid w:val="005D0805"/>
    <w:rsid w:val="005D084D"/>
    <w:rsid w:val="005D0947"/>
    <w:rsid w:val="005D0A64"/>
    <w:rsid w:val="005D0C5F"/>
    <w:rsid w:val="005D0D45"/>
    <w:rsid w:val="005D0D4D"/>
    <w:rsid w:val="005D0DD0"/>
    <w:rsid w:val="005D0E7B"/>
    <w:rsid w:val="005D0FBA"/>
    <w:rsid w:val="005D10FE"/>
    <w:rsid w:val="005D11CC"/>
    <w:rsid w:val="005D11F5"/>
    <w:rsid w:val="005D129C"/>
    <w:rsid w:val="005D130A"/>
    <w:rsid w:val="005D1398"/>
    <w:rsid w:val="005D1486"/>
    <w:rsid w:val="005D1516"/>
    <w:rsid w:val="005D154C"/>
    <w:rsid w:val="005D1579"/>
    <w:rsid w:val="005D157B"/>
    <w:rsid w:val="005D1933"/>
    <w:rsid w:val="005D1B6C"/>
    <w:rsid w:val="005D1CC1"/>
    <w:rsid w:val="005D1DAE"/>
    <w:rsid w:val="005D1E84"/>
    <w:rsid w:val="005D1EA8"/>
    <w:rsid w:val="005D1EC5"/>
    <w:rsid w:val="005D1ED6"/>
    <w:rsid w:val="005D1F43"/>
    <w:rsid w:val="005D1F63"/>
    <w:rsid w:val="005D215F"/>
    <w:rsid w:val="005D239A"/>
    <w:rsid w:val="005D23F3"/>
    <w:rsid w:val="005D247F"/>
    <w:rsid w:val="005D2492"/>
    <w:rsid w:val="005D249F"/>
    <w:rsid w:val="005D2689"/>
    <w:rsid w:val="005D26C9"/>
    <w:rsid w:val="005D26F8"/>
    <w:rsid w:val="005D2797"/>
    <w:rsid w:val="005D27F0"/>
    <w:rsid w:val="005D2859"/>
    <w:rsid w:val="005D286A"/>
    <w:rsid w:val="005D289D"/>
    <w:rsid w:val="005D290D"/>
    <w:rsid w:val="005D297A"/>
    <w:rsid w:val="005D2A04"/>
    <w:rsid w:val="005D2A74"/>
    <w:rsid w:val="005D2CBA"/>
    <w:rsid w:val="005D2D81"/>
    <w:rsid w:val="005D2EF8"/>
    <w:rsid w:val="005D3131"/>
    <w:rsid w:val="005D321C"/>
    <w:rsid w:val="005D33F6"/>
    <w:rsid w:val="005D3454"/>
    <w:rsid w:val="005D3555"/>
    <w:rsid w:val="005D3593"/>
    <w:rsid w:val="005D3609"/>
    <w:rsid w:val="005D374E"/>
    <w:rsid w:val="005D38AA"/>
    <w:rsid w:val="005D38FE"/>
    <w:rsid w:val="005D3911"/>
    <w:rsid w:val="005D3921"/>
    <w:rsid w:val="005D394F"/>
    <w:rsid w:val="005D39A0"/>
    <w:rsid w:val="005D3A6D"/>
    <w:rsid w:val="005D3ADF"/>
    <w:rsid w:val="005D3B2C"/>
    <w:rsid w:val="005D3C76"/>
    <w:rsid w:val="005D3CFC"/>
    <w:rsid w:val="005D3DC7"/>
    <w:rsid w:val="005D3DE5"/>
    <w:rsid w:val="005D3E03"/>
    <w:rsid w:val="005D3E31"/>
    <w:rsid w:val="005D3E3B"/>
    <w:rsid w:val="005D3E40"/>
    <w:rsid w:val="005D3E8F"/>
    <w:rsid w:val="005D3EA1"/>
    <w:rsid w:val="005D3EB2"/>
    <w:rsid w:val="005D3F92"/>
    <w:rsid w:val="005D403B"/>
    <w:rsid w:val="005D4064"/>
    <w:rsid w:val="005D40F7"/>
    <w:rsid w:val="005D4139"/>
    <w:rsid w:val="005D41AE"/>
    <w:rsid w:val="005D4425"/>
    <w:rsid w:val="005D44D7"/>
    <w:rsid w:val="005D4567"/>
    <w:rsid w:val="005D45BB"/>
    <w:rsid w:val="005D45ED"/>
    <w:rsid w:val="005D492F"/>
    <w:rsid w:val="005D4A03"/>
    <w:rsid w:val="005D4A32"/>
    <w:rsid w:val="005D4B6F"/>
    <w:rsid w:val="005D4DA3"/>
    <w:rsid w:val="005D4DC1"/>
    <w:rsid w:val="005D4E0F"/>
    <w:rsid w:val="005D4E24"/>
    <w:rsid w:val="005D4F94"/>
    <w:rsid w:val="005D50C7"/>
    <w:rsid w:val="005D5126"/>
    <w:rsid w:val="005D5166"/>
    <w:rsid w:val="005D5200"/>
    <w:rsid w:val="005D524D"/>
    <w:rsid w:val="005D5357"/>
    <w:rsid w:val="005D54C5"/>
    <w:rsid w:val="005D5576"/>
    <w:rsid w:val="005D5818"/>
    <w:rsid w:val="005D5826"/>
    <w:rsid w:val="005D5844"/>
    <w:rsid w:val="005D59C1"/>
    <w:rsid w:val="005D5A6E"/>
    <w:rsid w:val="005D5C89"/>
    <w:rsid w:val="005D5CAD"/>
    <w:rsid w:val="005D5D72"/>
    <w:rsid w:val="005D5D80"/>
    <w:rsid w:val="005D5DC5"/>
    <w:rsid w:val="005D5DD4"/>
    <w:rsid w:val="005D5DEE"/>
    <w:rsid w:val="005D5E57"/>
    <w:rsid w:val="005D5E8A"/>
    <w:rsid w:val="005D5F4C"/>
    <w:rsid w:val="005D5F6A"/>
    <w:rsid w:val="005D5FEB"/>
    <w:rsid w:val="005D60A6"/>
    <w:rsid w:val="005D6103"/>
    <w:rsid w:val="005D6167"/>
    <w:rsid w:val="005D6173"/>
    <w:rsid w:val="005D62A4"/>
    <w:rsid w:val="005D6429"/>
    <w:rsid w:val="005D645F"/>
    <w:rsid w:val="005D648A"/>
    <w:rsid w:val="005D64E8"/>
    <w:rsid w:val="005D64F3"/>
    <w:rsid w:val="005D6530"/>
    <w:rsid w:val="005D659F"/>
    <w:rsid w:val="005D65B3"/>
    <w:rsid w:val="005D65C6"/>
    <w:rsid w:val="005D667B"/>
    <w:rsid w:val="005D668D"/>
    <w:rsid w:val="005D66F8"/>
    <w:rsid w:val="005D68BC"/>
    <w:rsid w:val="005D699E"/>
    <w:rsid w:val="005D6A04"/>
    <w:rsid w:val="005D6A3D"/>
    <w:rsid w:val="005D6A8D"/>
    <w:rsid w:val="005D6BD3"/>
    <w:rsid w:val="005D6BEA"/>
    <w:rsid w:val="005D6C2C"/>
    <w:rsid w:val="005D6D8A"/>
    <w:rsid w:val="005D6D8E"/>
    <w:rsid w:val="005D6E60"/>
    <w:rsid w:val="005D6E7B"/>
    <w:rsid w:val="005D6F8E"/>
    <w:rsid w:val="005D708B"/>
    <w:rsid w:val="005D713C"/>
    <w:rsid w:val="005D72C7"/>
    <w:rsid w:val="005D738B"/>
    <w:rsid w:val="005D7536"/>
    <w:rsid w:val="005D755F"/>
    <w:rsid w:val="005D768F"/>
    <w:rsid w:val="005D77ED"/>
    <w:rsid w:val="005D7869"/>
    <w:rsid w:val="005D7935"/>
    <w:rsid w:val="005D796D"/>
    <w:rsid w:val="005D798A"/>
    <w:rsid w:val="005D7A1B"/>
    <w:rsid w:val="005D7E47"/>
    <w:rsid w:val="005D7F14"/>
    <w:rsid w:val="005D7FAB"/>
    <w:rsid w:val="005D7FB2"/>
    <w:rsid w:val="005E00CB"/>
    <w:rsid w:val="005E0164"/>
    <w:rsid w:val="005E030C"/>
    <w:rsid w:val="005E0488"/>
    <w:rsid w:val="005E04CA"/>
    <w:rsid w:val="005E0516"/>
    <w:rsid w:val="005E0535"/>
    <w:rsid w:val="005E06EE"/>
    <w:rsid w:val="005E0784"/>
    <w:rsid w:val="005E0926"/>
    <w:rsid w:val="005E094F"/>
    <w:rsid w:val="005E0AAC"/>
    <w:rsid w:val="005E0AE6"/>
    <w:rsid w:val="005E0C01"/>
    <w:rsid w:val="005E0C7A"/>
    <w:rsid w:val="005E0D24"/>
    <w:rsid w:val="005E0D3B"/>
    <w:rsid w:val="005E0DA1"/>
    <w:rsid w:val="005E0E60"/>
    <w:rsid w:val="005E0E62"/>
    <w:rsid w:val="005E0F03"/>
    <w:rsid w:val="005E0F75"/>
    <w:rsid w:val="005E0F7E"/>
    <w:rsid w:val="005E0FE5"/>
    <w:rsid w:val="005E0FFE"/>
    <w:rsid w:val="005E1027"/>
    <w:rsid w:val="005E10C7"/>
    <w:rsid w:val="005E10CF"/>
    <w:rsid w:val="005E1146"/>
    <w:rsid w:val="005E126A"/>
    <w:rsid w:val="005E12D9"/>
    <w:rsid w:val="005E15E8"/>
    <w:rsid w:val="005E160B"/>
    <w:rsid w:val="005E175D"/>
    <w:rsid w:val="005E177F"/>
    <w:rsid w:val="005E17E2"/>
    <w:rsid w:val="005E18AB"/>
    <w:rsid w:val="005E18C1"/>
    <w:rsid w:val="005E1A1A"/>
    <w:rsid w:val="005E1A7C"/>
    <w:rsid w:val="005E1B58"/>
    <w:rsid w:val="005E1C58"/>
    <w:rsid w:val="005E1D6E"/>
    <w:rsid w:val="005E1DB5"/>
    <w:rsid w:val="005E1E59"/>
    <w:rsid w:val="005E1E8F"/>
    <w:rsid w:val="005E1E90"/>
    <w:rsid w:val="005E1F5F"/>
    <w:rsid w:val="005E210F"/>
    <w:rsid w:val="005E214D"/>
    <w:rsid w:val="005E225E"/>
    <w:rsid w:val="005E22EC"/>
    <w:rsid w:val="005E2473"/>
    <w:rsid w:val="005E24FD"/>
    <w:rsid w:val="005E25EC"/>
    <w:rsid w:val="005E261B"/>
    <w:rsid w:val="005E2659"/>
    <w:rsid w:val="005E2685"/>
    <w:rsid w:val="005E26DC"/>
    <w:rsid w:val="005E2A94"/>
    <w:rsid w:val="005E2C67"/>
    <w:rsid w:val="005E2C89"/>
    <w:rsid w:val="005E2C8C"/>
    <w:rsid w:val="005E2DBB"/>
    <w:rsid w:val="005E2FF9"/>
    <w:rsid w:val="005E325B"/>
    <w:rsid w:val="005E332F"/>
    <w:rsid w:val="005E33AD"/>
    <w:rsid w:val="005E356B"/>
    <w:rsid w:val="005E35B7"/>
    <w:rsid w:val="005E35D6"/>
    <w:rsid w:val="005E375E"/>
    <w:rsid w:val="005E3883"/>
    <w:rsid w:val="005E38BB"/>
    <w:rsid w:val="005E39D4"/>
    <w:rsid w:val="005E3AFE"/>
    <w:rsid w:val="005E3CA8"/>
    <w:rsid w:val="005E3D97"/>
    <w:rsid w:val="005E3FF9"/>
    <w:rsid w:val="005E406E"/>
    <w:rsid w:val="005E4098"/>
    <w:rsid w:val="005E4104"/>
    <w:rsid w:val="005E4105"/>
    <w:rsid w:val="005E417C"/>
    <w:rsid w:val="005E4290"/>
    <w:rsid w:val="005E4381"/>
    <w:rsid w:val="005E43E1"/>
    <w:rsid w:val="005E443A"/>
    <w:rsid w:val="005E446D"/>
    <w:rsid w:val="005E446E"/>
    <w:rsid w:val="005E45A4"/>
    <w:rsid w:val="005E45B0"/>
    <w:rsid w:val="005E45DB"/>
    <w:rsid w:val="005E4623"/>
    <w:rsid w:val="005E463B"/>
    <w:rsid w:val="005E46E8"/>
    <w:rsid w:val="005E4706"/>
    <w:rsid w:val="005E4A2E"/>
    <w:rsid w:val="005E4ADC"/>
    <w:rsid w:val="005E4AE3"/>
    <w:rsid w:val="005E4B9E"/>
    <w:rsid w:val="005E4BCE"/>
    <w:rsid w:val="005E4C51"/>
    <w:rsid w:val="005E4D62"/>
    <w:rsid w:val="005E4D89"/>
    <w:rsid w:val="005E4E6C"/>
    <w:rsid w:val="005E4F7B"/>
    <w:rsid w:val="005E4FA9"/>
    <w:rsid w:val="005E5063"/>
    <w:rsid w:val="005E5073"/>
    <w:rsid w:val="005E5430"/>
    <w:rsid w:val="005E54AE"/>
    <w:rsid w:val="005E550E"/>
    <w:rsid w:val="005E5519"/>
    <w:rsid w:val="005E5582"/>
    <w:rsid w:val="005E55F1"/>
    <w:rsid w:val="005E561D"/>
    <w:rsid w:val="005E57CD"/>
    <w:rsid w:val="005E57F2"/>
    <w:rsid w:val="005E5810"/>
    <w:rsid w:val="005E5961"/>
    <w:rsid w:val="005E5AD7"/>
    <w:rsid w:val="005E5AF3"/>
    <w:rsid w:val="005E5B5B"/>
    <w:rsid w:val="005E5C7B"/>
    <w:rsid w:val="005E5E6D"/>
    <w:rsid w:val="005E6187"/>
    <w:rsid w:val="005E6442"/>
    <w:rsid w:val="005E6736"/>
    <w:rsid w:val="005E6754"/>
    <w:rsid w:val="005E68B4"/>
    <w:rsid w:val="005E6910"/>
    <w:rsid w:val="005E69A7"/>
    <w:rsid w:val="005E6B8C"/>
    <w:rsid w:val="005E6B92"/>
    <w:rsid w:val="005E6B9D"/>
    <w:rsid w:val="005E6C66"/>
    <w:rsid w:val="005E6CF5"/>
    <w:rsid w:val="005E6DB8"/>
    <w:rsid w:val="005E6F4B"/>
    <w:rsid w:val="005E6F5A"/>
    <w:rsid w:val="005E70A6"/>
    <w:rsid w:val="005E70C8"/>
    <w:rsid w:val="005E72AA"/>
    <w:rsid w:val="005E7308"/>
    <w:rsid w:val="005E7391"/>
    <w:rsid w:val="005E73DD"/>
    <w:rsid w:val="005E73FB"/>
    <w:rsid w:val="005E7427"/>
    <w:rsid w:val="005E74D7"/>
    <w:rsid w:val="005E7552"/>
    <w:rsid w:val="005E7713"/>
    <w:rsid w:val="005E7792"/>
    <w:rsid w:val="005E781F"/>
    <w:rsid w:val="005E7918"/>
    <w:rsid w:val="005E79FA"/>
    <w:rsid w:val="005E7B42"/>
    <w:rsid w:val="005E7BD6"/>
    <w:rsid w:val="005E7C45"/>
    <w:rsid w:val="005E7C46"/>
    <w:rsid w:val="005E7C62"/>
    <w:rsid w:val="005E7CF1"/>
    <w:rsid w:val="005E7D71"/>
    <w:rsid w:val="005E7D7B"/>
    <w:rsid w:val="005E7DA2"/>
    <w:rsid w:val="005E7DF6"/>
    <w:rsid w:val="005E7E97"/>
    <w:rsid w:val="005E7F38"/>
    <w:rsid w:val="005F0184"/>
    <w:rsid w:val="005F020F"/>
    <w:rsid w:val="005F0273"/>
    <w:rsid w:val="005F03C3"/>
    <w:rsid w:val="005F04F9"/>
    <w:rsid w:val="005F05BB"/>
    <w:rsid w:val="005F06C3"/>
    <w:rsid w:val="005F0929"/>
    <w:rsid w:val="005F097B"/>
    <w:rsid w:val="005F09FA"/>
    <w:rsid w:val="005F0A06"/>
    <w:rsid w:val="005F0B24"/>
    <w:rsid w:val="005F0BF9"/>
    <w:rsid w:val="005F0C41"/>
    <w:rsid w:val="005F0F99"/>
    <w:rsid w:val="005F100E"/>
    <w:rsid w:val="005F108E"/>
    <w:rsid w:val="005F1202"/>
    <w:rsid w:val="005F1312"/>
    <w:rsid w:val="005F1534"/>
    <w:rsid w:val="005F1568"/>
    <w:rsid w:val="005F1662"/>
    <w:rsid w:val="005F1753"/>
    <w:rsid w:val="005F1754"/>
    <w:rsid w:val="005F17CC"/>
    <w:rsid w:val="005F1804"/>
    <w:rsid w:val="005F18A8"/>
    <w:rsid w:val="005F18CE"/>
    <w:rsid w:val="005F18EB"/>
    <w:rsid w:val="005F19C3"/>
    <w:rsid w:val="005F1B16"/>
    <w:rsid w:val="005F1B42"/>
    <w:rsid w:val="005F1C22"/>
    <w:rsid w:val="005F1E84"/>
    <w:rsid w:val="005F1EA4"/>
    <w:rsid w:val="005F1F3A"/>
    <w:rsid w:val="005F219D"/>
    <w:rsid w:val="005F228A"/>
    <w:rsid w:val="005F24E9"/>
    <w:rsid w:val="005F2569"/>
    <w:rsid w:val="005F258C"/>
    <w:rsid w:val="005F25E4"/>
    <w:rsid w:val="005F268B"/>
    <w:rsid w:val="005F278B"/>
    <w:rsid w:val="005F27B9"/>
    <w:rsid w:val="005F2846"/>
    <w:rsid w:val="005F2878"/>
    <w:rsid w:val="005F2993"/>
    <w:rsid w:val="005F2A41"/>
    <w:rsid w:val="005F2B21"/>
    <w:rsid w:val="005F2B54"/>
    <w:rsid w:val="005F2C43"/>
    <w:rsid w:val="005F2C4C"/>
    <w:rsid w:val="005F2D83"/>
    <w:rsid w:val="005F2E42"/>
    <w:rsid w:val="005F2F4D"/>
    <w:rsid w:val="005F3142"/>
    <w:rsid w:val="005F3182"/>
    <w:rsid w:val="005F3233"/>
    <w:rsid w:val="005F32ED"/>
    <w:rsid w:val="005F3302"/>
    <w:rsid w:val="005F3397"/>
    <w:rsid w:val="005F33B6"/>
    <w:rsid w:val="005F350D"/>
    <w:rsid w:val="005F36BE"/>
    <w:rsid w:val="005F36D9"/>
    <w:rsid w:val="005F379C"/>
    <w:rsid w:val="005F37E8"/>
    <w:rsid w:val="005F3848"/>
    <w:rsid w:val="005F38C3"/>
    <w:rsid w:val="005F38D5"/>
    <w:rsid w:val="005F390E"/>
    <w:rsid w:val="005F39A9"/>
    <w:rsid w:val="005F3AB8"/>
    <w:rsid w:val="005F3B3E"/>
    <w:rsid w:val="005F3BC3"/>
    <w:rsid w:val="005F3C94"/>
    <w:rsid w:val="005F3DC9"/>
    <w:rsid w:val="005F3DF2"/>
    <w:rsid w:val="005F3E7B"/>
    <w:rsid w:val="005F3F2F"/>
    <w:rsid w:val="005F4112"/>
    <w:rsid w:val="005F4196"/>
    <w:rsid w:val="005F41CC"/>
    <w:rsid w:val="005F43E0"/>
    <w:rsid w:val="005F459B"/>
    <w:rsid w:val="005F476C"/>
    <w:rsid w:val="005F4810"/>
    <w:rsid w:val="005F4A19"/>
    <w:rsid w:val="005F4A4E"/>
    <w:rsid w:val="005F4B45"/>
    <w:rsid w:val="005F4B68"/>
    <w:rsid w:val="005F4C53"/>
    <w:rsid w:val="005F4C57"/>
    <w:rsid w:val="005F4CB1"/>
    <w:rsid w:val="005F4DF1"/>
    <w:rsid w:val="005F4F37"/>
    <w:rsid w:val="005F4F66"/>
    <w:rsid w:val="005F5014"/>
    <w:rsid w:val="005F507B"/>
    <w:rsid w:val="005F51E2"/>
    <w:rsid w:val="005F52FC"/>
    <w:rsid w:val="005F539C"/>
    <w:rsid w:val="005F53E3"/>
    <w:rsid w:val="005F54B0"/>
    <w:rsid w:val="005F5607"/>
    <w:rsid w:val="005F5620"/>
    <w:rsid w:val="005F5676"/>
    <w:rsid w:val="005F5724"/>
    <w:rsid w:val="005F57A2"/>
    <w:rsid w:val="005F58EA"/>
    <w:rsid w:val="005F5988"/>
    <w:rsid w:val="005F5A6F"/>
    <w:rsid w:val="005F5B2E"/>
    <w:rsid w:val="005F5BE2"/>
    <w:rsid w:val="005F5C2E"/>
    <w:rsid w:val="005F5C95"/>
    <w:rsid w:val="005F5CA9"/>
    <w:rsid w:val="005F5E05"/>
    <w:rsid w:val="005F5E44"/>
    <w:rsid w:val="005F5F40"/>
    <w:rsid w:val="005F5F8E"/>
    <w:rsid w:val="005F615F"/>
    <w:rsid w:val="005F622B"/>
    <w:rsid w:val="005F631C"/>
    <w:rsid w:val="005F63E2"/>
    <w:rsid w:val="005F6492"/>
    <w:rsid w:val="005F65FC"/>
    <w:rsid w:val="005F66BE"/>
    <w:rsid w:val="005F66E2"/>
    <w:rsid w:val="005F678F"/>
    <w:rsid w:val="005F683B"/>
    <w:rsid w:val="005F68E1"/>
    <w:rsid w:val="005F6AB8"/>
    <w:rsid w:val="005F6AD6"/>
    <w:rsid w:val="005F6B5D"/>
    <w:rsid w:val="005F6B8A"/>
    <w:rsid w:val="005F6C89"/>
    <w:rsid w:val="005F6D69"/>
    <w:rsid w:val="005F6E4B"/>
    <w:rsid w:val="005F6FD0"/>
    <w:rsid w:val="005F705E"/>
    <w:rsid w:val="005F7101"/>
    <w:rsid w:val="005F7109"/>
    <w:rsid w:val="005F722B"/>
    <w:rsid w:val="005F7667"/>
    <w:rsid w:val="005F7691"/>
    <w:rsid w:val="005F7758"/>
    <w:rsid w:val="005F779E"/>
    <w:rsid w:val="005F7991"/>
    <w:rsid w:val="005F7BAC"/>
    <w:rsid w:val="005F7C04"/>
    <w:rsid w:val="005F7D0E"/>
    <w:rsid w:val="005F7FD9"/>
    <w:rsid w:val="00600009"/>
    <w:rsid w:val="00600042"/>
    <w:rsid w:val="00600050"/>
    <w:rsid w:val="006000A8"/>
    <w:rsid w:val="0060014A"/>
    <w:rsid w:val="006001E8"/>
    <w:rsid w:val="0060048A"/>
    <w:rsid w:val="006006C7"/>
    <w:rsid w:val="0060070A"/>
    <w:rsid w:val="0060075C"/>
    <w:rsid w:val="006007A9"/>
    <w:rsid w:val="006007DA"/>
    <w:rsid w:val="006007F8"/>
    <w:rsid w:val="0060083B"/>
    <w:rsid w:val="00600939"/>
    <w:rsid w:val="0060094D"/>
    <w:rsid w:val="00600980"/>
    <w:rsid w:val="0060098D"/>
    <w:rsid w:val="00600A9A"/>
    <w:rsid w:val="00600C03"/>
    <w:rsid w:val="00600C23"/>
    <w:rsid w:val="006010E3"/>
    <w:rsid w:val="006012E0"/>
    <w:rsid w:val="00601311"/>
    <w:rsid w:val="0060139B"/>
    <w:rsid w:val="006013FA"/>
    <w:rsid w:val="0060145F"/>
    <w:rsid w:val="00601493"/>
    <w:rsid w:val="006014CF"/>
    <w:rsid w:val="00601564"/>
    <w:rsid w:val="00601754"/>
    <w:rsid w:val="006017CB"/>
    <w:rsid w:val="00601A9D"/>
    <w:rsid w:val="00601CB9"/>
    <w:rsid w:val="00601CDF"/>
    <w:rsid w:val="00601CFA"/>
    <w:rsid w:val="00601D8A"/>
    <w:rsid w:val="00601DAD"/>
    <w:rsid w:val="00601E78"/>
    <w:rsid w:val="00601F4F"/>
    <w:rsid w:val="00602300"/>
    <w:rsid w:val="0060233B"/>
    <w:rsid w:val="0060246F"/>
    <w:rsid w:val="00602499"/>
    <w:rsid w:val="006024A0"/>
    <w:rsid w:val="006024E4"/>
    <w:rsid w:val="006024F1"/>
    <w:rsid w:val="0060251C"/>
    <w:rsid w:val="00602527"/>
    <w:rsid w:val="00602559"/>
    <w:rsid w:val="00602880"/>
    <w:rsid w:val="00602938"/>
    <w:rsid w:val="0060295F"/>
    <w:rsid w:val="00602B10"/>
    <w:rsid w:val="00602C67"/>
    <w:rsid w:val="00602D6F"/>
    <w:rsid w:val="00602DF3"/>
    <w:rsid w:val="00602F28"/>
    <w:rsid w:val="00602F6C"/>
    <w:rsid w:val="00603029"/>
    <w:rsid w:val="00603054"/>
    <w:rsid w:val="006030C6"/>
    <w:rsid w:val="006030DC"/>
    <w:rsid w:val="006030E3"/>
    <w:rsid w:val="00603112"/>
    <w:rsid w:val="006035CE"/>
    <w:rsid w:val="006035D3"/>
    <w:rsid w:val="00603631"/>
    <w:rsid w:val="0060367E"/>
    <w:rsid w:val="0060384F"/>
    <w:rsid w:val="0060386D"/>
    <w:rsid w:val="006038DF"/>
    <w:rsid w:val="00603996"/>
    <w:rsid w:val="00603997"/>
    <w:rsid w:val="00603ADB"/>
    <w:rsid w:val="00603B6C"/>
    <w:rsid w:val="00603C7A"/>
    <w:rsid w:val="00603F35"/>
    <w:rsid w:val="0060404C"/>
    <w:rsid w:val="006040E8"/>
    <w:rsid w:val="006044F7"/>
    <w:rsid w:val="006046DF"/>
    <w:rsid w:val="0060475F"/>
    <w:rsid w:val="00604881"/>
    <w:rsid w:val="00604974"/>
    <w:rsid w:val="00604AB9"/>
    <w:rsid w:val="00604B4D"/>
    <w:rsid w:val="00604C07"/>
    <w:rsid w:val="00604D07"/>
    <w:rsid w:val="00604EDF"/>
    <w:rsid w:val="00604F16"/>
    <w:rsid w:val="00605148"/>
    <w:rsid w:val="00605327"/>
    <w:rsid w:val="0060533A"/>
    <w:rsid w:val="00605470"/>
    <w:rsid w:val="0060550F"/>
    <w:rsid w:val="00605581"/>
    <w:rsid w:val="00605587"/>
    <w:rsid w:val="00605653"/>
    <w:rsid w:val="00605829"/>
    <w:rsid w:val="006058AA"/>
    <w:rsid w:val="00605963"/>
    <w:rsid w:val="00605A49"/>
    <w:rsid w:val="00605AF0"/>
    <w:rsid w:val="00605BBB"/>
    <w:rsid w:val="00605CF1"/>
    <w:rsid w:val="00605D87"/>
    <w:rsid w:val="00606013"/>
    <w:rsid w:val="006061FF"/>
    <w:rsid w:val="00606225"/>
    <w:rsid w:val="0060642F"/>
    <w:rsid w:val="00606433"/>
    <w:rsid w:val="00606434"/>
    <w:rsid w:val="00606A53"/>
    <w:rsid w:val="00606C9B"/>
    <w:rsid w:val="00606CD7"/>
    <w:rsid w:val="00606D8D"/>
    <w:rsid w:val="00606DF5"/>
    <w:rsid w:val="006072DA"/>
    <w:rsid w:val="006073AE"/>
    <w:rsid w:val="0060746D"/>
    <w:rsid w:val="00607476"/>
    <w:rsid w:val="00607647"/>
    <w:rsid w:val="00607731"/>
    <w:rsid w:val="00607738"/>
    <w:rsid w:val="0060777A"/>
    <w:rsid w:val="006078AD"/>
    <w:rsid w:val="00607920"/>
    <w:rsid w:val="006079F4"/>
    <w:rsid w:val="00607A98"/>
    <w:rsid w:val="00607B18"/>
    <w:rsid w:val="00607B7F"/>
    <w:rsid w:val="00607BB7"/>
    <w:rsid w:val="00607BBB"/>
    <w:rsid w:val="00607BBD"/>
    <w:rsid w:val="00607C56"/>
    <w:rsid w:val="00607F39"/>
    <w:rsid w:val="00607F9C"/>
    <w:rsid w:val="00607FB5"/>
    <w:rsid w:val="00610358"/>
    <w:rsid w:val="0061036D"/>
    <w:rsid w:val="006105E2"/>
    <w:rsid w:val="006107CC"/>
    <w:rsid w:val="0061092C"/>
    <w:rsid w:val="006109E7"/>
    <w:rsid w:val="00610AD0"/>
    <w:rsid w:val="00610B33"/>
    <w:rsid w:val="00610BFE"/>
    <w:rsid w:val="00610C06"/>
    <w:rsid w:val="00610DC3"/>
    <w:rsid w:val="00610EAA"/>
    <w:rsid w:val="00610F2E"/>
    <w:rsid w:val="00610FED"/>
    <w:rsid w:val="006111FD"/>
    <w:rsid w:val="00611281"/>
    <w:rsid w:val="00611364"/>
    <w:rsid w:val="006114C2"/>
    <w:rsid w:val="0061167D"/>
    <w:rsid w:val="0061169A"/>
    <w:rsid w:val="006116AA"/>
    <w:rsid w:val="00611792"/>
    <w:rsid w:val="00611950"/>
    <w:rsid w:val="00611A4F"/>
    <w:rsid w:val="00611AE9"/>
    <w:rsid w:val="00611B16"/>
    <w:rsid w:val="00611C22"/>
    <w:rsid w:val="00611D65"/>
    <w:rsid w:val="00611E24"/>
    <w:rsid w:val="00611EAE"/>
    <w:rsid w:val="00611EC8"/>
    <w:rsid w:val="00611F3D"/>
    <w:rsid w:val="00611FB9"/>
    <w:rsid w:val="006120B9"/>
    <w:rsid w:val="006120E1"/>
    <w:rsid w:val="00612166"/>
    <w:rsid w:val="006121E2"/>
    <w:rsid w:val="006122BD"/>
    <w:rsid w:val="00612318"/>
    <w:rsid w:val="0061236C"/>
    <w:rsid w:val="006123E8"/>
    <w:rsid w:val="00612536"/>
    <w:rsid w:val="00612851"/>
    <w:rsid w:val="006128A7"/>
    <w:rsid w:val="00612932"/>
    <w:rsid w:val="00612C5C"/>
    <w:rsid w:val="00612C60"/>
    <w:rsid w:val="00612C68"/>
    <w:rsid w:val="00612CD9"/>
    <w:rsid w:val="00612D6C"/>
    <w:rsid w:val="00612EE0"/>
    <w:rsid w:val="00612FC9"/>
    <w:rsid w:val="00613098"/>
    <w:rsid w:val="006134E6"/>
    <w:rsid w:val="00613520"/>
    <w:rsid w:val="00613568"/>
    <w:rsid w:val="0061357C"/>
    <w:rsid w:val="0061357D"/>
    <w:rsid w:val="00613648"/>
    <w:rsid w:val="0061366D"/>
    <w:rsid w:val="006138D5"/>
    <w:rsid w:val="0061393B"/>
    <w:rsid w:val="00613BB0"/>
    <w:rsid w:val="00613C36"/>
    <w:rsid w:val="00613F38"/>
    <w:rsid w:val="00613F86"/>
    <w:rsid w:val="00614067"/>
    <w:rsid w:val="006141E0"/>
    <w:rsid w:val="00614291"/>
    <w:rsid w:val="0061442D"/>
    <w:rsid w:val="0061443C"/>
    <w:rsid w:val="006144BA"/>
    <w:rsid w:val="006146DB"/>
    <w:rsid w:val="006146E7"/>
    <w:rsid w:val="00614707"/>
    <w:rsid w:val="00614A04"/>
    <w:rsid w:val="00614A42"/>
    <w:rsid w:val="00614A97"/>
    <w:rsid w:val="00614BF4"/>
    <w:rsid w:val="00614CC7"/>
    <w:rsid w:val="00614E44"/>
    <w:rsid w:val="00614F25"/>
    <w:rsid w:val="00614FC5"/>
    <w:rsid w:val="006151A1"/>
    <w:rsid w:val="00615217"/>
    <w:rsid w:val="0061525D"/>
    <w:rsid w:val="0061538A"/>
    <w:rsid w:val="0061538E"/>
    <w:rsid w:val="00615399"/>
    <w:rsid w:val="00615440"/>
    <w:rsid w:val="006154EE"/>
    <w:rsid w:val="00615743"/>
    <w:rsid w:val="006157CD"/>
    <w:rsid w:val="006157D0"/>
    <w:rsid w:val="0061582E"/>
    <w:rsid w:val="00615BF2"/>
    <w:rsid w:val="00615D48"/>
    <w:rsid w:val="00615D7C"/>
    <w:rsid w:val="00615E02"/>
    <w:rsid w:val="00615E29"/>
    <w:rsid w:val="00615E39"/>
    <w:rsid w:val="00615E45"/>
    <w:rsid w:val="00615EB9"/>
    <w:rsid w:val="00615ED5"/>
    <w:rsid w:val="00615FA2"/>
    <w:rsid w:val="0061602F"/>
    <w:rsid w:val="00616060"/>
    <w:rsid w:val="00616072"/>
    <w:rsid w:val="006160D6"/>
    <w:rsid w:val="00616111"/>
    <w:rsid w:val="0061613C"/>
    <w:rsid w:val="006161CB"/>
    <w:rsid w:val="00616338"/>
    <w:rsid w:val="006163F6"/>
    <w:rsid w:val="0061649D"/>
    <w:rsid w:val="006164EB"/>
    <w:rsid w:val="006165B5"/>
    <w:rsid w:val="006165D0"/>
    <w:rsid w:val="006166D1"/>
    <w:rsid w:val="006166D6"/>
    <w:rsid w:val="006167C5"/>
    <w:rsid w:val="006168F5"/>
    <w:rsid w:val="0061691F"/>
    <w:rsid w:val="006169DF"/>
    <w:rsid w:val="00616A2A"/>
    <w:rsid w:val="00616B3C"/>
    <w:rsid w:val="00616E97"/>
    <w:rsid w:val="00616FF7"/>
    <w:rsid w:val="006170BA"/>
    <w:rsid w:val="0061726B"/>
    <w:rsid w:val="0061726D"/>
    <w:rsid w:val="006172EE"/>
    <w:rsid w:val="00617322"/>
    <w:rsid w:val="00617348"/>
    <w:rsid w:val="0061741B"/>
    <w:rsid w:val="00617421"/>
    <w:rsid w:val="0061756D"/>
    <w:rsid w:val="0061757C"/>
    <w:rsid w:val="006175AA"/>
    <w:rsid w:val="006176D7"/>
    <w:rsid w:val="006177B9"/>
    <w:rsid w:val="00617814"/>
    <w:rsid w:val="00617856"/>
    <w:rsid w:val="00617973"/>
    <w:rsid w:val="00617AD7"/>
    <w:rsid w:val="00617BE3"/>
    <w:rsid w:val="00617C7C"/>
    <w:rsid w:val="00617CD2"/>
    <w:rsid w:val="00617CD6"/>
    <w:rsid w:val="00617D1D"/>
    <w:rsid w:val="00617EE5"/>
    <w:rsid w:val="00617FA8"/>
    <w:rsid w:val="006200A7"/>
    <w:rsid w:val="006201BA"/>
    <w:rsid w:val="006201DE"/>
    <w:rsid w:val="00620385"/>
    <w:rsid w:val="006204BB"/>
    <w:rsid w:val="006205A8"/>
    <w:rsid w:val="006206D3"/>
    <w:rsid w:val="006207F2"/>
    <w:rsid w:val="00620868"/>
    <w:rsid w:val="0062095F"/>
    <w:rsid w:val="00620966"/>
    <w:rsid w:val="00620A3F"/>
    <w:rsid w:val="00620AEC"/>
    <w:rsid w:val="00620B15"/>
    <w:rsid w:val="00620B7A"/>
    <w:rsid w:val="00620B99"/>
    <w:rsid w:val="00620D0E"/>
    <w:rsid w:val="00620F03"/>
    <w:rsid w:val="00620FF4"/>
    <w:rsid w:val="00621014"/>
    <w:rsid w:val="00621023"/>
    <w:rsid w:val="00621066"/>
    <w:rsid w:val="006210A0"/>
    <w:rsid w:val="006210C8"/>
    <w:rsid w:val="0062111F"/>
    <w:rsid w:val="00621140"/>
    <w:rsid w:val="006212EC"/>
    <w:rsid w:val="006213D7"/>
    <w:rsid w:val="00621584"/>
    <w:rsid w:val="006215B9"/>
    <w:rsid w:val="006215E0"/>
    <w:rsid w:val="00621667"/>
    <w:rsid w:val="0062169E"/>
    <w:rsid w:val="006216DC"/>
    <w:rsid w:val="006216ED"/>
    <w:rsid w:val="00621867"/>
    <w:rsid w:val="006218C4"/>
    <w:rsid w:val="00621902"/>
    <w:rsid w:val="00621A03"/>
    <w:rsid w:val="00621AAD"/>
    <w:rsid w:val="00621B78"/>
    <w:rsid w:val="00621D41"/>
    <w:rsid w:val="00621D66"/>
    <w:rsid w:val="00621E05"/>
    <w:rsid w:val="00621EA6"/>
    <w:rsid w:val="0062202B"/>
    <w:rsid w:val="00622089"/>
    <w:rsid w:val="006221E9"/>
    <w:rsid w:val="00622249"/>
    <w:rsid w:val="0062229A"/>
    <w:rsid w:val="00622407"/>
    <w:rsid w:val="006224C1"/>
    <w:rsid w:val="0062250B"/>
    <w:rsid w:val="00622523"/>
    <w:rsid w:val="00622561"/>
    <w:rsid w:val="006225EA"/>
    <w:rsid w:val="00622665"/>
    <w:rsid w:val="0062286F"/>
    <w:rsid w:val="006228C2"/>
    <w:rsid w:val="006229F8"/>
    <w:rsid w:val="00622A90"/>
    <w:rsid w:val="00622B12"/>
    <w:rsid w:val="00622B79"/>
    <w:rsid w:val="00622C1C"/>
    <w:rsid w:val="00622C7A"/>
    <w:rsid w:val="00622E2C"/>
    <w:rsid w:val="00622FC3"/>
    <w:rsid w:val="00623537"/>
    <w:rsid w:val="00623659"/>
    <w:rsid w:val="006237C5"/>
    <w:rsid w:val="00623922"/>
    <w:rsid w:val="00623A3D"/>
    <w:rsid w:val="00623B9F"/>
    <w:rsid w:val="00623C79"/>
    <w:rsid w:val="00623CAD"/>
    <w:rsid w:val="00623CD4"/>
    <w:rsid w:val="00623D20"/>
    <w:rsid w:val="00623D7A"/>
    <w:rsid w:val="00623D86"/>
    <w:rsid w:val="00623EA6"/>
    <w:rsid w:val="00623EF2"/>
    <w:rsid w:val="00623F44"/>
    <w:rsid w:val="00624011"/>
    <w:rsid w:val="006240EE"/>
    <w:rsid w:val="006241DA"/>
    <w:rsid w:val="0062422A"/>
    <w:rsid w:val="0062445E"/>
    <w:rsid w:val="00624558"/>
    <w:rsid w:val="00624575"/>
    <w:rsid w:val="006245B9"/>
    <w:rsid w:val="006245D9"/>
    <w:rsid w:val="0062468B"/>
    <w:rsid w:val="006246E0"/>
    <w:rsid w:val="0062470F"/>
    <w:rsid w:val="006247CC"/>
    <w:rsid w:val="00624807"/>
    <w:rsid w:val="0062480E"/>
    <w:rsid w:val="006248DE"/>
    <w:rsid w:val="00624923"/>
    <w:rsid w:val="006249A0"/>
    <w:rsid w:val="00624A7F"/>
    <w:rsid w:val="00624B90"/>
    <w:rsid w:val="00624CBE"/>
    <w:rsid w:val="00624CFD"/>
    <w:rsid w:val="00624E13"/>
    <w:rsid w:val="00624E2E"/>
    <w:rsid w:val="00625245"/>
    <w:rsid w:val="006252D7"/>
    <w:rsid w:val="006252EB"/>
    <w:rsid w:val="0062545E"/>
    <w:rsid w:val="00625482"/>
    <w:rsid w:val="0062549D"/>
    <w:rsid w:val="006254BA"/>
    <w:rsid w:val="00625669"/>
    <w:rsid w:val="00625679"/>
    <w:rsid w:val="0062567A"/>
    <w:rsid w:val="0062575E"/>
    <w:rsid w:val="00625817"/>
    <w:rsid w:val="006258AF"/>
    <w:rsid w:val="006258D4"/>
    <w:rsid w:val="0062592D"/>
    <w:rsid w:val="0062596E"/>
    <w:rsid w:val="0062598B"/>
    <w:rsid w:val="00625AF0"/>
    <w:rsid w:val="00625B9A"/>
    <w:rsid w:val="00625BF4"/>
    <w:rsid w:val="00625C64"/>
    <w:rsid w:val="00625E0A"/>
    <w:rsid w:val="00626160"/>
    <w:rsid w:val="006262E6"/>
    <w:rsid w:val="006263A3"/>
    <w:rsid w:val="0062647C"/>
    <w:rsid w:val="00626490"/>
    <w:rsid w:val="006266A1"/>
    <w:rsid w:val="00626763"/>
    <w:rsid w:val="0062678D"/>
    <w:rsid w:val="00626A90"/>
    <w:rsid w:val="00626B11"/>
    <w:rsid w:val="00626C37"/>
    <w:rsid w:val="00626D35"/>
    <w:rsid w:val="00626D62"/>
    <w:rsid w:val="00626E8E"/>
    <w:rsid w:val="00626FA8"/>
    <w:rsid w:val="00626FB1"/>
    <w:rsid w:val="00626FBF"/>
    <w:rsid w:val="0062700E"/>
    <w:rsid w:val="00627199"/>
    <w:rsid w:val="006273AA"/>
    <w:rsid w:val="00627633"/>
    <w:rsid w:val="00627634"/>
    <w:rsid w:val="0062775A"/>
    <w:rsid w:val="006278D9"/>
    <w:rsid w:val="0062790D"/>
    <w:rsid w:val="0062797B"/>
    <w:rsid w:val="00627A61"/>
    <w:rsid w:val="00627B91"/>
    <w:rsid w:val="00627BF4"/>
    <w:rsid w:val="00627CAA"/>
    <w:rsid w:val="00627E94"/>
    <w:rsid w:val="00627FE0"/>
    <w:rsid w:val="0063017B"/>
    <w:rsid w:val="006301C2"/>
    <w:rsid w:val="006301D2"/>
    <w:rsid w:val="0063032E"/>
    <w:rsid w:val="006303BA"/>
    <w:rsid w:val="00630424"/>
    <w:rsid w:val="00630425"/>
    <w:rsid w:val="00630569"/>
    <w:rsid w:val="006305CD"/>
    <w:rsid w:val="00630721"/>
    <w:rsid w:val="00630A30"/>
    <w:rsid w:val="00630B38"/>
    <w:rsid w:val="00630B55"/>
    <w:rsid w:val="00630B9B"/>
    <w:rsid w:val="00630BC3"/>
    <w:rsid w:val="00630C29"/>
    <w:rsid w:val="00630CDB"/>
    <w:rsid w:val="00630D62"/>
    <w:rsid w:val="00630DF0"/>
    <w:rsid w:val="00631619"/>
    <w:rsid w:val="00631665"/>
    <w:rsid w:val="00631892"/>
    <w:rsid w:val="006318B2"/>
    <w:rsid w:val="006318EC"/>
    <w:rsid w:val="006319D7"/>
    <w:rsid w:val="00631B01"/>
    <w:rsid w:val="00631B10"/>
    <w:rsid w:val="00631C15"/>
    <w:rsid w:val="00631D0F"/>
    <w:rsid w:val="00631D92"/>
    <w:rsid w:val="00631E0D"/>
    <w:rsid w:val="00632119"/>
    <w:rsid w:val="006324B2"/>
    <w:rsid w:val="006325F2"/>
    <w:rsid w:val="00632637"/>
    <w:rsid w:val="0063263D"/>
    <w:rsid w:val="006327C6"/>
    <w:rsid w:val="00632B03"/>
    <w:rsid w:val="00632B44"/>
    <w:rsid w:val="00632BC3"/>
    <w:rsid w:val="00632C9F"/>
    <w:rsid w:val="00632F3E"/>
    <w:rsid w:val="00632FCC"/>
    <w:rsid w:val="00632FF7"/>
    <w:rsid w:val="006331C1"/>
    <w:rsid w:val="006331C3"/>
    <w:rsid w:val="006331E4"/>
    <w:rsid w:val="006333B4"/>
    <w:rsid w:val="0063344F"/>
    <w:rsid w:val="006334B8"/>
    <w:rsid w:val="0063358A"/>
    <w:rsid w:val="006335A3"/>
    <w:rsid w:val="006335C6"/>
    <w:rsid w:val="006336CD"/>
    <w:rsid w:val="00633834"/>
    <w:rsid w:val="00633897"/>
    <w:rsid w:val="006338BF"/>
    <w:rsid w:val="006338D1"/>
    <w:rsid w:val="00633979"/>
    <w:rsid w:val="00633A6B"/>
    <w:rsid w:val="00633AF1"/>
    <w:rsid w:val="00633BD6"/>
    <w:rsid w:val="00633D00"/>
    <w:rsid w:val="00633DC4"/>
    <w:rsid w:val="00633E76"/>
    <w:rsid w:val="00633EAC"/>
    <w:rsid w:val="0063402F"/>
    <w:rsid w:val="00634067"/>
    <w:rsid w:val="00634178"/>
    <w:rsid w:val="006343D8"/>
    <w:rsid w:val="006343EE"/>
    <w:rsid w:val="00634410"/>
    <w:rsid w:val="00634440"/>
    <w:rsid w:val="006344AE"/>
    <w:rsid w:val="006344F3"/>
    <w:rsid w:val="006346C3"/>
    <w:rsid w:val="006347FF"/>
    <w:rsid w:val="0063481B"/>
    <w:rsid w:val="006348BC"/>
    <w:rsid w:val="00634958"/>
    <w:rsid w:val="00634A54"/>
    <w:rsid w:val="00634B42"/>
    <w:rsid w:val="00634B43"/>
    <w:rsid w:val="00634CF2"/>
    <w:rsid w:val="00634D78"/>
    <w:rsid w:val="00634D82"/>
    <w:rsid w:val="00634E0E"/>
    <w:rsid w:val="00634E4E"/>
    <w:rsid w:val="00634E85"/>
    <w:rsid w:val="00634EF9"/>
    <w:rsid w:val="00634F59"/>
    <w:rsid w:val="00635010"/>
    <w:rsid w:val="0063505E"/>
    <w:rsid w:val="006350AB"/>
    <w:rsid w:val="006350D9"/>
    <w:rsid w:val="006351D3"/>
    <w:rsid w:val="006351D6"/>
    <w:rsid w:val="006352D3"/>
    <w:rsid w:val="006353D2"/>
    <w:rsid w:val="00635421"/>
    <w:rsid w:val="00635424"/>
    <w:rsid w:val="00635457"/>
    <w:rsid w:val="006355F5"/>
    <w:rsid w:val="006355F7"/>
    <w:rsid w:val="006359B0"/>
    <w:rsid w:val="006359DA"/>
    <w:rsid w:val="00635BB7"/>
    <w:rsid w:val="00635C72"/>
    <w:rsid w:val="00635CB1"/>
    <w:rsid w:val="00635E20"/>
    <w:rsid w:val="00635EB3"/>
    <w:rsid w:val="0063605B"/>
    <w:rsid w:val="00636167"/>
    <w:rsid w:val="0063626B"/>
    <w:rsid w:val="0063630F"/>
    <w:rsid w:val="0063634B"/>
    <w:rsid w:val="006364C1"/>
    <w:rsid w:val="0063650D"/>
    <w:rsid w:val="00636599"/>
    <w:rsid w:val="00636614"/>
    <w:rsid w:val="00636654"/>
    <w:rsid w:val="00636760"/>
    <w:rsid w:val="00636959"/>
    <w:rsid w:val="0063697D"/>
    <w:rsid w:val="00636A5C"/>
    <w:rsid w:val="00636A8C"/>
    <w:rsid w:val="00636AEB"/>
    <w:rsid w:val="00636B58"/>
    <w:rsid w:val="00636BF9"/>
    <w:rsid w:val="00636D1B"/>
    <w:rsid w:val="00636D68"/>
    <w:rsid w:val="00636E02"/>
    <w:rsid w:val="00636F62"/>
    <w:rsid w:val="00637054"/>
    <w:rsid w:val="006371B6"/>
    <w:rsid w:val="00637250"/>
    <w:rsid w:val="0063725F"/>
    <w:rsid w:val="00637285"/>
    <w:rsid w:val="006372D6"/>
    <w:rsid w:val="006372FC"/>
    <w:rsid w:val="006372FF"/>
    <w:rsid w:val="00637428"/>
    <w:rsid w:val="0063749A"/>
    <w:rsid w:val="006375BD"/>
    <w:rsid w:val="006375F3"/>
    <w:rsid w:val="0063775C"/>
    <w:rsid w:val="00637818"/>
    <w:rsid w:val="00637942"/>
    <w:rsid w:val="00637BAE"/>
    <w:rsid w:val="00637C6E"/>
    <w:rsid w:val="00637CBD"/>
    <w:rsid w:val="00637CC9"/>
    <w:rsid w:val="00637D05"/>
    <w:rsid w:val="00637D0E"/>
    <w:rsid w:val="00637D55"/>
    <w:rsid w:val="00637D84"/>
    <w:rsid w:val="00637E81"/>
    <w:rsid w:val="00637F3A"/>
    <w:rsid w:val="00637F5F"/>
    <w:rsid w:val="00640188"/>
    <w:rsid w:val="006402DE"/>
    <w:rsid w:val="006403D7"/>
    <w:rsid w:val="006404F7"/>
    <w:rsid w:val="006408B3"/>
    <w:rsid w:val="0064098F"/>
    <w:rsid w:val="006409F9"/>
    <w:rsid w:val="00640A51"/>
    <w:rsid w:val="00640A92"/>
    <w:rsid w:val="00640D77"/>
    <w:rsid w:val="00640D90"/>
    <w:rsid w:val="00640E38"/>
    <w:rsid w:val="00640F73"/>
    <w:rsid w:val="0064107A"/>
    <w:rsid w:val="006410C0"/>
    <w:rsid w:val="006410F9"/>
    <w:rsid w:val="00641101"/>
    <w:rsid w:val="00641103"/>
    <w:rsid w:val="0064114F"/>
    <w:rsid w:val="006411D8"/>
    <w:rsid w:val="00641228"/>
    <w:rsid w:val="00641394"/>
    <w:rsid w:val="00641414"/>
    <w:rsid w:val="00641489"/>
    <w:rsid w:val="0064166B"/>
    <w:rsid w:val="00641742"/>
    <w:rsid w:val="00641782"/>
    <w:rsid w:val="00641832"/>
    <w:rsid w:val="0064183D"/>
    <w:rsid w:val="00641841"/>
    <w:rsid w:val="006419A9"/>
    <w:rsid w:val="00641A31"/>
    <w:rsid w:val="00641B02"/>
    <w:rsid w:val="00641C7B"/>
    <w:rsid w:val="00641CA1"/>
    <w:rsid w:val="00641D78"/>
    <w:rsid w:val="00641D92"/>
    <w:rsid w:val="00641D9B"/>
    <w:rsid w:val="00641D9C"/>
    <w:rsid w:val="00641F2D"/>
    <w:rsid w:val="00641FD6"/>
    <w:rsid w:val="0064200A"/>
    <w:rsid w:val="00642245"/>
    <w:rsid w:val="00642254"/>
    <w:rsid w:val="00642279"/>
    <w:rsid w:val="006424CD"/>
    <w:rsid w:val="006424CF"/>
    <w:rsid w:val="0064251A"/>
    <w:rsid w:val="00642573"/>
    <w:rsid w:val="00642813"/>
    <w:rsid w:val="00642862"/>
    <w:rsid w:val="0064289A"/>
    <w:rsid w:val="0064296F"/>
    <w:rsid w:val="006429B8"/>
    <w:rsid w:val="00642ACE"/>
    <w:rsid w:val="00642D4A"/>
    <w:rsid w:val="00642EFB"/>
    <w:rsid w:val="00642FB6"/>
    <w:rsid w:val="00642FF0"/>
    <w:rsid w:val="00643016"/>
    <w:rsid w:val="00643030"/>
    <w:rsid w:val="00643237"/>
    <w:rsid w:val="00643329"/>
    <w:rsid w:val="006433E1"/>
    <w:rsid w:val="00643514"/>
    <w:rsid w:val="00643586"/>
    <w:rsid w:val="00643669"/>
    <w:rsid w:val="00643728"/>
    <w:rsid w:val="0064380E"/>
    <w:rsid w:val="00643820"/>
    <w:rsid w:val="0064393E"/>
    <w:rsid w:val="006439D7"/>
    <w:rsid w:val="00643A5F"/>
    <w:rsid w:val="00643A9D"/>
    <w:rsid w:val="00643AAA"/>
    <w:rsid w:val="00643B2D"/>
    <w:rsid w:val="00643B6B"/>
    <w:rsid w:val="00643C34"/>
    <w:rsid w:val="00643E29"/>
    <w:rsid w:val="00643E79"/>
    <w:rsid w:val="00643E92"/>
    <w:rsid w:val="00643EE0"/>
    <w:rsid w:val="00643F6F"/>
    <w:rsid w:val="00644094"/>
    <w:rsid w:val="0064414F"/>
    <w:rsid w:val="00644164"/>
    <w:rsid w:val="006441A2"/>
    <w:rsid w:val="006441C0"/>
    <w:rsid w:val="0064433D"/>
    <w:rsid w:val="0064435D"/>
    <w:rsid w:val="006445A0"/>
    <w:rsid w:val="0064464C"/>
    <w:rsid w:val="00644680"/>
    <w:rsid w:val="006447BD"/>
    <w:rsid w:val="00644861"/>
    <w:rsid w:val="006449F2"/>
    <w:rsid w:val="00644A40"/>
    <w:rsid w:val="00644AD7"/>
    <w:rsid w:val="00644B22"/>
    <w:rsid w:val="00644B7A"/>
    <w:rsid w:val="00644BD3"/>
    <w:rsid w:val="00644F21"/>
    <w:rsid w:val="00644F2C"/>
    <w:rsid w:val="0064501B"/>
    <w:rsid w:val="00645139"/>
    <w:rsid w:val="00645197"/>
    <w:rsid w:val="006451A8"/>
    <w:rsid w:val="00645297"/>
    <w:rsid w:val="00645357"/>
    <w:rsid w:val="00645416"/>
    <w:rsid w:val="00645435"/>
    <w:rsid w:val="006455DF"/>
    <w:rsid w:val="00645656"/>
    <w:rsid w:val="0064566D"/>
    <w:rsid w:val="006456ED"/>
    <w:rsid w:val="006457B4"/>
    <w:rsid w:val="00645922"/>
    <w:rsid w:val="00645B5B"/>
    <w:rsid w:val="00645BB6"/>
    <w:rsid w:val="00645D1D"/>
    <w:rsid w:val="00645E72"/>
    <w:rsid w:val="00645F28"/>
    <w:rsid w:val="00645FED"/>
    <w:rsid w:val="00646104"/>
    <w:rsid w:val="006461CE"/>
    <w:rsid w:val="00646218"/>
    <w:rsid w:val="0064622B"/>
    <w:rsid w:val="006462B5"/>
    <w:rsid w:val="0064658C"/>
    <w:rsid w:val="00646603"/>
    <w:rsid w:val="00646685"/>
    <w:rsid w:val="006466E9"/>
    <w:rsid w:val="00646705"/>
    <w:rsid w:val="0064684A"/>
    <w:rsid w:val="0064689C"/>
    <w:rsid w:val="006468FD"/>
    <w:rsid w:val="00646A3C"/>
    <w:rsid w:val="00646B3E"/>
    <w:rsid w:val="00646B84"/>
    <w:rsid w:val="00646B8B"/>
    <w:rsid w:val="00646BDB"/>
    <w:rsid w:val="00646C6A"/>
    <w:rsid w:val="00646CAF"/>
    <w:rsid w:val="00646F5B"/>
    <w:rsid w:val="00647166"/>
    <w:rsid w:val="0064731E"/>
    <w:rsid w:val="0064732A"/>
    <w:rsid w:val="006473E0"/>
    <w:rsid w:val="006473FE"/>
    <w:rsid w:val="006475EA"/>
    <w:rsid w:val="00647654"/>
    <w:rsid w:val="00647956"/>
    <w:rsid w:val="00647AF9"/>
    <w:rsid w:val="00647BCD"/>
    <w:rsid w:val="00647C9E"/>
    <w:rsid w:val="00647CDA"/>
    <w:rsid w:val="00647E58"/>
    <w:rsid w:val="00647F45"/>
    <w:rsid w:val="00650087"/>
    <w:rsid w:val="0065008D"/>
    <w:rsid w:val="006500A5"/>
    <w:rsid w:val="00650175"/>
    <w:rsid w:val="00650181"/>
    <w:rsid w:val="006501C3"/>
    <w:rsid w:val="0065023F"/>
    <w:rsid w:val="006502CF"/>
    <w:rsid w:val="00650307"/>
    <w:rsid w:val="0065031E"/>
    <w:rsid w:val="0065052E"/>
    <w:rsid w:val="00650632"/>
    <w:rsid w:val="00650859"/>
    <w:rsid w:val="00650A97"/>
    <w:rsid w:val="00650B07"/>
    <w:rsid w:val="00650DEC"/>
    <w:rsid w:val="00650E43"/>
    <w:rsid w:val="00650E6C"/>
    <w:rsid w:val="006510A6"/>
    <w:rsid w:val="0065112A"/>
    <w:rsid w:val="00651451"/>
    <w:rsid w:val="006514DA"/>
    <w:rsid w:val="006514F1"/>
    <w:rsid w:val="006515BD"/>
    <w:rsid w:val="00651711"/>
    <w:rsid w:val="006517C8"/>
    <w:rsid w:val="006517DB"/>
    <w:rsid w:val="00651805"/>
    <w:rsid w:val="006519CD"/>
    <w:rsid w:val="00651A27"/>
    <w:rsid w:val="00651A73"/>
    <w:rsid w:val="00651B66"/>
    <w:rsid w:val="00651BBD"/>
    <w:rsid w:val="00651C0D"/>
    <w:rsid w:val="00651C5D"/>
    <w:rsid w:val="00651D09"/>
    <w:rsid w:val="00651D85"/>
    <w:rsid w:val="00651E9F"/>
    <w:rsid w:val="0065200B"/>
    <w:rsid w:val="0065201F"/>
    <w:rsid w:val="006520CE"/>
    <w:rsid w:val="00652146"/>
    <w:rsid w:val="00652159"/>
    <w:rsid w:val="00652165"/>
    <w:rsid w:val="00652190"/>
    <w:rsid w:val="006521B3"/>
    <w:rsid w:val="006521C4"/>
    <w:rsid w:val="0065225C"/>
    <w:rsid w:val="006522C6"/>
    <w:rsid w:val="006523D5"/>
    <w:rsid w:val="0065244B"/>
    <w:rsid w:val="00652526"/>
    <w:rsid w:val="0065256A"/>
    <w:rsid w:val="006525F9"/>
    <w:rsid w:val="00652934"/>
    <w:rsid w:val="0065298B"/>
    <w:rsid w:val="00652B64"/>
    <w:rsid w:val="00652B9F"/>
    <w:rsid w:val="00652C59"/>
    <w:rsid w:val="00652C6D"/>
    <w:rsid w:val="00652E4A"/>
    <w:rsid w:val="00652E67"/>
    <w:rsid w:val="00652FB8"/>
    <w:rsid w:val="0065306E"/>
    <w:rsid w:val="0065316B"/>
    <w:rsid w:val="0065322E"/>
    <w:rsid w:val="00653264"/>
    <w:rsid w:val="0065337D"/>
    <w:rsid w:val="00653397"/>
    <w:rsid w:val="00653658"/>
    <w:rsid w:val="00653746"/>
    <w:rsid w:val="00653817"/>
    <w:rsid w:val="0065388E"/>
    <w:rsid w:val="00653A2F"/>
    <w:rsid w:val="00653ABD"/>
    <w:rsid w:val="00653AF0"/>
    <w:rsid w:val="00653B50"/>
    <w:rsid w:val="00653BC2"/>
    <w:rsid w:val="00653C61"/>
    <w:rsid w:val="00653CE9"/>
    <w:rsid w:val="00653D9B"/>
    <w:rsid w:val="00653DB7"/>
    <w:rsid w:val="00653EB1"/>
    <w:rsid w:val="00653EF9"/>
    <w:rsid w:val="00653F1D"/>
    <w:rsid w:val="00654154"/>
    <w:rsid w:val="006541A1"/>
    <w:rsid w:val="006541AB"/>
    <w:rsid w:val="006542A0"/>
    <w:rsid w:val="006543A0"/>
    <w:rsid w:val="0065444E"/>
    <w:rsid w:val="0065462D"/>
    <w:rsid w:val="006546BD"/>
    <w:rsid w:val="006548F9"/>
    <w:rsid w:val="00654CEB"/>
    <w:rsid w:val="00654D6A"/>
    <w:rsid w:val="00654D80"/>
    <w:rsid w:val="00654DED"/>
    <w:rsid w:val="00654DF4"/>
    <w:rsid w:val="0065500F"/>
    <w:rsid w:val="00655064"/>
    <w:rsid w:val="006550B3"/>
    <w:rsid w:val="006551F7"/>
    <w:rsid w:val="0065525B"/>
    <w:rsid w:val="00655283"/>
    <w:rsid w:val="00655312"/>
    <w:rsid w:val="00655471"/>
    <w:rsid w:val="00655506"/>
    <w:rsid w:val="0065558B"/>
    <w:rsid w:val="006555F1"/>
    <w:rsid w:val="00655758"/>
    <w:rsid w:val="00655778"/>
    <w:rsid w:val="006557E5"/>
    <w:rsid w:val="00655818"/>
    <w:rsid w:val="00655846"/>
    <w:rsid w:val="0065585D"/>
    <w:rsid w:val="0065586E"/>
    <w:rsid w:val="00655894"/>
    <w:rsid w:val="0065595E"/>
    <w:rsid w:val="006559B9"/>
    <w:rsid w:val="006559D4"/>
    <w:rsid w:val="00655A18"/>
    <w:rsid w:val="00655D47"/>
    <w:rsid w:val="00655D66"/>
    <w:rsid w:val="00655DB0"/>
    <w:rsid w:val="00655EC2"/>
    <w:rsid w:val="00655FE1"/>
    <w:rsid w:val="00656048"/>
    <w:rsid w:val="0065647F"/>
    <w:rsid w:val="00656514"/>
    <w:rsid w:val="00656557"/>
    <w:rsid w:val="0065665E"/>
    <w:rsid w:val="00656697"/>
    <w:rsid w:val="006566D8"/>
    <w:rsid w:val="00656704"/>
    <w:rsid w:val="00656824"/>
    <w:rsid w:val="00656849"/>
    <w:rsid w:val="00656894"/>
    <w:rsid w:val="006568AF"/>
    <w:rsid w:val="0065692B"/>
    <w:rsid w:val="00656953"/>
    <w:rsid w:val="00656AF6"/>
    <w:rsid w:val="00656B53"/>
    <w:rsid w:val="00656C16"/>
    <w:rsid w:val="00656D6F"/>
    <w:rsid w:val="00656E4A"/>
    <w:rsid w:val="00656F79"/>
    <w:rsid w:val="00656FAF"/>
    <w:rsid w:val="0065716F"/>
    <w:rsid w:val="006571E7"/>
    <w:rsid w:val="00657213"/>
    <w:rsid w:val="00657246"/>
    <w:rsid w:val="006573CD"/>
    <w:rsid w:val="006575DB"/>
    <w:rsid w:val="00657970"/>
    <w:rsid w:val="00657CC9"/>
    <w:rsid w:val="00657D09"/>
    <w:rsid w:val="00657F8F"/>
    <w:rsid w:val="00657F9E"/>
    <w:rsid w:val="00657FE9"/>
    <w:rsid w:val="0066008E"/>
    <w:rsid w:val="006601B6"/>
    <w:rsid w:val="0066043D"/>
    <w:rsid w:val="006604A2"/>
    <w:rsid w:val="00660533"/>
    <w:rsid w:val="0066058E"/>
    <w:rsid w:val="006605E6"/>
    <w:rsid w:val="00660610"/>
    <w:rsid w:val="006606FD"/>
    <w:rsid w:val="00660778"/>
    <w:rsid w:val="006608A1"/>
    <w:rsid w:val="006609B7"/>
    <w:rsid w:val="00660A46"/>
    <w:rsid w:val="00660B44"/>
    <w:rsid w:val="00660C72"/>
    <w:rsid w:val="00660C8F"/>
    <w:rsid w:val="00660C9B"/>
    <w:rsid w:val="00660DC2"/>
    <w:rsid w:val="00660E39"/>
    <w:rsid w:val="00660F70"/>
    <w:rsid w:val="0066110D"/>
    <w:rsid w:val="006611AB"/>
    <w:rsid w:val="006611C6"/>
    <w:rsid w:val="0066127E"/>
    <w:rsid w:val="00661407"/>
    <w:rsid w:val="00661466"/>
    <w:rsid w:val="006615E3"/>
    <w:rsid w:val="00661610"/>
    <w:rsid w:val="006616DC"/>
    <w:rsid w:val="00661810"/>
    <w:rsid w:val="0066183B"/>
    <w:rsid w:val="006618B8"/>
    <w:rsid w:val="00661967"/>
    <w:rsid w:val="006619DC"/>
    <w:rsid w:val="00661AD0"/>
    <w:rsid w:val="00661CBE"/>
    <w:rsid w:val="00661D6C"/>
    <w:rsid w:val="00661EB7"/>
    <w:rsid w:val="00661F46"/>
    <w:rsid w:val="0066203D"/>
    <w:rsid w:val="006622D4"/>
    <w:rsid w:val="00662491"/>
    <w:rsid w:val="006624B5"/>
    <w:rsid w:val="0066254C"/>
    <w:rsid w:val="006626DC"/>
    <w:rsid w:val="006627CA"/>
    <w:rsid w:val="00662B29"/>
    <w:rsid w:val="00662BBE"/>
    <w:rsid w:val="00662D5E"/>
    <w:rsid w:val="006630E6"/>
    <w:rsid w:val="006631D9"/>
    <w:rsid w:val="00663357"/>
    <w:rsid w:val="006633D0"/>
    <w:rsid w:val="006633D8"/>
    <w:rsid w:val="00663413"/>
    <w:rsid w:val="00663438"/>
    <w:rsid w:val="00663535"/>
    <w:rsid w:val="00663543"/>
    <w:rsid w:val="00663569"/>
    <w:rsid w:val="00663686"/>
    <w:rsid w:val="00663782"/>
    <w:rsid w:val="006638D9"/>
    <w:rsid w:val="00663981"/>
    <w:rsid w:val="00663AF3"/>
    <w:rsid w:val="00663B0D"/>
    <w:rsid w:val="00663B86"/>
    <w:rsid w:val="00663B9C"/>
    <w:rsid w:val="00663CAF"/>
    <w:rsid w:val="00663CCD"/>
    <w:rsid w:val="00663DAC"/>
    <w:rsid w:val="00663E34"/>
    <w:rsid w:val="00663E3D"/>
    <w:rsid w:val="00663E53"/>
    <w:rsid w:val="00663E6B"/>
    <w:rsid w:val="00663E76"/>
    <w:rsid w:val="00663EC7"/>
    <w:rsid w:val="00663F63"/>
    <w:rsid w:val="00664005"/>
    <w:rsid w:val="006640AA"/>
    <w:rsid w:val="006640D3"/>
    <w:rsid w:val="006641D9"/>
    <w:rsid w:val="00664294"/>
    <w:rsid w:val="00664506"/>
    <w:rsid w:val="0066451F"/>
    <w:rsid w:val="006646B5"/>
    <w:rsid w:val="0066471D"/>
    <w:rsid w:val="0066481A"/>
    <w:rsid w:val="006648AA"/>
    <w:rsid w:val="00664922"/>
    <w:rsid w:val="0066499D"/>
    <w:rsid w:val="00664C29"/>
    <w:rsid w:val="00664DFF"/>
    <w:rsid w:val="00664E16"/>
    <w:rsid w:val="00664E66"/>
    <w:rsid w:val="00665284"/>
    <w:rsid w:val="0066532E"/>
    <w:rsid w:val="006654A8"/>
    <w:rsid w:val="006654BE"/>
    <w:rsid w:val="00665548"/>
    <w:rsid w:val="00665579"/>
    <w:rsid w:val="006655BC"/>
    <w:rsid w:val="00665621"/>
    <w:rsid w:val="00665824"/>
    <w:rsid w:val="0066584C"/>
    <w:rsid w:val="00665953"/>
    <w:rsid w:val="0066596E"/>
    <w:rsid w:val="00665A22"/>
    <w:rsid w:val="00665B17"/>
    <w:rsid w:val="00665C13"/>
    <w:rsid w:val="00665ED4"/>
    <w:rsid w:val="00665ED8"/>
    <w:rsid w:val="00665F7D"/>
    <w:rsid w:val="006660F4"/>
    <w:rsid w:val="00666204"/>
    <w:rsid w:val="00666369"/>
    <w:rsid w:val="00666410"/>
    <w:rsid w:val="006664BE"/>
    <w:rsid w:val="006664E3"/>
    <w:rsid w:val="006665DB"/>
    <w:rsid w:val="006667A3"/>
    <w:rsid w:val="0066685B"/>
    <w:rsid w:val="00666980"/>
    <w:rsid w:val="00666A16"/>
    <w:rsid w:val="00666A27"/>
    <w:rsid w:val="00666AAA"/>
    <w:rsid w:val="00666BED"/>
    <w:rsid w:val="00666F22"/>
    <w:rsid w:val="00666F39"/>
    <w:rsid w:val="00667066"/>
    <w:rsid w:val="00667096"/>
    <w:rsid w:val="006670FC"/>
    <w:rsid w:val="0066713D"/>
    <w:rsid w:val="00667189"/>
    <w:rsid w:val="006671BB"/>
    <w:rsid w:val="006671D8"/>
    <w:rsid w:val="00667368"/>
    <w:rsid w:val="006673AC"/>
    <w:rsid w:val="006674A1"/>
    <w:rsid w:val="006674D3"/>
    <w:rsid w:val="0066754E"/>
    <w:rsid w:val="00667572"/>
    <w:rsid w:val="006676A3"/>
    <w:rsid w:val="006676C9"/>
    <w:rsid w:val="006677BC"/>
    <w:rsid w:val="006677F9"/>
    <w:rsid w:val="006679CC"/>
    <w:rsid w:val="00667A1B"/>
    <w:rsid w:val="00667A40"/>
    <w:rsid w:val="00667A57"/>
    <w:rsid w:val="00667A70"/>
    <w:rsid w:val="00667BCF"/>
    <w:rsid w:val="00667BF0"/>
    <w:rsid w:val="00667C45"/>
    <w:rsid w:val="00667C58"/>
    <w:rsid w:val="00667D6F"/>
    <w:rsid w:val="00667DDC"/>
    <w:rsid w:val="00667E0A"/>
    <w:rsid w:val="00667F4D"/>
    <w:rsid w:val="00667FC0"/>
    <w:rsid w:val="0067015E"/>
    <w:rsid w:val="0067026B"/>
    <w:rsid w:val="006702C0"/>
    <w:rsid w:val="006703E1"/>
    <w:rsid w:val="006703FB"/>
    <w:rsid w:val="00670442"/>
    <w:rsid w:val="0067047A"/>
    <w:rsid w:val="006706F2"/>
    <w:rsid w:val="0067073F"/>
    <w:rsid w:val="006707E0"/>
    <w:rsid w:val="00670883"/>
    <w:rsid w:val="006708A1"/>
    <w:rsid w:val="00670917"/>
    <w:rsid w:val="00670930"/>
    <w:rsid w:val="00670BFB"/>
    <w:rsid w:val="00670D79"/>
    <w:rsid w:val="00670DB6"/>
    <w:rsid w:val="00670EA1"/>
    <w:rsid w:val="00670FA8"/>
    <w:rsid w:val="00671059"/>
    <w:rsid w:val="006710CA"/>
    <w:rsid w:val="006711D5"/>
    <w:rsid w:val="006711FF"/>
    <w:rsid w:val="0067127B"/>
    <w:rsid w:val="00671591"/>
    <w:rsid w:val="00671597"/>
    <w:rsid w:val="0067173B"/>
    <w:rsid w:val="0067173C"/>
    <w:rsid w:val="00671759"/>
    <w:rsid w:val="006717E9"/>
    <w:rsid w:val="00671886"/>
    <w:rsid w:val="0067188C"/>
    <w:rsid w:val="0067189B"/>
    <w:rsid w:val="0067189F"/>
    <w:rsid w:val="006718C6"/>
    <w:rsid w:val="006719B8"/>
    <w:rsid w:val="00671A71"/>
    <w:rsid w:val="00671BE8"/>
    <w:rsid w:val="00671C2F"/>
    <w:rsid w:val="00671CE5"/>
    <w:rsid w:val="00671CFF"/>
    <w:rsid w:val="00671E83"/>
    <w:rsid w:val="00671EC1"/>
    <w:rsid w:val="00671EDF"/>
    <w:rsid w:val="00671F5B"/>
    <w:rsid w:val="00671FBB"/>
    <w:rsid w:val="006720E8"/>
    <w:rsid w:val="00672263"/>
    <w:rsid w:val="006724A0"/>
    <w:rsid w:val="00672503"/>
    <w:rsid w:val="0067251F"/>
    <w:rsid w:val="006725A1"/>
    <w:rsid w:val="0067267E"/>
    <w:rsid w:val="006726AC"/>
    <w:rsid w:val="00672704"/>
    <w:rsid w:val="00672769"/>
    <w:rsid w:val="00672939"/>
    <w:rsid w:val="006729DB"/>
    <w:rsid w:val="006729ED"/>
    <w:rsid w:val="00672A27"/>
    <w:rsid w:val="00672B43"/>
    <w:rsid w:val="00672BA8"/>
    <w:rsid w:val="00672C1D"/>
    <w:rsid w:val="00672C54"/>
    <w:rsid w:val="00672CE5"/>
    <w:rsid w:val="00672D26"/>
    <w:rsid w:val="00672E02"/>
    <w:rsid w:val="00672E04"/>
    <w:rsid w:val="00672EF7"/>
    <w:rsid w:val="00672F2C"/>
    <w:rsid w:val="00672F38"/>
    <w:rsid w:val="006730A1"/>
    <w:rsid w:val="0067312E"/>
    <w:rsid w:val="00673189"/>
    <w:rsid w:val="006731A3"/>
    <w:rsid w:val="00673255"/>
    <w:rsid w:val="006732AA"/>
    <w:rsid w:val="006732C7"/>
    <w:rsid w:val="00673339"/>
    <w:rsid w:val="00673367"/>
    <w:rsid w:val="00673544"/>
    <w:rsid w:val="00673571"/>
    <w:rsid w:val="0067373C"/>
    <w:rsid w:val="0067383E"/>
    <w:rsid w:val="0067392B"/>
    <w:rsid w:val="00673981"/>
    <w:rsid w:val="006739B4"/>
    <w:rsid w:val="00673A3B"/>
    <w:rsid w:val="00673A67"/>
    <w:rsid w:val="00673A74"/>
    <w:rsid w:val="00673A7D"/>
    <w:rsid w:val="00673A8A"/>
    <w:rsid w:val="00673AC1"/>
    <w:rsid w:val="00673C38"/>
    <w:rsid w:val="00673CDE"/>
    <w:rsid w:val="00673D23"/>
    <w:rsid w:val="00673E11"/>
    <w:rsid w:val="00673FC2"/>
    <w:rsid w:val="0067417C"/>
    <w:rsid w:val="006741AD"/>
    <w:rsid w:val="00674221"/>
    <w:rsid w:val="0067438D"/>
    <w:rsid w:val="00674415"/>
    <w:rsid w:val="00674531"/>
    <w:rsid w:val="00674724"/>
    <w:rsid w:val="00674820"/>
    <w:rsid w:val="006749B5"/>
    <w:rsid w:val="00674A4B"/>
    <w:rsid w:val="00674C1E"/>
    <w:rsid w:val="00674D95"/>
    <w:rsid w:val="00674E2E"/>
    <w:rsid w:val="00674E93"/>
    <w:rsid w:val="00675004"/>
    <w:rsid w:val="00675085"/>
    <w:rsid w:val="00675141"/>
    <w:rsid w:val="0067528E"/>
    <w:rsid w:val="00675335"/>
    <w:rsid w:val="00675378"/>
    <w:rsid w:val="00675530"/>
    <w:rsid w:val="00675593"/>
    <w:rsid w:val="0067559E"/>
    <w:rsid w:val="0067571C"/>
    <w:rsid w:val="0067585F"/>
    <w:rsid w:val="006759B5"/>
    <w:rsid w:val="00675BAB"/>
    <w:rsid w:val="00675EDF"/>
    <w:rsid w:val="00675F20"/>
    <w:rsid w:val="00675F94"/>
    <w:rsid w:val="0067605E"/>
    <w:rsid w:val="0067625A"/>
    <w:rsid w:val="006762A9"/>
    <w:rsid w:val="006762AC"/>
    <w:rsid w:val="00676349"/>
    <w:rsid w:val="006763F7"/>
    <w:rsid w:val="00676409"/>
    <w:rsid w:val="00676481"/>
    <w:rsid w:val="00676488"/>
    <w:rsid w:val="00676533"/>
    <w:rsid w:val="006765C4"/>
    <w:rsid w:val="00676613"/>
    <w:rsid w:val="00676648"/>
    <w:rsid w:val="00676653"/>
    <w:rsid w:val="006766FD"/>
    <w:rsid w:val="006767A2"/>
    <w:rsid w:val="006767F7"/>
    <w:rsid w:val="0067681D"/>
    <w:rsid w:val="00676857"/>
    <w:rsid w:val="006769EB"/>
    <w:rsid w:val="00676B42"/>
    <w:rsid w:val="00676B76"/>
    <w:rsid w:val="00676BC2"/>
    <w:rsid w:val="00676F6E"/>
    <w:rsid w:val="00676FC3"/>
    <w:rsid w:val="00677006"/>
    <w:rsid w:val="006770DB"/>
    <w:rsid w:val="006771C1"/>
    <w:rsid w:val="0067723D"/>
    <w:rsid w:val="0067727E"/>
    <w:rsid w:val="006772D6"/>
    <w:rsid w:val="00677446"/>
    <w:rsid w:val="006775A9"/>
    <w:rsid w:val="006775DD"/>
    <w:rsid w:val="006775EC"/>
    <w:rsid w:val="00677604"/>
    <w:rsid w:val="00677630"/>
    <w:rsid w:val="00677881"/>
    <w:rsid w:val="006779E0"/>
    <w:rsid w:val="00677BC5"/>
    <w:rsid w:val="00677CAF"/>
    <w:rsid w:val="00677D06"/>
    <w:rsid w:val="00677D5F"/>
    <w:rsid w:val="00677DE6"/>
    <w:rsid w:val="00677DFE"/>
    <w:rsid w:val="00677EB4"/>
    <w:rsid w:val="00677ED4"/>
    <w:rsid w:val="00677FDF"/>
    <w:rsid w:val="006801E8"/>
    <w:rsid w:val="006801EC"/>
    <w:rsid w:val="006802DA"/>
    <w:rsid w:val="006802E5"/>
    <w:rsid w:val="006803A9"/>
    <w:rsid w:val="00680476"/>
    <w:rsid w:val="00680588"/>
    <w:rsid w:val="0068065E"/>
    <w:rsid w:val="006809BA"/>
    <w:rsid w:val="006809FD"/>
    <w:rsid w:val="00680CF5"/>
    <w:rsid w:val="00680D9E"/>
    <w:rsid w:val="00680EDA"/>
    <w:rsid w:val="00680F3E"/>
    <w:rsid w:val="00681284"/>
    <w:rsid w:val="006813C4"/>
    <w:rsid w:val="00681414"/>
    <w:rsid w:val="006815DD"/>
    <w:rsid w:val="006815FB"/>
    <w:rsid w:val="006817E3"/>
    <w:rsid w:val="006818D1"/>
    <w:rsid w:val="00681959"/>
    <w:rsid w:val="00681987"/>
    <w:rsid w:val="00681995"/>
    <w:rsid w:val="00681A05"/>
    <w:rsid w:val="00681A1F"/>
    <w:rsid w:val="00681AA6"/>
    <w:rsid w:val="00681C56"/>
    <w:rsid w:val="00681CB1"/>
    <w:rsid w:val="00681E96"/>
    <w:rsid w:val="00681F18"/>
    <w:rsid w:val="00681F48"/>
    <w:rsid w:val="00681FC5"/>
    <w:rsid w:val="006821A0"/>
    <w:rsid w:val="006822DE"/>
    <w:rsid w:val="0068236B"/>
    <w:rsid w:val="006824EB"/>
    <w:rsid w:val="006825D2"/>
    <w:rsid w:val="0068261F"/>
    <w:rsid w:val="00682651"/>
    <w:rsid w:val="00682808"/>
    <w:rsid w:val="00682952"/>
    <w:rsid w:val="0068295F"/>
    <w:rsid w:val="00682978"/>
    <w:rsid w:val="00682B32"/>
    <w:rsid w:val="00682C43"/>
    <w:rsid w:val="00682C75"/>
    <w:rsid w:val="00682DF2"/>
    <w:rsid w:val="00682E09"/>
    <w:rsid w:val="006831D3"/>
    <w:rsid w:val="0068326F"/>
    <w:rsid w:val="006832D9"/>
    <w:rsid w:val="0068333B"/>
    <w:rsid w:val="00683368"/>
    <w:rsid w:val="006833A3"/>
    <w:rsid w:val="006833CC"/>
    <w:rsid w:val="006833D3"/>
    <w:rsid w:val="006833FD"/>
    <w:rsid w:val="0068343E"/>
    <w:rsid w:val="006834A4"/>
    <w:rsid w:val="00683542"/>
    <w:rsid w:val="00683674"/>
    <w:rsid w:val="0068374B"/>
    <w:rsid w:val="00683A4C"/>
    <w:rsid w:val="00683B8C"/>
    <w:rsid w:val="00683B9D"/>
    <w:rsid w:val="00683D71"/>
    <w:rsid w:val="00683E64"/>
    <w:rsid w:val="00683F9B"/>
    <w:rsid w:val="00683FC6"/>
    <w:rsid w:val="00683FF1"/>
    <w:rsid w:val="0068400B"/>
    <w:rsid w:val="0068402A"/>
    <w:rsid w:val="00684093"/>
    <w:rsid w:val="00684098"/>
    <w:rsid w:val="006840AA"/>
    <w:rsid w:val="006840FD"/>
    <w:rsid w:val="0068413F"/>
    <w:rsid w:val="0068415F"/>
    <w:rsid w:val="006841E8"/>
    <w:rsid w:val="00684231"/>
    <w:rsid w:val="00684254"/>
    <w:rsid w:val="00684533"/>
    <w:rsid w:val="006845BD"/>
    <w:rsid w:val="0068478B"/>
    <w:rsid w:val="006847A0"/>
    <w:rsid w:val="006849A2"/>
    <w:rsid w:val="006849F6"/>
    <w:rsid w:val="00684B55"/>
    <w:rsid w:val="00684DA1"/>
    <w:rsid w:val="00684DEF"/>
    <w:rsid w:val="00684E17"/>
    <w:rsid w:val="00684EF5"/>
    <w:rsid w:val="00684F66"/>
    <w:rsid w:val="00684FF6"/>
    <w:rsid w:val="00685031"/>
    <w:rsid w:val="00685071"/>
    <w:rsid w:val="006851B8"/>
    <w:rsid w:val="00685214"/>
    <w:rsid w:val="006852A4"/>
    <w:rsid w:val="006855E0"/>
    <w:rsid w:val="006855E2"/>
    <w:rsid w:val="00685844"/>
    <w:rsid w:val="00685891"/>
    <w:rsid w:val="006859E2"/>
    <w:rsid w:val="00685A58"/>
    <w:rsid w:val="00685AA2"/>
    <w:rsid w:val="00685B71"/>
    <w:rsid w:val="00685CA8"/>
    <w:rsid w:val="00685E3E"/>
    <w:rsid w:val="00685EB6"/>
    <w:rsid w:val="006860B0"/>
    <w:rsid w:val="006861E6"/>
    <w:rsid w:val="00686218"/>
    <w:rsid w:val="006865E8"/>
    <w:rsid w:val="0068666C"/>
    <w:rsid w:val="00686827"/>
    <w:rsid w:val="006868A6"/>
    <w:rsid w:val="006868B8"/>
    <w:rsid w:val="00686A2E"/>
    <w:rsid w:val="00686B19"/>
    <w:rsid w:val="00686B21"/>
    <w:rsid w:val="00686CA0"/>
    <w:rsid w:val="00686D8F"/>
    <w:rsid w:val="00686DD1"/>
    <w:rsid w:val="00686DF3"/>
    <w:rsid w:val="00686E7F"/>
    <w:rsid w:val="00686FB1"/>
    <w:rsid w:val="0068710F"/>
    <w:rsid w:val="00687165"/>
    <w:rsid w:val="00687246"/>
    <w:rsid w:val="00687349"/>
    <w:rsid w:val="00687350"/>
    <w:rsid w:val="006873D3"/>
    <w:rsid w:val="00687554"/>
    <w:rsid w:val="006875D0"/>
    <w:rsid w:val="006876DF"/>
    <w:rsid w:val="006879EC"/>
    <w:rsid w:val="006879F5"/>
    <w:rsid w:val="00687A3B"/>
    <w:rsid w:val="00687AF3"/>
    <w:rsid w:val="00687AF4"/>
    <w:rsid w:val="00687B91"/>
    <w:rsid w:val="00687E4F"/>
    <w:rsid w:val="00687E99"/>
    <w:rsid w:val="00687F41"/>
    <w:rsid w:val="00690068"/>
    <w:rsid w:val="0069006B"/>
    <w:rsid w:val="006900E2"/>
    <w:rsid w:val="006900E5"/>
    <w:rsid w:val="0069014E"/>
    <w:rsid w:val="006901BF"/>
    <w:rsid w:val="006902C5"/>
    <w:rsid w:val="0069031F"/>
    <w:rsid w:val="00690475"/>
    <w:rsid w:val="00690545"/>
    <w:rsid w:val="0069078F"/>
    <w:rsid w:val="006907AC"/>
    <w:rsid w:val="00690823"/>
    <w:rsid w:val="00690884"/>
    <w:rsid w:val="006909F8"/>
    <w:rsid w:val="00690A24"/>
    <w:rsid w:val="00690A97"/>
    <w:rsid w:val="00690A9B"/>
    <w:rsid w:val="00690B7E"/>
    <w:rsid w:val="00690BA9"/>
    <w:rsid w:val="00690D2E"/>
    <w:rsid w:val="00690DD9"/>
    <w:rsid w:val="00690E9D"/>
    <w:rsid w:val="00690EEF"/>
    <w:rsid w:val="00691123"/>
    <w:rsid w:val="00691210"/>
    <w:rsid w:val="006912DB"/>
    <w:rsid w:val="00691391"/>
    <w:rsid w:val="006913B9"/>
    <w:rsid w:val="006915F1"/>
    <w:rsid w:val="00691691"/>
    <w:rsid w:val="006917CD"/>
    <w:rsid w:val="00691853"/>
    <w:rsid w:val="006918FE"/>
    <w:rsid w:val="00691919"/>
    <w:rsid w:val="00691A0C"/>
    <w:rsid w:val="00691A44"/>
    <w:rsid w:val="00691BBE"/>
    <w:rsid w:val="00691CA9"/>
    <w:rsid w:val="00691CAB"/>
    <w:rsid w:val="00691ED8"/>
    <w:rsid w:val="00691EEA"/>
    <w:rsid w:val="00691F70"/>
    <w:rsid w:val="00691F76"/>
    <w:rsid w:val="00691FF2"/>
    <w:rsid w:val="00692155"/>
    <w:rsid w:val="00692215"/>
    <w:rsid w:val="00692312"/>
    <w:rsid w:val="006923AB"/>
    <w:rsid w:val="006923F6"/>
    <w:rsid w:val="0069248A"/>
    <w:rsid w:val="00692500"/>
    <w:rsid w:val="006925D0"/>
    <w:rsid w:val="006926DD"/>
    <w:rsid w:val="006926FD"/>
    <w:rsid w:val="006927B8"/>
    <w:rsid w:val="006927FC"/>
    <w:rsid w:val="00692971"/>
    <w:rsid w:val="00692B4F"/>
    <w:rsid w:val="00692B77"/>
    <w:rsid w:val="00692B85"/>
    <w:rsid w:val="00692C0A"/>
    <w:rsid w:val="00692DB4"/>
    <w:rsid w:val="00692EA6"/>
    <w:rsid w:val="00692FEC"/>
    <w:rsid w:val="0069307A"/>
    <w:rsid w:val="006930CF"/>
    <w:rsid w:val="0069315A"/>
    <w:rsid w:val="00693193"/>
    <w:rsid w:val="00693220"/>
    <w:rsid w:val="0069324A"/>
    <w:rsid w:val="006933A3"/>
    <w:rsid w:val="006933C1"/>
    <w:rsid w:val="00693414"/>
    <w:rsid w:val="006934F3"/>
    <w:rsid w:val="006934FE"/>
    <w:rsid w:val="006936C4"/>
    <w:rsid w:val="0069372B"/>
    <w:rsid w:val="006939EF"/>
    <w:rsid w:val="00693AE4"/>
    <w:rsid w:val="00693B5A"/>
    <w:rsid w:val="00693B79"/>
    <w:rsid w:val="00693D03"/>
    <w:rsid w:val="00693D73"/>
    <w:rsid w:val="00693DE3"/>
    <w:rsid w:val="00693EE0"/>
    <w:rsid w:val="00693EED"/>
    <w:rsid w:val="00693F88"/>
    <w:rsid w:val="00694044"/>
    <w:rsid w:val="00694076"/>
    <w:rsid w:val="00694093"/>
    <w:rsid w:val="0069419E"/>
    <w:rsid w:val="006944C2"/>
    <w:rsid w:val="0069452E"/>
    <w:rsid w:val="00694714"/>
    <w:rsid w:val="0069480F"/>
    <w:rsid w:val="006948CB"/>
    <w:rsid w:val="00694921"/>
    <w:rsid w:val="00694966"/>
    <w:rsid w:val="00694A8C"/>
    <w:rsid w:val="00694B04"/>
    <w:rsid w:val="00694B1D"/>
    <w:rsid w:val="00694B83"/>
    <w:rsid w:val="00694C00"/>
    <w:rsid w:val="006951C7"/>
    <w:rsid w:val="00695291"/>
    <w:rsid w:val="006954BB"/>
    <w:rsid w:val="006955A4"/>
    <w:rsid w:val="006957B5"/>
    <w:rsid w:val="0069587D"/>
    <w:rsid w:val="00695AD5"/>
    <w:rsid w:val="00695B6B"/>
    <w:rsid w:val="00695BF4"/>
    <w:rsid w:val="00695CC2"/>
    <w:rsid w:val="00695D5A"/>
    <w:rsid w:val="00695E5A"/>
    <w:rsid w:val="00695EA2"/>
    <w:rsid w:val="00695EA5"/>
    <w:rsid w:val="00695FAE"/>
    <w:rsid w:val="00695FFA"/>
    <w:rsid w:val="00696315"/>
    <w:rsid w:val="00696351"/>
    <w:rsid w:val="006963AD"/>
    <w:rsid w:val="00696422"/>
    <w:rsid w:val="0069642C"/>
    <w:rsid w:val="00696595"/>
    <w:rsid w:val="00696653"/>
    <w:rsid w:val="0069670D"/>
    <w:rsid w:val="006968FB"/>
    <w:rsid w:val="00696956"/>
    <w:rsid w:val="00696A8D"/>
    <w:rsid w:val="00696B1B"/>
    <w:rsid w:val="00696B51"/>
    <w:rsid w:val="00696BCE"/>
    <w:rsid w:val="00696DAB"/>
    <w:rsid w:val="00696E81"/>
    <w:rsid w:val="00696ED4"/>
    <w:rsid w:val="00696F1F"/>
    <w:rsid w:val="0069708E"/>
    <w:rsid w:val="006970BD"/>
    <w:rsid w:val="006970E6"/>
    <w:rsid w:val="00697197"/>
    <w:rsid w:val="006972B0"/>
    <w:rsid w:val="006972D1"/>
    <w:rsid w:val="00697303"/>
    <w:rsid w:val="0069735F"/>
    <w:rsid w:val="00697539"/>
    <w:rsid w:val="006975FB"/>
    <w:rsid w:val="0069760A"/>
    <w:rsid w:val="00697898"/>
    <w:rsid w:val="006978AD"/>
    <w:rsid w:val="006978D8"/>
    <w:rsid w:val="00697923"/>
    <w:rsid w:val="00697A5D"/>
    <w:rsid w:val="00697A7D"/>
    <w:rsid w:val="00697B49"/>
    <w:rsid w:val="00697CE9"/>
    <w:rsid w:val="00697F9B"/>
    <w:rsid w:val="006A021F"/>
    <w:rsid w:val="006A03F5"/>
    <w:rsid w:val="006A051F"/>
    <w:rsid w:val="006A0523"/>
    <w:rsid w:val="006A0705"/>
    <w:rsid w:val="006A0783"/>
    <w:rsid w:val="006A07C1"/>
    <w:rsid w:val="006A08BE"/>
    <w:rsid w:val="006A0A21"/>
    <w:rsid w:val="006A0AF1"/>
    <w:rsid w:val="006A0CAB"/>
    <w:rsid w:val="006A0D8F"/>
    <w:rsid w:val="006A0F8D"/>
    <w:rsid w:val="006A1134"/>
    <w:rsid w:val="006A1402"/>
    <w:rsid w:val="006A151C"/>
    <w:rsid w:val="006A1630"/>
    <w:rsid w:val="006A1657"/>
    <w:rsid w:val="006A169C"/>
    <w:rsid w:val="006A1767"/>
    <w:rsid w:val="006A1806"/>
    <w:rsid w:val="006A1865"/>
    <w:rsid w:val="006A1936"/>
    <w:rsid w:val="006A198A"/>
    <w:rsid w:val="006A19DA"/>
    <w:rsid w:val="006A1AA2"/>
    <w:rsid w:val="006A1D88"/>
    <w:rsid w:val="006A1DA1"/>
    <w:rsid w:val="006A1DC3"/>
    <w:rsid w:val="006A1E94"/>
    <w:rsid w:val="006A1EC1"/>
    <w:rsid w:val="006A1EE6"/>
    <w:rsid w:val="006A1FFB"/>
    <w:rsid w:val="006A206C"/>
    <w:rsid w:val="006A2101"/>
    <w:rsid w:val="006A220D"/>
    <w:rsid w:val="006A2226"/>
    <w:rsid w:val="006A246A"/>
    <w:rsid w:val="006A24C7"/>
    <w:rsid w:val="006A266F"/>
    <w:rsid w:val="006A26F2"/>
    <w:rsid w:val="006A2820"/>
    <w:rsid w:val="006A2870"/>
    <w:rsid w:val="006A2887"/>
    <w:rsid w:val="006A29BA"/>
    <w:rsid w:val="006A2A16"/>
    <w:rsid w:val="006A2AAB"/>
    <w:rsid w:val="006A2AD9"/>
    <w:rsid w:val="006A2C3E"/>
    <w:rsid w:val="006A2D33"/>
    <w:rsid w:val="006A2E1F"/>
    <w:rsid w:val="006A311C"/>
    <w:rsid w:val="006A314B"/>
    <w:rsid w:val="006A316B"/>
    <w:rsid w:val="006A3307"/>
    <w:rsid w:val="006A34A0"/>
    <w:rsid w:val="006A34B2"/>
    <w:rsid w:val="006A34B6"/>
    <w:rsid w:val="006A3677"/>
    <w:rsid w:val="006A3B19"/>
    <w:rsid w:val="006A3C5F"/>
    <w:rsid w:val="006A3D36"/>
    <w:rsid w:val="006A3DD2"/>
    <w:rsid w:val="006A3E54"/>
    <w:rsid w:val="006A3EE5"/>
    <w:rsid w:val="006A3EED"/>
    <w:rsid w:val="006A3FFC"/>
    <w:rsid w:val="006A40D5"/>
    <w:rsid w:val="006A41E1"/>
    <w:rsid w:val="006A42B3"/>
    <w:rsid w:val="006A434E"/>
    <w:rsid w:val="006A4393"/>
    <w:rsid w:val="006A445A"/>
    <w:rsid w:val="006A45DB"/>
    <w:rsid w:val="006A468C"/>
    <w:rsid w:val="006A4704"/>
    <w:rsid w:val="006A4755"/>
    <w:rsid w:val="006A47AB"/>
    <w:rsid w:val="006A48B7"/>
    <w:rsid w:val="006A48DC"/>
    <w:rsid w:val="006A494D"/>
    <w:rsid w:val="006A4977"/>
    <w:rsid w:val="006A49B1"/>
    <w:rsid w:val="006A49F9"/>
    <w:rsid w:val="006A4A49"/>
    <w:rsid w:val="006A4AA9"/>
    <w:rsid w:val="006A4AB5"/>
    <w:rsid w:val="006A4B6F"/>
    <w:rsid w:val="006A4C37"/>
    <w:rsid w:val="006A4C81"/>
    <w:rsid w:val="006A4E40"/>
    <w:rsid w:val="006A4F24"/>
    <w:rsid w:val="006A4F28"/>
    <w:rsid w:val="006A4F3D"/>
    <w:rsid w:val="006A4F52"/>
    <w:rsid w:val="006A4FF2"/>
    <w:rsid w:val="006A5033"/>
    <w:rsid w:val="006A507D"/>
    <w:rsid w:val="006A5142"/>
    <w:rsid w:val="006A515D"/>
    <w:rsid w:val="006A51A7"/>
    <w:rsid w:val="006A530A"/>
    <w:rsid w:val="006A534D"/>
    <w:rsid w:val="006A55DB"/>
    <w:rsid w:val="006A585D"/>
    <w:rsid w:val="006A5A7F"/>
    <w:rsid w:val="006A5BBC"/>
    <w:rsid w:val="006A5C42"/>
    <w:rsid w:val="006A5C65"/>
    <w:rsid w:val="006A5CEA"/>
    <w:rsid w:val="006A5D8A"/>
    <w:rsid w:val="006A5D8E"/>
    <w:rsid w:val="006A5E36"/>
    <w:rsid w:val="006A5FCB"/>
    <w:rsid w:val="006A6047"/>
    <w:rsid w:val="006A61D1"/>
    <w:rsid w:val="006A629F"/>
    <w:rsid w:val="006A62F7"/>
    <w:rsid w:val="006A63D0"/>
    <w:rsid w:val="006A64EA"/>
    <w:rsid w:val="006A65CA"/>
    <w:rsid w:val="006A65EF"/>
    <w:rsid w:val="006A66CE"/>
    <w:rsid w:val="006A66F3"/>
    <w:rsid w:val="006A68E4"/>
    <w:rsid w:val="006A6964"/>
    <w:rsid w:val="006A6AB7"/>
    <w:rsid w:val="006A6B39"/>
    <w:rsid w:val="006A6C8A"/>
    <w:rsid w:val="006A6CB8"/>
    <w:rsid w:val="006A6E30"/>
    <w:rsid w:val="006A6E7B"/>
    <w:rsid w:val="006A6F09"/>
    <w:rsid w:val="006A7088"/>
    <w:rsid w:val="006A72A0"/>
    <w:rsid w:val="006A72A8"/>
    <w:rsid w:val="006A72E1"/>
    <w:rsid w:val="006A7380"/>
    <w:rsid w:val="006A7403"/>
    <w:rsid w:val="006A75BC"/>
    <w:rsid w:val="006A7649"/>
    <w:rsid w:val="006A76C6"/>
    <w:rsid w:val="006A77BA"/>
    <w:rsid w:val="006A77D6"/>
    <w:rsid w:val="006A77E8"/>
    <w:rsid w:val="006A7857"/>
    <w:rsid w:val="006A789E"/>
    <w:rsid w:val="006A7C43"/>
    <w:rsid w:val="006A7C5F"/>
    <w:rsid w:val="006A7EAF"/>
    <w:rsid w:val="006A7F60"/>
    <w:rsid w:val="006A7F65"/>
    <w:rsid w:val="006A7FA0"/>
    <w:rsid w:val="006B00F3"/>
    <w:rsid w:val="006B0161"/>
    <w:rsid w:val="006B029C"/>
    <w:rsid w:val="006B0311"/>
    <w:rsid w:val="006B0392"/>
    <w:rsid w:val="006B03E8"/>
    <w:rsid w:val="006B0489"/>
    <w:rsid w:val="006B04F2"/>
    <w:rsid w:val="006B0561"/>
    <w:rsid w:val="006B06F5"/>
    <w:rsid w:val="006B072C"/>
    <w:rsid w:val="006B084D"/>
    <w:rsid w:val="006B08B9"/>
    <w:rsid w:val="006B0AD7"/>
    <w:rsid w:val="006B0D41"/>
    <w:rsid w:val="006B0EAA"/>
    <w:rsid w:val="006B0F15"/>
    <w:rsid w:val="006B1010"/>
    <w:rsid w:val="006B11FB"/>
    <w:rsid w:val="006B129A"/>
    <w:rsid w:val="006B1323"/>
    <w:rsid w:val="006B1327"/>
    <w:rsid w:val="006B1480"/>
    <w:rsid w:val="006B1511"/>
    <w:rsid w:val="006B1540"/>
    <w:rsid w:val="006B16DF"/>
    <w:rsid w:val="006B190C"/>
    <w:rsid w:val="006B1941"/>
    <w:rsid w:val="006B1968"/>
    <w:rsid w:val="006B1AEB"/>
    <w:rsid w:val="006B1C6F"/>
    <w:rsid w:val="006B1D1F"/>
    <w:rsid w:val="006B1D8D"/>
    <w:rsid w:val="006B1E22"/>
    <w:rsid w:val="006B1EC2"/>
    <w:rsid w:val="006B1ECF"/>
    <w:rsid w:val="006B2073"/>
    <w:rsid w:val="006B20D5"/>
    <w:rsid w:val="006B21DC"/>
    <w:rsid w:val="006B224D"/>
    <w:rsid w:val="006B2264"/>
    <w:rsid w:val="006B236B"/>
    <w:rsid w:val="006B2377"/>
    <w:rsid w:val="006B241B"/>
    <w:rsid w:val="006B24AE"/>
    <w:rsid w:val="006B24C9"/>
    <w:rsid w:val="006B2609"/>
    <w:rsid w:val="006B261A"/>
    <w:rsid w:val="006B296D"/>
    <w:rsid w:val="006B2B3C"/>
    <w:rsid w:val="006B2B3F"/>
    <w:rsid w:val="006B2B94"/>
    <w:rsid w:val="006B2CEF"/>
    <w:rsid w:val="006B2D19"/>
    <w:rsid w:val="006B2D36"/>
    <w:rsid w:val="006B2EEE"/>
    <w:rsid w:val="006B2F67"/>
    <w:rsid w:val="006B3000"/>
    <w:rsid w:val="006B30F6"/>
    <w:rsid w:val="006B313A"/>
    <w:rsid w:val="006B316E"/>
    <w:rsid w:val="006B3213"/>
    <w:rsid w:val="006B33A1"/>
    <w:rsid w:val="006B341F"/>
    <w:rsid w:val="006B3444"/>
    <w:rsid w:val="006B34B8"/>
    <w:rsid w:val="006B34E0"/>
    <w:rsid w:val="006B3649"/>
    <w:rsid w:val="006B39BE"/>
    <w:rsid w:val="006B39CA"/>
    <w:rsid w:val="006B39F9"/>
    <w:rsid w:val="006B3AB5"/>
    <w:rsid w:val="006B3B01"/>
    <w:rsid w:val="006B3B33"/>
    <w:rsid w:val="006B3B6D"/>
    <w:rsid w:val="006B3C0C"/>
    <w:rsid w:val="006B3CBF"/>
    <w:rsid w:val="006B3D6F"/>
    <w:rsid w:val="006B3DA4"/>
    <w:rsid w:val="006B3E01"/>
    <w:rsid w:val="006B3F27"/>
    <w:rsid w:val="006B3FC2"/>
    <w:rsid w:val="006B3FD1"/>
    <w:rsid w:val="006B4099"/>
    <w:rsid w:val="006B419A"/>
    <w:rsid w:val="006B4298"/>
    <w:rsid w:val="006B4351"/>
    <w:rsid w:val="006B44F9"/>
    <w:rsid w:val="006B455D"/>
    <w:rsid w:val="006B46B9"/>
    <w:rsid w:val="006B4730"/>
    <w:rsid w:val="006B4797"/>
    <w:rsid w:val="006B48A8"/>
    <w:rsid w:val="006B48C4"/>
    <w:rsid w:val="006B4961"/>
    <w:rsid w:val="006B49D6"/>
    <w:rsid w:val="006B49F8"/>
    <w:rsid w:val="006B4B86"/>
    <w:rsid w:val="006B4D29"/>
    <w:rsid w:val="006B4E75"/>
    <w:rsid w:val="006B4FFE"/>
    <w:rsid w:val="006B500D"/>
    <w:rsid w:val="006B5086"/>
    <w:rsid w:val="006B510B"/>
    <w:rsid w:val="006B53F6"/>
    <w:rsid w:val="006B5445"/>
    <w:rsid w:val="006B5483"/>
    <w:rsid w:val="006B54FA"/>
    <w:rsid w:val="006B5551"/>
    <w:rsid w:val="006B56C5"/>
    <w:rsid w:val="006B5741"/>
    <w:rsid w:val="006B57CA"/>
    <w:rsid w:val="006B57E8"/>
    <w:rsid w:val="006B5944"/>
    <w:rsid w:val="006B5974"/>
    <w:rsid w:val="006B5AC9"/>
    <w:rsid w:val="006B5AE9"/>
    <w:rsid w:val="006B5BA2"/>
    <w:rsid w:val="006B5CA3"/>
    <w:rsid w:val="006B5CA9"/>
    <w:rsid w:val="006B5D57"/>
    <w:rsid w:val="006B5F11"/>
    <w:rsid w:val="006B6101"/>
    <w:rsid w:val="006B614A"/>
    <w:rsid w:val="006B61E1"/>
    <w:rsid w:val="006B6248"/>
    <w:rsid w:val="006B63D0"/>
    <w:rsid w:val="006B6417"/>
    <w:rsid w:val="006B64F6"/>
    <w:rsid w:val="006B65A0"/>
    <w:rsid w:val="006B65C2"/>
    <w:rsid w:val="006B661B"/>
    <w:rsid w:val="006B66D1"/>
    <w:rsid w:val="006B6B8E"/>
    <w:rsid w:val="006B6BB6"/>
    <w:rsid w:val="006B6CEE"/>
    <w:rsid w:val="006B6CFD"/>
    <w:rsid w:val="006B6D2F"/>
    <w:rsid w:val="006B6EF1"/>
    <w:rsid w:val="006B6F4D"/>
    <w:rsid w:val="006B6FDB"/>
    <w:rsid w:val="006B743E"/>
    <w:rsid w:val="006B7594"/>
    <w:rsid w:val="006B7607"/>
    <w:rsid w:val="006B7609"/>
    <w:rsid w:val="006B7823"/>
    <w:rsid w:val="006B7832"/>
    <w:rsid w:val="006B7902"/>
    <w:rsid w:val="006B7BE4"/>
    <w:rsid w:val="006B7C85"/>
    <w:rsid w:val="006B7CB7"/>
    <w:rsid w:val="006B7E4F"/>
    <w:rsid w:val="006C0005"/>
    <w:rsid w:val="006C009E"/>
    <w:rsid w:val="006C0167"/>
    <w:rsid w:val="006C019F"/>
    <w:rsid w:val="006C040C"/>
    <w:rsid w:val="006C0427"/>
    <w:rsid w:val="006C04A0"/>
    <w:rsid w:val="006C05CE"/>
    <w:rsid w:val="006C0765"/>
    <w:rsid w:val="006C07E6"/>
    <w:rsid w:val="006C0883"/>
    <w:rsid w:val="006C08ED"/>
    <w:rsid w:val="006C0A3E"/>
    <w:rsid w:val="006C0B16"/>
    <w:rsid w:val="006C0B1F"/>
    <w:rsid w:val="006C0C68"/>
    <w:rsid w:val="006C0C70"/>
    <w:rsid w:val="006C0DC4"/>
    <w:rsid w:val="006C0E17"/>
    <w:rsid w:val="006C0F2F"/>
    <w:rsid w:val="006C100A"/>
    <w:rsid w:val="006C10A3"/>
    <w:rsid w:val="006C1150"/>
    <w:rsid w:val="006C11F0"/>
    <w:rsid w:val="006C1210"/>
    <w:rsid w:val="006C13C5"/>
    <w:rsid w:val="006C1549"/>
    <w:rsid w:val="006C1581"/>
    <w:rsid w:val="006C15DD"/>
    <w:rsid w:val="006C16CC"/>
    <w:rsid w:val="006C183C"/>
    <w:rsid w:val="006C18B4"/>
    <w:rsid w:val="006C18D3"/>
    <w:rsid w:val="006C1918"/>
    <w:rsid w:val="006C1955"/>
    <w:rsid w:val="006C19D8"/>
    <w:rsid w:val="006C1AE1"/>
    <w:rsid w:val="006C1B38"/>
    <w:rsid w:val="006C1C13"/>
    <w:rsid w:val="006C1D67"/>
    <w:rsid w:val="006C1E8A"/>
    <w:rsid w:val="006C1F57"/>
    <w:rsid w:val="006C1F94"/>
    <w:rsid w:val="006C2088"/>
    <w:rsid w:val="006C211F"/>
    <w:rsid w:val="006C2193"/>
    <w:rsid w:val="006C21CF"/>
    <w:rsid w:val="006C2258"/>
    <w:rsid w:val="006C237F"/>
    <w:rsid w:val="006C2397"/>
    <w:rsid w:val="006C23D2"/>
    <w:rsid w:val="006C24DD"/>
    <w:rsid w:val="006C2525"/>
    <w:rsid w:val="006C2532"/>
    <w:rsid w:val="006C2667"/>
    <w:rsid w:val="006C2974"/>
    <w:rsid w:val="006C2A82"/>
    <w:rsid w:val="006C2A9C"/>
    <w:rsid w:val="006C2AB4"/>
    <w:rsid w:val="006C2B22"/>
    <w:rsid w:val="006C2CC9"/>
    <w:rsid w:val="006C2D79"/>
    <w:rsid w:val="006C2DD9"/>
    <w:rsid w:val="006C2FAA"/>
    <w:rsid w:val="006C3010"/>
    <w:rsid w:val="006C3343"/>
    <w:rsid w:val="006C3456"/>
    <w:rsid w:val="006C34C2"/>
    <w:rsid w:val="006C366F"/>
    <w:rsid w:val="006C3737"/>
    <w:rsid w:val="006C3753"/>
    <w:rsid w:val="006C3855"/>
    <w:rsid w:val="006C388A"/>
    <w:rsid w:val="006C38AD"/>
    <w:rsid w:val="006C3967"/>
    <w:rsid w:val="006C3B65"/>
    <w:rsid w:val="006C3B7A"/>
    <w:rsid w:val="006C3EDD"/>
    <w:rsid w:val="006C40AC"/>
    <w:rsid w:val="006C40E7"/>
    <w:rsid w:val="006C4110"/>
    <w:rsid w:val="006C43ED"/>
    <w:rsid w:val="006C440B"/>
    <w:rsid w:val="006C449F"/>
    <w:rsid w:val="006C4568"/>
    <w:rsid w:val="006C46C5"/>
    <w:rsid w:val="006C470F"/>
    <w:rsid w:val="006C4933"/>
    <w:rsid w:val="006C4A4E"/>
    <w:rsid w:val="006C4A78"/>
    <w:rsid w:val="006C4B3B"/>
    <w:rsid w:val="006C4DC4"/>
    <w:rsid w:val="006C4EC7"/>
    <w:rsid w:val="006C4ECF"/>
    <w:rsid w:val="006C4EDA"/>
    <w:rsid w:val="006C5107"/>
    <w:rsid w:val="006C52C4"/>
    <w:rsid w:val="006C532A"/>
    <w:rsid w:val="006C53E6"/>
    <w:rsid w:val="006C5514"/>
    <w:rsid w:val="006C5547"/>
    <w:rsid w:val="006C556C"/>
    <w:rsid w:val="006C557B"/>
    <w:rsid w:val="006C559B"/>
    <w:rsid w:val="006C567A"/>
    <w:rsid w:val="006C57B0"/>
    <w:rsid w:val="006C5961"/>
    <w:rsid w:val="006C5B93"/>
    <w:rsid w:val="006C5D40"/>
    <w:rsid w:val="006C5D5C"/>
    <w:rsid w:val="006C5E3B"/>
    <w:rsid w:val="006C5E69"/>
    <w:rsid w:val="006C5E8A"/>
    <w:rsid w:val="006C5F70"/>
    <w:rsid w:val="006C603D"/>
    <w:rsid w:val="006C62B7"/>
    <w:rsid w:val="006C62DD"/>
    <w:rsid w:val="006C6384"/>
    <w:rsid w:val="006C679E"/>
    <w:rsid w:val="006C67CA"/>
    <w:rsid w:val="006C6814"/>
    <w:rsid w:val="006C6D73"/>
    <w:rsid w:val="006C6F1F"/>
    <w:rsid w:val="006C6F36"/>
    <w:rsid w:val="006C6F88"/>
    <w:rsid w:val="006C70C5"/>
    <w:rsid w:val="006C70F4"/>
    <w:rsid w:val="006C7225"/>
    <w:rsid w:val="006C728E"/>
    <w:rsid w:val="006C72E3"/>
    <w:rsid w:val="006C7429"/>
    <w:rsid w:val="006C75FD"/>
    <w:rsid w:val="006C76CC"/>
    <w:rsid w:val="006C78D2"/>
    <w:rsid w:val="006C792C"/>
    <w:rsid w:val="006C79FF"/>
    <w:rsid w:val="006C7A6E"/>
    <w:rsid w:val="006C7AB9"/>
    <w:rsid w:val="006C7ADD"/>
    <w:rsid w:val="006C7B01"/>
    <w:rsid w:val="006C7B83"/>
    <w:rsid w:val="006C7D46"/>
    <w:rsid w:val="006C7E48"/>
    <w:rsid w:val="006C7EFB"/>
    <w:rsid w:val="006D01A2"/>
    <w:rsid w:val="006D01A3"/>
    <w:rsid w:val="006D01C2"/>
    <w:rsid w:val="006D01E8"/>
    <w:rsid w:val="006D047B"/>
    <w:rsid w:val="006D049D"/>
    <w:rsid w:val="006D04A0"/>
    <w:rsid w:val="006D0567"/>
    <w:rsid w:val="006D056C"/>
    <w:rsid w:val="006D058D"/>
    <w:rsid w:val="006D05FE"/>
    <w:rsid w:val="006D063C"/>
    <w:rsid w:val="006D06DC"/>
    <w:rsid w:val="006D07DE"/>
    <w:rsid w:val="006D0896"/>
    <w:rsid w:val="006D092B"/>
    <w:rsid w:val="006D0957"/>
    <w:rsid w:val="006D0972"/>
    <w:rsid w:val="006D0AC9"/>
    <w:rsid w:val="006D0ACC"/>
    <w:rsid w:val="006D0B8D"/>
    <w:rsid w:val="006D0C42"/>
    <w:rsid w:val="006D0C4B"/>
    <w:rsid w:val="006D0D8D"/>
    <w:rsid w:val="006D0DCF"/>
    <w:rsid w:val="006D0E14"/>
    <w:rsid w:val="006D0E9E"/>
    <w:rsid w:val="006D10A3"/>
    <w:rsid w:val="006D11AC"/>
    <w:rsid w:val="006D15BB"/>
    <w:rsid w:val="006D1620"/>
    <w:rsid w:val="006D1A11"/>
    <w:rsid w:val="006D1A44"/>
    <w:rsid w:val="006D1BD3"/>
    <w:rsid w:val="006D1C50"/>
    <w:rsid w:val="006D1D6A"/>
    <w:rsid w:val="006D1DE2"/>
    <w:rsid w:val="006D1EFD"/>
    <w:rsid w:val="006D1F28"/>
    <w:rsid w:val="006D1F7F"/>
    <w:rsid w:val="006D1FD3"/>
    <w:rsid w:val="006D20FC"/>
    <w:rsid w:val="006D210D"/>
    <w:rsid w:val="006D2129"/>
    <w:rsid w:val="006D22AD"/>
    <w:rsid w:val="006D256B"/>
    <w:rsid w:val="006D26B5"/>
    <w:rsid w:val="006D2773"/>
    <w:rsid w:val="006D2811"/>
    <w:rsid w:val="006D2817"/>
    <w:rsid w:val="006D291B"/>
    <w:rsid w:val="006D2B90"/>
    <w:rsid w:val="006D2C2D"/>
    <w:rsid w:val="006D2C3A"/>
    <w:rsid w:val="006D2C86"/>
    <w:rsid w:val="006D2E3C"/>
    <w:rsid w:val="006D2E4A"/>
    <w:rsid w:val="006D2E5A"/>
    <w:rsid w:val="006D2E95"/>
    <w:rsid w:val="006D2EFF"/>
    <w:rsid w:val="006D3090"/>
    <w:rsid w:val="006D3207"/>
    <w:rsid w:val="006D3228"/>
    <w:rsid w:val="006D3311"/>
    <w:rsid w:val="006D33D9"/>
    <w:rsid w:val="006D34E8"/>
    <w:rsid w:val="006D35AB"/>
    <w:rsid w:val="006D35C7"/>
    <w:rsid w:val="006D3611"/>
    <w:rsid w:val="006D3688"/>
    <w:rsid w:val="006D36DB"/>
    <w:rsid w:val="006D37AF"/>
    <w:rsid w:val="006D3844"/>
    <w:rsid w:val="006D387A"/>
    <w:rsid w:val="006D38FF"/>
    <w:rsid w:val="006D3A6E"/>
    <w:rsid w:val="006D3B0F"/>
    <w:rsid w:val="006D3BC5"/>
    <w:rsid w:val="006D3BD1"/>
    <w:rsid w:val="006D3DE8"/>
    <w:rsid w:val="006D3E0E"/>
    <w:rsid w:val="006D3E8E"/>
    <w:rsid w:val="006D3F42"/>
    <w:rsid w:val="006D3FAC"/>
    <w:rsid w:val="006D3FCF"/>
    <w:rsid w:val="006D3FD5"/>
    <w:rsid w:val="006D40A0"/>
    <w:rsid w:val="006D40B5"/>
    <w:rsid w:val="006D420F"/>
    <w:rsid w:val="006D4302"/>
    <w:rsid w:val="006D433C"/>
    <w:rsid w:val="006D4486"/>
    <w:rsid w:val="006D48F6"/>
    <w:rsid w:val="006D49CE"/>
    <w:rsid w:val="006D4A51"/>
    <w:rsid w:val="006D4ADC"/>
    <w:rsid w:val="006D4AFD"/>
    <w:rsid w:val="006D4B04"/>
    <w:rsid w:val="006D4BD7"/>
    <w:rsid w:val="006D4C32"/>
    <w:rsid w:val="006D4CEE"/>
    <w:rsid w:val="006D4D6A"/>
    <w:rsid w:val="006D4DD8"/>
    <w:rsid w:val="006D4E1C"/>
    <w:rsid w:val="006D4E5B"/>
    <w:rsid w:val="006D4FB1"/>
    <w:rsid w:val="006D5020"/>
    <w:rsid w:val="006D50B6"/>
    <w:rsid w:val="006D50D9"/>
    <w:rsid w:val="006D51BE"/>
    <w:rsid w:val="006D51F5"/>
    <w:rsid w:val="006D5263"/>
    <w:rsid w:val="006D526B"/>
    <w:rsid w:val="006D5443"/>
    <w:rsid w:val="006D559A"/>
    <w:rsid w:val="006D55F5"/>
    <w:rsid w:val="006D562A"/>
    <w:rsid w:val="006D5663"/>
    <w:rsid w:val="006D5677"/>
    <w:rsid w:val="006D573A"/>
    <w:rsid w:val="006D58C1"/>
    <w:rsid w:val="006D59EB"/>
    <w:rsid w:val="006D5B0F"/>
    <w:rsid w:val="006D5C01"/>
    <w:rsid w:val="006D5C07"/>
    <w:rsid w:val="006D5C23"/>
    <w:rsid w:val="006D5D0A"/>
    <w:rsid w:val="006D5DCE"/>
    <w:rsid w:val="006D5DD6"/>
    <w:rsid w:val="006D5E70"/>
    <w:rsid w:val="006D5E71"/>
    <w:rsid w:val="006D5E7A"/>
    <w:rsid w:val="006D5F3F"/>
    <w:rsid w:val="006D5F67"/>
    <w:rsid w:val="006D60B9"/>
    <w:rsid w:val="006D60CD"/>
    <w:rsid w:val="006D60D8"/>
    <w:rsid w:val="006D61A4"/>
    <w:rsid w:val="006D628A"/>
    <w:rsid w:val="006D638F"/>
    <w:rsid w:val="006D63BD"/>
    <w:rsid w:val="006D640E"/>
    <w:rsid w:val="006D6422"/>
    <w:rsid w:val="006D6526"/>
    <w:rsid w:val="006D6643"/>
    <w:rsid w:val="006D66FE"/>
    <w:rsid w:val="006D671B"/>
    <w:rsid w:val="006D6779"/>
    <w:rsid w:val="006D6842"/>
    <w:rsid w:val="006D6875"/>
    <w:rsid w:val="006D6A1D"/>
    <w:rsid w:val="006D6AB8"/>
    <w:rsid w:val="006D6ADB"/>
    <w:rsid w:val="006D6BA8"/>
    <w:rsid w:val="006D6C20"/>
    <w:rsid w:val="006D6CFB"/>
    <w:rsid w:val="006D6D4C"/>
    <w:rsid w:val="006D6D97"/>
    <w:rsid w:val="006D6F85"/>
    <w:rsid w:val="006D7004"/>
    <w:rsid w:val="006D70BE"/>
    <w:rsid w:val="006D7102"/>
    <w:rsid w:val="006D7316"/>
    <w:rsid w:val="006D733B"/>
    <w:rsid w:val="006D73E8"/>
    <w:rsid w:val="006D752D"/>
    <w:rsid w:val="006D75CB"/>
    <w:rsid w:val="006D766B"/>
    <w:rsid w:val="006D76B3"/>
    <w:rsid w:val="006D7778"/>
    <w:rsid w:val="006D7811"/>
    <w:rsid w:val="006D78EC"/>
    <w:rsid w:val="006D791E"/>
    <w:rsid w:val="006D7A31"/>
    <w:rsid w:val="006D7ACE"/>
    <w:rsid w:val="006D7B87"/>
    <w:rsid w:val="006D7DDC"/>
    <w:rsid w:val="006D7E2D"/>
    <w:rsid w:val="006E0029"/>
    <w:rsid w:val="006E01B3"/>
    <w:rsid w:val="006E0222"/>
    <w:rsid w:val="006E0397"/>
    <w:rsid w:val="006E045F"/>
    <w:rsid w:val="006E04ED"/>
    <w:rsid w:val="006E04F5"/>
    <w:rsid w:val="006E066A"/>
    <w:rsid w:val="006E0673"/>
    <w:rsid w:val="006E06A7"/>
    <w:rsid w:val="006E06B2"/>
    <w:rsid w:val="006E06B3"/>
    <w:rsid w:val="006E06D8"/>
    <w:rsid w:val="006E071F"/>
    <w:rsid w:val="006E0841"/>
    <w:rsid w:val="006E0B6D"/>
    <w:rsid w:val="006E0C23"/>
    <w:rsid w:val="006E0D18"/>
    <w:rsid w:val="006E0FA5"/>
    <w:rsid w:val="006E1027"/>
    <w:rsid w:val="006E1052"/>
    <w:rsid w:val="006E1109"/>
    <w:rsid w:val="006E1175"/>
    <w:rsid w:val="006E117C"/>
    <w:rsid w:val="006E117D"/>
    <w:rsid w:val="006E11D2"/>
    <w:rsid w:val="006E130B"/>
    <w:rsid w:val="006E131D"/>
    <w:rsid w:val="006E1381"/>
    <w:rsid w:val="006E139E"/>
    <w:rsid w:val="006E148F"/>
    <w:rsid w:val="006E1498"/>
    <w:rsid w:val="006E15CB"/>
    <w:rsid w:val="006E173C"/>
    <w:rsid w:val="006E193B"/>
    <w:rsid w:val="006E19C0"/>
    <w:rsid w:val="006E1B39"/>
    <w:rsid w:val="006E1B55"/>
    <w:rsid w:val="006E1BC6"/>
    <w:rsid w:val="006E1BE0"/>
    <w:rsid w:val="006E1C35"/>
    <w:rsid w:val="006E1C50"/>
    <w:rsid w:val="006E1D4B"/>
    <w:rsid w:val="006E1E6D"/>
    <w:rsid w:val="006E1F5F"/>
    <w:rsid w:val="006E205F"/>
    <w:rsid w:val="006E210A"/>
    <w:rsid w:val="006E21A5"/>
    <w:rsid w:val="006E21B0"/>
    <w:rsid w:val="006E21D1"/>
    <w:rsid w:val="006E2388"/>
    <w:rsid w:val="006E247D"/>
    <w:rsid w:val="006E249B"/>
    <w:rsid w:val="006E264A"/>
    <w:rsid w:val="006E2853"/>
    <w:rsid w:val="006E2987"/>
    <w:rsid w:val="006E2A2A"/>
    <w:rsid w:val="006E2AEE"/>
    <w:rsid w:val="006E2B9A"/>
    <w:rsid w:val="006E2C75"/>
    <w:rsid w:val="006E2F85"/>
    <w:rsid w:val="006E2F95"/>
    <w:rsid w:val="006E2FCB"/>
    <w:rsid w:val="006E2FD2"/>
    <w:rsid w:val="006E2FDC"/>
    <w:rsid w:val="006E3197"/>
    <w:rsid w:val="006E31FC"/>
    <w:rsid w:val="006E3440"/>
    <w:rsid w:val="006E3525"/>
    <w:rsid w:val="006E357B"/>
    <w:rsid w:val="006E35A2"/>
    <w:rsid w:val="006E364C"/>
    <w:rsid w:val="006E3702"/>
    <w:rsid w:val="006E3705"/>
    <w:rsid w:val="006E37A5"/>
    <w:rsid w:val="006E37AE"/>
    <w:rsid w:val="006E37FF"/>
    <w:rsid w:val="006E38D2"/>
    <w:rsid w:val="006E3909"/>
    <w:rsid w:val="006E3A0D"/>
    <w:rsid w:val="006E3A15"/>
    <w:rsid w:val="006E3B4E"/>
    <w:rsid w:val="006E3B58"/>
    <w:rsid w:val="006E3B6E"/>
    <w:rsid w:val="006E3C0C"/>
    <w:rsid w:val="006E3C8C"/>
    <w:rsid w:val="006E3CBC"/>
    <w:rsid w:val="006E3CEA"/>
    <w:rsid w:val="006E3D92"/>
    <w:rsid w:val="006E3F96"/>
    <w:rsid w:val="006E4114"/>
    <w:rsid w:val="006E4143"/>
    <w:rsid w:val="006E4166"/>
    <w:rsid w:val="006E4183"/>
    <w:rsid w:val="006E4198"/>
    <w:rsid w:val="006E42B8"/>
    <w:rsid w:val="006E4365"/>
    <w:rsid w:val="006E43A1"/>
    <w:rsid w:val="006E43E8"/>
    <w:rsid w:val="006E4582"/>
    <w:rsid w:val="006E469A"/>
    <w:rsid w:val="006E46B0"/>
    <w:rsid w:val="006E46B2"/>
    <w:rsid w:val="006E46D1"/>
    <w:rsid w:val="006E4722"/>
    <w:rsid w:val="006E474E"/>
    <w:rsid w:val="006E47E5"/>
    <w:rsid w:val="006E47F4"/>
    <w:rsid w:val="006E48DA"/>
    <w:rsid w:val="006E4928"/>
    <w:rsid w:val="006E498A"/>
    <w:rsid w:val="006E4ACB"/>
    <w:rsid w:val="006E4BFB"/>
    <w:rsid w:val="006E4C55"/>
    <w:rsid w:val="006E4CC6"/>
    <w:rsid w:val="006E4E14"/>
    <w:rsid w:val="006E4E86"/>
    <w:rsid w:val="006E4F86"/>
    <w:rsid w:val="006E4FBA"/>
    <w:rsid w:val="006E5070"/>
    <w:rsid w:val="006E52B6"/>
    <w:rsid w:val="006E52DC"/>
    <w:rsid w:val="006E5342"/>
    <w:rsid w:val="006E539E"/>
    <w:rsid w:val="006E53C8"/>
    <w:rsid w:val="006E5494"/>
    <w:rsid w:val="006E54A9"/>
    <w:rsid w:val="006E56AE"/>
    <w:rsid w:val="006E5948"/>
    <w:rsid w:val="006E59D7"/>
    <w:rsid w:val="006E59E8"/>
    <w:rsid w:val="006E5A8A"/>
    <w:rsid w:val="006E5B85"/>
    <w:rsid w:val="006E5C99"/>
    <w:rsid w:val="006E5D04"/>
    <w:rsid w:val="006E5D49"/>
    <w:rsid w:val="006E5D87"/>
    <w:rsid w:val="006E5DA1"/>
    <w:rsid w:val="006E5DC7"/>
    <w:rsid w:val="006E5F39"/>
    <w:rsid w:val="006E5FB6"/>
    <w:rsid w:val="006E615A"/>
    <w:rsid w:val="006E6200"/>
    <w:rsid w:val="006E628B"/>
    <w:rsid w:val="006E62DE"/>
    <w:rsid w:val="006E63D3"/>
    <w:rsid w:val="006E6450"/>
    <w:rsid w:val="006E64C9"/>
    <w:rsid w:val="006E651E"/>
    <w:rsid w:val="006E655F"/>
    <w:rsid w:val="006E6596"/>
    <w:rsid w:val="006E65B8"/>
    <w:rsid w:val="006E65FA"/>
    <w:rsid w:val="006E662A"/>
    <w:rsid w:val="006E68CE"/>
    <w:rsid w:val="006E692A"/>
    <w:rsid w:val="006E69D1"/>
    <w:rsid w:val="006E6C4D"/>
    <w:rsid w:val="006E6C92"/>
    <w:rsid w:val="006E6D95"/>
    <w:rsid w:val="006E6DAE"/>
    <w:rsid w:val="006E6ECA"/>
    <w:rsid w:val="006E6F1D"/>
    <w:rsid w:val="006E6FFC"/>
    <w:rsid w:val="006E70B6"/>
    <w:rsid w:val="006E7105"/>
    <w:rsid w:val="006E725C"/>
    <w:rsid w:val="006E73F0"/>
    <w:rsid w:val="006E74AE"/>
    <w:rsid w:val="006E74E9"/>
    <w:rsid w:val="006E7669"/>
    <w:rsid w:val="006E781E"/>
    <w:rsid w:val="006E789F"/>
    <w:rsid w:val="006E7A43"/>
    <w:rsid w:val="006E7BDA"/>
    <w:rsid w:val="006E7C4D"/>
    <w:rsid w:val="006E7D0C"/>
    <w:rsid w:val="006E7D25"/>
    <w:rsid w:val="006E7E24"/>
    <w:rsid w:val="006E7E8A"/>
    <w:rsid w:val="006E7FD9"/>
    <w:rsid w:val="006F00B7"/>
    <w:rsid w:val="006F0124"/>
    <w:rsid w:val="006F014C"/>
    <w:rsid w:val="006F0190"/>
    <w:rsid w:val="006F0282"/>
    <w:rsid w:val="006F0562"/>
    <w:rsid w:val="006F0711"/>
    <w:rsid w:val="006F07E3"/>
    <w:rsid w:val="006F086D"/>
    <w:rsid w:val="006F08B5"/>
    <w:rsid w:val="006F0979"/>
    <w:rsid w:val="006F0B72"/>
    <w:rsid w:val="006F0E23"/>
    <w:rsid w:val="006F0F43"/>
    <w:rsid w:val="006F0F5F"/>
    <w:rsid w:val="006F102D"/>
    <w:rsid w:val="006F1079"/>
    <w:rsid w:val="006F1085"/>
    <w:rsid w:val="006F118F"/>
    <w:rsid w:val="006F11B1"/>
    <w:rsid w:val="006F12CA"/>
    <w:rsid w:val="006F131C"/>
    <w:rsid w:val="006F1379"/>
    <w:rsid w:val="006F13F3"/>
    <w:rsid w:val="006F14D7"/>
    <w:rsid w:val="006F14E0"/>
    <w:rsid w:val="006F1527"/>
    <w:rsid w:val="006F1622"/>
    <w:rsid w:val="006F175A"/>
    <w:rsid w:val="006F184C"/>
    <w:rsid w:val="006F1853"/>
    <w:rsid w:val="006F1877"/>
    <w:rsid w:val="006F19A0"/>
    <w:rsid w:val="006F19F5"/>
    <w:rsid w:val="006F1A50"/>
    <w:rsid w:val="006F1A5C"/>
    <w:rsid w:val="006F1B4B"/>
    <w:rsid w:val="006F1B59"/>
    <w:rsid w:val="006F1CD2"/>
    <w:rsid w:val="006F1D45"/>
    <w:rsid w:val="006F1E8E"/>
    <w:rsid w:val="006F1F1B"/>
    <w:rsid w:val="006F1F87"/>
    <w:rsid w:val="006F205B"/>
    <w:rsid w:val="006F2064"/>
    <w:rsid w:val="006F2075"/>
    <w:rsid w:val="006F20E0"/>
    <w:rsid w:val="006F2229"/>
    <w:rsid w:val="006F2284"/>
    <w:rsid w:val="006F22DA"/>
    <w:rsid w:val="006F2383"/>
    <w:rsid w:val="006F2414"/>
    <w:rsid w:val="006F2418"/>
    <w:rsid w:val="006F2422"/>
    <w:rsid w:val="006F253F"/>
    <w:rsid w:val="006F25DC"/>
    <w:rsid w:val="006F25DD"/>
    <w:rsid w:val="006F25F8"/>
    <w:rsid w:val="006F2681"/>
    <w:rsid w:val="006F26D6"/>
    <w:rsid w:val="006F26E4"/>
    <w:rsid w:val="006F2734"/>
    <w:rsid w:val="006F2746"/>
    <w:rsid w:val="006F27F3"/>
    <w:rsid w:val="006F2915"/>
    <w:rsid w:val="006F29CB"/>
    <w:rsid w:val="006F29E9"/>
    <w:rsid w:val="006F2A4B"/>
    <w:rsid w:val="006F2AFF"/>
    <w:rsid w:val="006F2CD6"/>
    <w:rsid w:val="006F2ED2"/>
    <w:rsid w:val="006F2EDC"/>
    <w:rsid w:val="006F3113"/>
    <w:rsid w:val="006F3258"/>
    <w:rsid w:val="006F3263"/>
    <w:rsid w:val="006F329C"/>
    <w:rsid w:val="006F33B7"/>
    <w:rsid w:val="006F34CA"/>
    <w:rsid w:val="006F3756"/>
    <w:rsid w:val="006F37A1"/>
    <w:rsid w:val="006F3800"/>
    <w:rsid w:val="006F38D1"/>
    <w:rsid w:val="006F38E5"/>
    <w:rsid w:val="006F3D02"/>
    <w:rsid w:val="006F3E98"/>
    <w:rsid w:val="006F41D3"/>
    <w:rsid w:val="006F4277"/>
    <w:rsid w:val="006F4514"/>
    <w:rsid w:val="006F451D"/>
    <w:rsid w:val="006F467E"/>
    <w:rsid w:val="006F472A"/>
    <w:rsid w:val="006F48F5"/>
    <w:rsid w:val="006F496A"/>
    <w:rsid w:val="006F49A6"/>
    <w:rsid w:val="006F49DC"/>
    <w:rsid w:val="006F4A58"/>
    <w:rsid w:val="006F4C6E"/>
    <w:rsid w:val="006F4D6C"/>
    <w:rsid w:val="006F4DDB"/>
    <w:rsid w:val="006F4E99"/>
    <w:rsid w:val="006F4F8E"/>
    <w:rsid w:val="006F50CF"/>
    <w:rsid w:val="006F51C1"/>
    <w:rsid w:val="006F52BA"/>
    <w:rsid w:val="006F5355"/>
    <w:rsid w:val="006F53A3"/>
    <w:rsid w:val="006F53F2"/>
    <w:rsid w:val="006F54F2"/>
    <w:rsid w:val="006F55FC"/>
    <w:rsid w:val="006F5679"/>
    <w:rsid w:val="006F56CC"/>
    <w:rsid w:val="006F56F4"/>
    <w:rsid w:val="006F56FB"/>
    <w:rsid w:val="006F5703"/>
    <w:rsid w:val="006F5761"/>
    <w:rsid w:val="006F57B3"/>
    <w:rsid w:val="006F5E01"/>
    <w:rsid w:val="006F5E5C"/>
    <w:rsid w:val="006F5E8A"/>
    <w:rsid w:val="006F5EDF"/>
    <w:rsid w:val="006F60B3"/>
    <w:rsid w:val="006F622A"/>
    <w:rsid w:val="006F629E"/>
    <w:rsid w:val="006F64BF"/>
    <w:rsid w:val="006F64C3"/>
    <w:rsid w:val="006F6594"/>
    <w:rsid w:val="006F6623"/>
    <w:rsid w:val="006F669A"/>
    <w:rsid w:val="006F6705"/>
    <w:rsid w:val="006F6913"/>
    <w:rsid w:val="006F692A"/>
    <w:rsid w:val="006F69D7"/>
    <w:rsid w:val="006F6A52"/>
    <w:rsid w:val="006F6A77"/>
    <w:rsid w:val="006F6B8F"/>
    <w:rsid w:val="006F6BAF"/>
    <w:rsid w:val="006F6C96"/>
    <w:rsid w:val="006F6E1F"/>
    <w:rsid w:val="006F6E5A"/>
    <w:rsid w:val="006F6E88"/>
    <w:rsid w:val="006F6F23"/>
    <w:rsid w:val="006F6FDE"/>
    <w:rsid w:val="006F70ED"/>
    <w:rsid w:val="006F710C"/>
    <w:rsid w:val="006F716A"/>
    <w:rsid w:val="006F7281"/>
    <w:rsid w:val="006F735B"/>
    <w:rsid w:val="006F74DF"/>
    <w:rsid w:val="006F765F"/>
    <w:rsid w:val="006F76BD"/>
    <w:rsid w:val="006F7724"/>
    <w:rsid w:val="006F7825"/>
    <w:rsid w:val="006F78D0"/>
    <w:rsid w:val="006F7990"/>
    <w:rsid w:val="006F7A6E"/>
    <w:rsid w:val="006F7B2E"/>
    <w:rsid w:val="006F7BDD"/>
    <w:rsid w:val="006F7C3A"/>
    <w:rsid w:val="006F7C5C"/>
    <w:rsid w:val="006F7DC4"/>
    <w:rsid w:val="006F7F0D"/>
    <w:rsid w:val="006F7F82"/>
    <w:rsid w:val="006F7FBF"/>
    <w:rsid w:val="0070001E"/>
    <w:rsid w:val="00700132"/>
    <w:rsid w:val="0070023D"/>
    <w:rsid w:val="00700264"/>
    <w:rsid w:val="00700272"/>
    <w:rsid w:val="007002B0"/>
    <w:rsid w:val="0070041A"/>
    <w:rsid w:val="00700436"/>
    <w:rsid w:val="0070045F"/>
    <w:rsid w:val="00700567"/>
    <w:rsid w:val="007005FE"/>
    <w:rsid w:val="0070064A"/>
    <w:rsid w:val="0070066C"/>
    <w:rsid w:val="007006C8"/>
    <w:rsid w:val="00700870"/>
    <w:rsid w:val="00700926"/>
    <w:rsid w:val="00700962"/>
    <w:rsid w:val="00700C46"/>
    <w:rsid w:val="00700C6D"/>
    <w:rsid w:val="00700D59"/>
    <w:rsid w:val="00700E38"/>
    <w:rsid w:val="00700EE8"/>
    <w:rsid w:val="00700F94"/>
    <w:rsid w:val="00700FE6"/>
    <w:rsid w:val="00701092"/>
    <w:rsid w:val="00701134"/>
    <w:rsid w:val="00701148"/>
    <w:rsid w:val="00701191"/>
    <w:rsid w:val="00701298"/>
    <w:rsid w:val="00701447"/>
    <w:rsid w:val="0070154C"/>
    <w:rsid w:val="007018D4"/>
    <w:rsid w:val="00701958"/>
    <w:rsid w:val="007019ED"/>
    <w:rsid w:val="00701B54"/>
    <w:rsid w:val="00701C6A"/>
    <w:rsid w:val="00701D2C"/>
    <w:rsid w:val="00701D78"/>
    <w:rsid w:val="00701DC1"/>
    <w:rsid w:val="00701E10"/>
    <w:rsid w:val="00701E68"/>
    <w:rsid w:val="00701F43"/>
    <w:rsid w:val="00701F48"/>
    <w:rsid w:val="00702079"/>
    <w:rsid w:val="007020F0"/>
    <w:rsid w:val="0070211A"/>
    <w:rsid w:val="007021BE"/>
    <w:rsid w:val="007021C6"/>
    <w:rsid w:val="0070240C"/>
    <w:rsid w:val="007024D8"/>
    <w:rsid w:val="00702684"/>
    <w:rsid w:val="007026B3"/>
    <w:rsid w:val="007026FE"/>
    <w:rsid w:val="007027AD"/>
    <w:rsid w:val="007028ED"/>
    <w:rsid w:val="0070295A"/>
    <w:rsid w:val="00702966"/>
    <w:rsid w:val="007029C0"/>
    <w:rsid w:val="00702A07"/>
    <w:rsid w:val="00702C0D"/>
    <w:rsid w:val="00702C1C"/>
    <w:rsid w:val="00702CD3"/>
    <w:rsid w:val="00702D7C"/>
    <w:rsid w:val="00702DCC"/>
    <w:rsid w:val="00702EBF"/>
    <w:rsid w:val="00702EC3"/>
    <w:rsid w:val="00702F59"/>
    <w:rsid w:val="00702FCD"/>
    <w:rsid w:val="0070303F"/>
    <w:rsid w:val="0070307C"/>
    <w:rsid w:val="007030D4"/>
    <w:rsid w:val="0070313C"/>
    <w:rsid w:val="007032D4"/>
    <w:rsid w:val="00703303"/>
    <w:rsid w:val="007033C7"/>
    <w:rsid w:val="007033F0"/>
    <w:rsid w:val="007034E4"/>
    <w:rsid w:val="0070384D"/>
    <w:rsid w:val="00703952"/>
    <w:rsid w:val="007039CE"/>
    <w:rsid w:val="00703A29"/>
    <w:rsid w:val="00703AC1"/>
    <w:rsid w:val="00703AD1"/>
    <w:rsid w:val="00703B9A"/>
    <w:rsid w:val="00703C8E"/>
    <w:rsid w:val="00703CFA"/>
    <w:rsid w:val="00703D1F"/>
    <w:rsid w:val="00703D5F"/>
    <w:rsid w:val="00703DCD"/>
    <w:rsid w:val="00703FBE"/>
    <w:rsid w:val="00704083"/>
    <w:rsid w:val="00704086"/>
    <w:rsid w:val="00704125"/>
    <w:rsid w:val="0070415D"/>
    <w:rsid w:val="007041F5"/>
    <w:rsid w:val="0070420F"/>
    <w:rsid w:val="00704370"/>
    <w:rsid w:val="007043B0"/>
    <w:rsid w:val="007043BF"/>
    <w:rsid w:val="00704448"/>
    <w:rsid w:val="00704547"/>
    <w:rsid w:val="007046A4"/>
    <w:rsid w:val="00704736"/>
    <w:rsid w:val="0070477A"/>
    <w:rsid w:val="0070495E"/>
    <w:rsid w:val="007049D4"/>
    <w:rsid w:val="00704A84"/>
    <w:rsid w:val="00704B4B"/>
    <w:rsid w:val="00704D29"/>
    <w:rsid w:val="00704D57"/>
    <w:rsid w:val="00704E25"/>
    <w:rsid w:val="00704E72"/>
    <w:rsid w:val="00704F54"/>
    <w:rsid w:val="00704F6E"/>
    <w:rsid w:val="00705155"/>
    <w:rsid w:val="007051C7"/>
    <w:rsid w:val="00705222"/>
    <w:rsid w:val="007053CB"/>
    <w:rsid w:val="00705400"/>
    <w:rsid w:val="00705402"/>
    <w:rsid w:val="00705442"/>
    <w:rsid w:val="0070552A"/>
    <w:rsid w:val="0070565C"/>
    <w:rsid w:val="007057F4"/>
    <w:rsid w:val="007057F5"/>
    <w:rsid w:val="00705838"/>
    <w:rsid w:val="007058BC"/>
    <w:rsid w:val="00705B4A"/>
    <w:rsid w:val="00705BB9"/>
    <w:rsid w:val="00705D22"/>
    <w:rsid w:val="00705D54"/>
    <w:rsid w:val="00705F84"/>
    <w:rsid w:val="0070611B"/>
    <w:rsid w:val="00706209"/>
    <w:rsid w:val="007062A8"/>
    <w:rsid w:val="0070632A"/>
    <w:rsid w:val="007063B7"/>
    <w:rsid w:val="0070669B"/>
    <w:rsid w:val="007066CC"/>
    <w:rsid w:val="00706764"/>
    <w:rsid w:val="007068C4"/>
    <w:rsid w:val="007068C9"/>
    <w:rsid w:val="007068DC"/>
    <w:rsid w:val="00706A58"/>
    <w:rsid w:val="00706B37"/>
    <w:rsid w:val="00706B88"/>
    <w:rsid w:val="00706DF7"/>
    <w:rsid w:val="00706F6D"/>
    <w:rsid w:val="00707001"/>
    <w:rsid w:val="00707168"/>
    <w:rsid w:val="00707185"/>
    <w:rsid w:val="007071F9"/>
    <w:rsid w:val="00707351"/>
    <w:rsid w:val="00707490"/>
    <w:rsid w:val="007075F8"/>
    <w:rsid w:val="00707674"/>
    <w:rsid w:val="00707679"/>
    <w:rsid w:val="007076F1"/>
    <w:rsid w:val="007076FB"/>
    <w:rsid w:val="00707768"/>
    <w:rsid w:val="007079D4"/>
    <w:rsid w:val="00707A48"/>
    <w:rsid w:val="00707B0B"/>
    <w:rsid w:val="00707B8B"/>
    <w:rsid w:val="00707FDF"/>
    <w:rsid w:val="00710070"/>
    <w:rsid w:val="007100A5"/>
    <w:rsid w:val="00710168"/>
    <w:rsid w:val="00710179"/>
    <w:rsid w:val="00710218"/>
    <w:rsid w:val="00710293"/>
    <w:rsid w:val="00710361"/>
    <w:rsid w:val="007105F6"/>
    <w:rsid w:val="007106C8"/>
    <w:rsid w:val="007106D7"/>
    <w:rsid w:val="007106E6"/>
    <w:rsid w:val="00710827"/>
    <w:rsid w:val="007108EE"/>
    <w:rsid w:val="00710901"/>
    <w:rsid w:val="007109D3"/>
    <w:rsid w:val="00710A68"/>
    <w:rsid w:val="00710B36"/>
    <w:rsid w:val="00710B68"/>
    <w:rsid w:val="00710B6E"/>
    <w:rsid w:val="00710B76"/>
    <w:rsid w:val="00710CB6"/>
    <w:rsid w:val="00710F58"/>
    <w:rsid w:val="00710F94"/>
    <w:rsid w:val="00711008"/>
    <w:rsid w:val="00711095"/>
    <w:rsid w:val="007110C2"/>
    <w:rsid w:val="00711137"/>
    <w:rsid w:val="00711276"/>
    <w:rsid w:val="00711339"/>
    <w:rsid w:val="00711349"/>
    <w:rsid w:val="00711445"/>
    <w:rsid w:val="00711490"/>
    <w:rsid w:val="0071152E"/>
    <w:rsid w:val="00711552"/>
    <w:rsid w:val="007115A1"/>
    <w:rsid w:val="00711695"/>
    <w:rsid w:val="007118DB"/>
    <w:rsid w:val="00711A2E"/>
    <w:rsid w:val="00711BE1"/>
    <w:rsid w:val="00711C4D"/>
    <w:rsid w:val="00711C7C"/>
    <w:rsid w:val="00711D36"/>
    <w:rsid w:val="00711D5F"/>
    <w:rsid w:val="00711E10"/>
    <w:rsid w:val="00711E44"/>
    <w:rsid w:val="00711FC6"/>
    <w:rsid w:val="007120AD"/>
    <w:rsid w:val="007121B0"/>
    <w:rsid w:val="00712206"/>
    <w:rsid w:val="00712220"/>
    <w:rsid w:val="007122B9"/>
    <w:rsid w:val="00712309"/>
    <w:rsid w:val="00712340"/>
    <w:rsid w:val="007123A8"/>
    <w:rsid w:val="007123E2"/>
    <w:rsid w:val="00712442"/>
    <w:rsid w:val="00712473"/>
    <w:rsid w:val="0071252C"/>
    <w:rsid w:val="00712697"/>
    <w:rsid w:val="007126EA"/>
    <w:rsid w:val="00712780"/>
    <w:rsid w:val="00712A09"/>
    <w:rsid w:val="00712BAA"/>
    <w:rsid w:val="00712BF7"/>
    <w:rsid w:val="00712C25"/>
    <w:rsid w:val="00712DB0"/>
    <w:rsid w:val="00712DD2"/>
    <w:rsid w:val="00712E45"/>
    <w:rsid w:val="00712E7E"/>
    <w:rsid w:val="0071302B"/>
    <w:rsid w:val="0071336B"/>
    <w:rsid w:val="007133A1"/>
    <w:rsid w:val="00713438"/>
    <w:rsid w:val="00713441"/>
    <w:rsid w:val="007134D1"/>
    <w:rsid w:val="007134EE"/>
    <w:rsid w:val="0071360D"/>
    <w:rsid w:val="0071366A"/>
    <w:rsid w:val="00713671"/>
    <w:rsid w:val="007136D1"/>
    <w:rsid w:val="00713706"/>
    <w:rsid w:val="00713826"/>
    <w:rsid w:val="007138B6"/>
    <w:rsid w:val="007138E0"/>
    <w:rsid w:val="007138E1"/>
    <w:rsid w:val="00713962"/>
    <w:rsid w:val="00713AC5"/>
    <w:rsid w:val="00713AF0"/>
    <w:rsid w:val="00713C09"/>
    <w:rsid w:val="00713C7D"/>
    <w:rsid w:val="00713CD5"/>
    <w:rsid w:val="00713D68"/>
    <w:rsid w:val="00714134"/>
    <w:rsid w:val="00714272"/>
    <w:rsid w:val="00714298"/>
    <w:rsid w:val="007143BF"/>
    <w:rsid w:val="00714455"/>
    <w:rsid w:val="00714730"/>
    <w:rsid w:val="00714904"/>
    <w:rsid w:val="007149DB"/>
    <w:rsid w:val="00714C54"/>
    <w:rsid w:val="00714C81"/>
    <w:rsid w:val="00714C99"/>
    <w:rsid w:val="00714CD4"/>
    <w:rsid w:val="00714D15"/>
    <w:rsid w:val="00714D3E"/>
    <w:rsid w:val="00714E7D"/>
    <w:rsid w:val="00714EA0"/>
    <w:rsid w:val="00714FAD"/>
    <w:rsid w:val="00715258"/>
    <w:rsid w:val="00715270"/>
    <w:rsid w:val="007152E7"/>
    <w:rsid w:val="00715421"/>
    <w:rsid w:val="007154CE"/>
    <w:rsid w:val="00715590"/>
    <w:rsid w:val="007155F0"/>
    <w:rsid w:val="007157EF"/>
    <w:rsid w:val="0071595F"/>
    <w:rsid w:val="007159C5"/>
    <w:rsid w:val="00715BBE"/>
    <w:rsid w:val="00715DA4"/>
    <w:rsid w:val="00715DE5"/>
    <w:rsid w:val="00715DE7"/>
    <w:rsid w:val="00715E1E"/>
    <w:rsid w:val="00715E7D"/>
    <w:rsid w:val="00716036"/>
    <w:rsid w:val="00716077"/>
    <w:rsid w:val="00716238"/>
    <w:rsid w:val="007162F8"/>
    <w:rsid w:val="007163A9"/>
    <w:rsid w:val="00716619"/>
    <w:rsid w:val="0071687A"/>
    <w:rsid w:val="00716892"/>
    <w:rsid w:val="00716899"/>
    <w:rsid w:val="0071692A"/>
    <w:rsid w:val="00716966"/>
    <w:rsid w:val="00716A62"/>
    <w:rsid w:val="00716AAA"/>
    <w:rsid w:val="00716B7E"/>
    <w:rsid w:val="00716C8A"/>
    <w:rsid w:val="00716DB3"/>
    <w:rsid w:val="00716E1A"/>
    <w:rsid w:val="00716E33"/>
    <w:rsid w:val="00716F4A"/>
    <w:rsid w:val="00716FCC"/>
    <w:rsid w:val="00717012"/>
    <w:rsid w:val="00717048"/>
    <w:rsid w:val="007170D4"/>
    <w:rsid w:val="00717305"/>
    <w:rsid w:val="00717329"/>
    <w:rsid w:val="007173CC"/>
    <w:rsid w:val="0071743E"/>
    <w:rsid w:val="00717447"/>
    <w:rsid w:val="007175D8"/>
    <w:rsid w:val="007175E1"/>
    <w:rsid w:val="00717766"/>
    <w:rsid w:val="00717989"/>
    <w:rsid w:val="007179FE"/>
    <w:rsid w:val="00717A3D"/>
    <w:rsid w:val="00717AAE"/>
    <w:rsid w:val="00717B01"/>
    <w:rsid w:val="00717B4B"/>
    <w:rsid w:val="00717BCE"/>
    <w:rsid w:val="00717BED"/>
    <w:rsid w:val="00717BFB"/>
    <w:rsid w:val="00717D28"/>
    <w:rsid w:val="00717D3A"/>
    <w:rsid w:val="00717E23"/>
    <w:rsid w:val="00717F4D"/>
    <w:rsid w:val="00717F54"/>
    <w:rsid w:val="00717FDC"/>
    <w:rsid w:val="00717FE1"/>
    <w:rsid w:val="00717FF5"/>
    <w:rsid w:val="007201C0"/>
    <w:rsid w:val="0072024B"/>
    <w:rsid w:val="00720295"/>
    <w:rsid w:val="007202CB"/>
    <w:rsid w:val="00720327"/>
    <w:rsid w:val="00720501"/>
    <w:rsid w:val="00720685"/>
    <w:rsid w:val="007207DA"/>
    <w:rsid w:val="007207EB"/>
    <w:rsid w:val="0072083A"/>
    <w:rsid w:val="00720953"/>
    <w:rsid w:val="007209A5"/>
    <w:rsid w:val="00720A1F"/>
    <w:rsid w:val="00720CAD"/>
    <w:rsid w:val="00720CC1"/>
    <w:rsid w:val="00720D46"/>
    <w:rsid w:val="00720D6F"/>
    <w:rsid w:val="00720DF1"/>
    <w:rsid w:val="00720E1A"/>
    <w:rsid w:val="00720E22"/>
    <w:rsid w:val="00720EC7"/>
    <w:rsid w:val="00720F7E"/>
    <w:rsid w:val="00720FAD"/>
    <w:rsid w:val="00720FE1"/>
    <w:rsid w:val="0072112E"/>
    <w:rsid w:val="00721159"/>
    <w:rsid w:val="00721170"/>
    <w:rsid w:val="00721186"/>
    <w:rsid w:val="00721663"/>
    <w:rsid w:val="007216DA"/>
    <w:rsid w:val="00721909"/>
    <w:rsid w:val="00721964"/>
    <w:rsid w:val="00721974"/>
    <w:rsid w:val="007219DE"/>
    <w:rsid w:val="00721C6E"/>
    <w:rsid w:val="00721C8A"/>
    <w:rsid w:val="00721CBD"/>
    <w:rsid w:val="00721DE7"/>
    <w:rsid w:val="00721DFF"/>
    <w:rsid w:val="00721E19"/>
    <w:rsid w:val="00721EA6"/>
    <w:rsid w:val="0072212A"/>
    <w:rsid w:val="00722166"/>
    <w:rsid w:val="007221E0"/>
    <w:rsid w:val="0072228D"/>
    <w:rsid w:val="007222A0"/>
    <w:rsid w:val="007223BF"/>
    <w:rsid w:val="007223F1"/>
    <w:rsid w:val="0072244B"/>
    <w:rsid w:val="0072257B"/>
    <w:rsid w:val="00722A23"/>
    <w:rsid w:val="00722B4E"/>
    <w:rsid w:val="00722DED"/>
    <w:rsid w:val="00722EA0"/>
    <w:rsid w:val="00722EFA"/>
    <w:rsid w:val="00722FE9"/>
    <w:rsid w:val="00723023"/>
    <w:rsid w:val="0072312C"/>
    <w:rsid w:val="00723152"/>
    <w:rsid w:val="007232AD"/>
    <w:rsid w:val="007232E9"/>
    <w:rsid w:val="0072338C"/>
    <w:rsid w:val="007233FE"/>
    <w:rsid w:val="00723634"/>
    <w:rsid w:val="00723755"/>
    <w:rsid w:val="007237E0"/>
    <w:rsid w:val="00723847"/>
    <w:rsid w:val="00723867"/>
    <w:rsid w:val="007238D9"/>
    <w:rsid w:val="0072392A"/>
    <w:rsid w:val="00723CB1"/>
    <w:rsid w:val="00723DF2"/>
    <w:rsid w:val="00723E00"/>
    <w:rsid w:val="00723E08"/>
    <w:rsid w:val="00723E16"/>
    <w:rsid w:val="00723E1D"/>
    <w:rsid w:val="00723E45"/>
    <w:rsid w:val="00723E89"/>
    <w:rsid w:val="00723F42"/>
    <w:rsid w:val="007240E6"/>
    <w:rsid w:val="00724125"/>
    <w:rsid w:val="007241B1"/>
    <w:rsid w:val="007241FC"/>
    <w:rsid w:val="00724284"/>
    <w:rsid w:val="00724387"/>
    <w:rsid w:val="007243B2"/>
    <w:rsid w:val="007243B6"/>
    <w:rsid w:val="0072446E"/>
    <w:rsid w:val="007244E7"/>
    <w:rsid w:val="007245D0"/>
    <w:rsid w:val="00724606"/>
    <w:rsid w:val="0072473F"/>
    <w:rsid w:val="00724772"/>
    <w:rsid w:val="007248F8"/>
    <w:rsid w:val="00724959"/>
    <w:rsid w:val="00724993"/>
    <w:rsid w:val="00724ADC"/>
    <w:rsid w:val="00724BB7"/>
    <w:rsid w:val="00724C03"/>
    <w:rsid w:val="00724C82"/>
    <w:rsid w:val="00724C96"/>
    <w:rsid w:val="00724CE5"/>
    <w:rsid w:val="00724DDD"/>
    <w:rsid w:val="00724F1E"/>
    <w:rsid w:val="00724F48"/>
    <w:rsid w:val="0072515B"/>
    <w:rsid w:val="0072535C"/>
    <w:rsid w:val="007253E8"/>
    <w:rsid w:val="0072543E"/>
    <w:rsid w:val="00725450"/>
    <w:rsid w:val="007254CE"/>
    <w:rsid w:val="00725623"/>
    <w:rsid w:val="0072568B"/>
    <w:rsid w:val="0072574B"/>
    <w:rsid w:val="00725781"/>
    <w:rsid w:val="0072580C"/>
    <w:rsid w:val="00725950"/>
    <w:rsid w:val="0072598E"/>
    <w:rsid w:val="00725C9B"/>
    <w:rsid w:val="00725D11"/>
    <w:rsid w:val="00725D95"/>
    <w:rsid w:val="00725D9F"/>
    <w:rsid w:val="00725DFD"/>
    <w:rsid w:val="00725F80"/>
    <w:rsid w:val="00726106"/>
    <w:rsid w:val="0072615D"/>
    <w:rsid w:val="007261CE"/>
    <w:rsid w:val="0072622D"/>
    <w:rsid w:val="0072638D"/>
    <w:rsid w:val="007263F2"/>
    <w:rsid w:val="007263F6"/>
    <w:rsid w:val="00726416"/>
    <w:rsid w:val="00726417"/>
    <w:rsid w:val="007265B9"/>
    <w:rsid w:val="00726712"/>
    <w:rsid w:val="007267E7"/>
    <w:rsid w:val="0072685B"/>
    <w:rsid w:val="00726886"/>
    <w:rsid w:val="00726964"/>
    <w:rsid w:val="007269FE"/>
    <w:rsid w:val="00726B41"/>
    <w:rsid w:val="00726B92"/>
    <w:rsid w:val="00726C8A"/>
    <w:rsid w:val="00726DDE"/>
    <w:rsid w:val="00726F45"/>
    <w:rsid w:val="00726FB6"/>
    <w:rsid w:val="00727029"/>
    <w:rsid w:val="007270FA"/>
    <w:rsid w:val="0072712C"/>
    <w:rsid w:val="0072717C"/>
    <w:rsid w:val="0072718B"/>
    <w:rsid w:val="00727244"/>
    <w:rsid w:val="007272CF"/>
    <w:rsid w:val="0072735E"/>
    <w:rsid w:val="007273A5"/>
    <w:rsid w:val="007273CA"/>
    <w:rsid w:val="0072761D"/>
    <w:rsid w:val="0072764A"/>
    <w:rsid w:val="00727786"/>
    <w:rsid w:val="00727804"/>
    <w:rsid w:val="00727850"/>
    <w:rsid w:val="00727890"/>
    <w:rsid w:val="0072792A"/>
    <w:rsid w:val="007279F6"/>
    <w:rsid w:val="00727AC2"/>
    <w:rsid w:val="00727ADC"/>
    <w:rsid w:val="00727D23"/>
    <w:rsid w:val="00727E4B"/>
    <w:rsid w:val="00727E4C"/>
    <w:rsid w:val="007301ED"/>
    <w:rsid w:val="00730276"/>
    <w:rsid w:val="007302E0"/>
    <w:rsid w:val="00730331"/>
    <w:rsid w:val="007303A7"/>
    <w:rsid w:val="007303F7"/>
    <w:rsid w:val="00730484"/>
    <w:rsid w:val="007304F7"/>
    <w:rsid w:val="0073051D"/>
    <w:rsid w:val="00730556"/>
    <w:rsid w:val="00730565"/>
    <w:rsid w:val="00730688"/>
    <w:rsid w:val="0073069E"/>
    <w:rsid w:val="007308AB"/>
    <w:rsid w:val="00730964"/>
    <w:rsid w:val="00730B74"/>
    <w:rsid w:val="00730D17"/>
    <w:rsid w:val="00730D29"/>
    <w:rsid w:val="00730DB2"/>
    <w:rsid w:val="00730E4C"/>
    <w:rsid w:val="00730ECC"/>
    <w:rsid w:val="00730EFD"/>
    <w:rsid w:val="007310ED"/>
    <w:rsid w:val="00731112"/>
    <w:rsid w:val="00731133"/>
    <w:rsid w:val="00731145"/>
    <w:rsid w:val="00731273"/>
    <w:rsid w:val="00731285"/>
    <w:rsid w:val="007313FB"/>
    <w:rsid w:val="007314CA"/>
    <w:rsid w:val="00731551"/>
    <w:rsid w:val="00731564"/>
    <w:rsid w:val="00731738"/>
    <w:rsid w:val="0073181D"/>
    <w:rsid w:val="00731864"/>
    <w:rsid w:val="0073186B"/>
    <w:rsid w:val="00731913"/>
    <w:rsid w:val="00731AB4"/>
    <w:rsid w:val="00731B79"/>
    <w:rsid w:val="00731C35"/>
    <w:rsid w:val="00731C3A"/>
    <w:rsid w:val="00731C85"/>
    <w:rsid w:val="00731DE1"/>
    <w:rsid w:val="00732095"/>
    <w:rsid w:val="007320DC"/>
    <w:rsid w:val="00732441"/>
    <w:rsid w:val="00732550"/>
    <w:rsid w:val="0073256A"/>
    <w:rsid w:val="007325F0"/>
    <w:rsid w:val="00732706"/>
    <w:rsid w:val="007327DC"/>
    <w:rsid w:val="007327E9"/>
    <w:rsid w:val="0073284E"/>
    <w:rsid w:val="0073291E"/>
    <w:rsid w:val="00732962"/>
    <w:rsid w:val="00732AF4"/>
    <w:rsid w:val="00732B72"/>
    <w:rsid w:val="00732C3D"/>
    <w:rsid w:val="00732E5E"/>
    <w:rsid w:val="00732F6C"/>
    <w:rsid w:val="007330AF"/>
    <w:rsid w:val="007330ED"/>
    <w:rsid w:val="007331B0"/>
    <w:rsid w:val="00733209"/>
    <w:rsid w:val="0073323F"/>
    <w:rsid w:val="007332C5"/>
    <w:rsid w:val="0073343F"/>
    <w:rsid w:val="0073345A"/>
    <w:rsid w:val="007334B5"/>
    <w:rsid w:val="00733649"/>
    <w:rsid w:val="00733754"/>
    <w:rsid w:val="0073387F"/>
    <w:rsid w:val="007338A5"/>
    <w:rsid w:val="00733A01"/>
    <w:rsid w:val="00733A7B"/>
    <w:rsid w:val="00733ADF"/>
    <w:rsid w:val="00733B53"/>
    <w:rsid w:val="00733C17"/>
    <w:rsid w:val="00733D0A"/>
    <w:rsid w:val="00733D40"/>
    <w:rsid w:val="0073410B"/>
    <w:rsid w:val="0073421B"/>
    <w:rsid w:val="0073432E"/>
    <w:rsid w:val="0073443F"/>
    <w:rsid w:val="0073449C"/>
    <w:rsid w:val="0073451A"/>
    <w:rsid w:val="0073451F"/>
    <w:rsid w:val="00734597"/>
    <w:rsid w:val="007345CD"/>
    <w:rsid w:val="00734798"/>
    <w:rsid w:val="0073482A"/>
    <w:rsid w:val="00734A4B"/>
    <w:rsid w:val="00734A93"/>
    <w:rsid w:val="00734B51"/>
    <w:rsid w:val="00734B6B"/>
    <w:rsid w:val="00734CB1"/>
    <w:rsid w:val="00734D9D"/>
    <w:rsid w:val="00734DB4"/>
    <w:rsid w:val="00734DD1"/>
    <w:rsid w:val="00734E5F"/>
    <w:rsid w:val="00734FE1"/>
    <w:rsid w:val="0073520D"/>
    <w:rsid w:val="0073521D"/>
    <w:rsid w:val="0073522E"/>
    <w:rsid w:val="00735269"/>
    <w:rsid w:val="007352CB"/>
    <w:rsid w:val="007352E1"/>
    <w:rsid w:val="007352E2"/>
    <w:rsid w:val="00735353"/>
    <w:rsid w:val="00735427"/>
    <w:rsid w:val="00735435"/>
    <w:rsid w:val="00735525"/>
    <w:rsid w:val="00735650"/>
    <w:rsid w:val="00735AD9"/>
    <w:rsid w:val="00735D3A"/>
    <w:rsid w:val="00735E59"/>
    <w:rsid w:val="00735E81"/>
    <w:rsid w:val="00735FF8"/>
    <w:rsid w:val="00736007"/>
    <w:rsid w:val="0073625B"/>
    <w:rsid w:val="007362AE"/>
    <w:rsid w:val="00736332"/>
    <w:rsid w:val="007363D7"/>
    <w:rsid w:val="00736429"/>
    <w:rsid w:val="0073657F"/>
    <w:rsid w:val="0073660C"/>
    <w:rsid w:val="00736660"/>
    <w:rsid w:val="007366A4"/>
    <w:rsid w:val="007369AF"/>
    <w:rsid w:val="00736CA6"/>
    <w:rsid w:val="00736CA8"/>
    <w:rsid w:val="00736D0F"/>
    <w:rsid w:val="00736D16"/>
    <w:rsid w:val="0073712A"/>
    <w:rsid w:val="0073714D"/>
    <w:rsid w:val="0073733C"/>
    <w:rsid w:val="007373FD"/>
    <w:rsid w:val="0073746F"/>
    <w:rsid w:val="007374D5"/>
    <w:rsid w:val="007376C3"/>
    <w:rsid w:val="00737717"/>
    <w:rsid w:val="0073776D"/>
    <w:rsid w:val="00737828"/>
    <w:rsid w:val="00737919"/>
    <w:rsid w:val="00737A91"/>
    <w:rsid w:val="00737C40"/>
    <w:rsid w:val="00737D07"/>
    <w:rsid w:val="00737DDE"/>
    <w:rsid w:val="00740025"/>
    <w:rsid w:val="007400EB"/>
    <w:rsid w:val="0074013F"/>
    <w:rsid w:val="007402A5"/>
    <w:rsid w:val="007403E6"/>
    <w:rsid w:val="007404B6"/>
    <w:rsid w:val="007404DA"/>
    <w:rsid w:val="0074050B"/>
    <w:rsid w:val="00740563"/>
    <w:rsid w:val="0074066F"/>
    <w:rsid w:val="00740693"/>
    <w:rsid w:val="007407A4"/>
    <w:rsid w:val="007407AA"/>
    <w:rsid w:val="007408AB"/>
    <w:rsid w:val="007409DE"/>
    <w:rsid w:val="00740A0D"/>
    <w:rsid w:val="00740A4C"/>
    <w:rsid w:val="00740AF2"/>
    <w:rsid w:val="00740B38"/>
    <w:rsid w:val="00740C50"/>
    <w:rsid w:val="00740D7D"/>
    <w:rsid w:val="00740E12"/>
    <w:rsid w:val="00740FD6"/>
    <w:rsid w:val="00741028"/>
    <w:rsid w:val="007411BD"/>
    <w:rsid w:val="007412B0"/>
    <w:rsid w:val="007412CB"/>
    <w:rsid w:val="007414BC"/>
    <w:rsid w:val="00741620"/>
    <w:rsid w:val="007416BE"/>
    <w:rsid w:val="00741A83"/>
    <w:rsid w:val="00741A89"/>
    <w:rsid w:val="00741B39"/>
    <w:rsid w:val="00741B5C"/>
    <w:rsid w:val="00741B8E"/>
    <w:rsid w:val="00741BDA"/>
    <w:rsid w:val="00741C16"/>
    <w:rsid w:val="00741C18"/>
    <w:rsid w:val="00741C68"/>
    <w:rsid w:val="00741E1E"/>
    <w:rsid w:val="00741E4B"/>
    <w:rsid w:val="00741F3A"/>
    <w:rsid w:val="00741FB0"/>
    <w:rsid w:val="00742160"/>
    <w:rsid w:val="0074249D"/>
    <w:rsid w:val="0074264F"/>
    <w:rsid w:val="0074270C"/>
    <w:rsid w:val="00742737"/>
    <w:rsid w:val="0074273B"/>
    <w:rsid w:val="007429C1"/>
    <w:rsid w:val="00742A9E"/>
    <w:rsid w:val="00742B17"/>
    <w:rsid w:val="00742C24"/>
    <w:rsid w:val="00742EA0"/>
    <w:rsid w:val="00742EA7"/>
    <w:rsid w:val="00742EB4"/>
    <w:rsid w:val="00742F14"/>
    <w:rsid w:val="00742F1D"/>
    <w:rsid w:val="00742FA4"/>
    <w:rsid w:val="0074317A"/>
    <w:rsid w:val="007431CE"/>
    <w:rsid w:val="00743315"/>
    <w:rsid w:val="0074365E"/>
    <w:rsid w:val="00743841"/>
    <w:rsid w:val="00743952"/>
    <w:rsid w:val="00743954"/>
    <w:rsid w:val="007439BD"/>
    <w:rsid w:val="00743A5A"/>
    <w:rsid w:val="00743BE1"/>
    <w:rsid w:val="00743C3B"/>
    <w:rsid w:val="00743C5F"/>
    <w:rsid w:val="00743ED7"/>
    <w:rsid w:val="00743F16"/>
    <w:rsid w:val="0074405D"/>
    <w:rsid w:val="00744217"/>
    <w:rsid w:val="007442B7"/>
    <w:rsid w:val="00744362"/>
    <w:rsid w:val="007443FE"/>
    <w:rsid w:val="0074472D"/>
    <w:rsid w:val="0074474B"/>
    <w:rsid w:val="00744923"/>
    <w:rsid w:val="00744AB1"/>
    <w:rsid w:val="00744ADD"/>
    <w:rsid w:val="00744CA6"/>
    <w:rsid w:val="00744F2D"/>
    <w:rsid w:val="00744F3C"/>
    <w:rsid w:val="00744F7C"/>
    <w:rsid w:val="0074508D"/>
    <w:rsid w:val="007450A2"/>
    <w:rsid w:val="007451B8"/>
    <w:rsid w:val="007451C4"/>
    <w:rsid w:val="00745294"/>
    <w:rsid w:val="0074530A"/>
    <w:rsid w:val="00745375"/>
    <w:rsid w:val="0074561F"/>
    <w:rsid w:val="00745706"/>
    <w:rsid w:val="00745776"/>
    <w:rsid w:val="007457F8"/>
    <w:rsid w:val="00745829"/>
    <w:rsid w:val="00745834"/>
    <w:rsid w:val="0074584E"/>
    <w:rsid w:val="00745919"/>
    <w:rsid w:val="00745AAB"/>
    <w:rsid w:val="00745AB3"/>
    <w:rsid w:val="00745BCE"/>
    <w:rsid w:val="00745BD2"/>
    <w:rsid w:val="00745EA1"/>
    <w:rsid w:val="00745F0A"/>
    <w:rsid w:val="00745F4C"/>
    <w:rsid w:val="00745F77"/>
    <w:rsid w:val="007462A5"/>
    <w:rsid w:val="00746301"/>
    <w:rsid w:val="00746326"/>
    <w:rsid w:val="0074632E"/>
    <w:rsid w:val="00746370"/>
    <w:rsid w:val="007463D1"/>
    <w:rsid w:val="007463DC"/>
    <w:rsid w:val="007463F3"/>
    <w:rsid w:val="007465D8"/>
    <w:rsid w:val="00746657"/>
    <w:rsid w:val="0074666C"/>
    <w:rsid w:val="007466B8"/>
    <w:rsid w:val="00746792"/>
    <w:rsid w:val="007467CF"/>
    <w:rsid w:val="00746817"/>
    <w:rsid w:val="007468B1"/>
    <w:rsid w:val="007469C2"/>
    <w:rsid w:val="00746A38"/>
    <w:rsid w:val="00746A4B"/>
    <w:rsid w:val="00746AF0"/>
    <w:rsid w:val="00746AF9"/>
    <w:rsid w:val="00746B0F"/>
    <w:rsid w:val="00746B26"/>
    <w:rsid w:val="00746B52"/>
    <w:rsid w:val="00746C3B"/>
    <w:rsid w:val="00746D62"/>
    <w:rsid w:val="00746DB1"/>
    <w:rsid w:val="00746DC7"/>
    <w:rsid w:val="00746EF3"/>
    <w:rsid w:val="00746F58"/>
    <w:rsid w:val="0074704C"/>
    <w:rsid w:val="007470C6"/>
    <w:rsid w:val="00747138"/>
    <w:rsid w:val="00747177"/>
    <w:rsid w:val="007471B6"/>
    <w:rsid w:val="00747321"/>
    <w:rsid w:val="0074735E"/>
    <w:rsid w:val="007473E6"/>
    <w:rsid w:val="00747455"/>
    <w:rsid w:val="007475B1"/>
    <w:rsid w:val="007475CF"/>
    <w:rsid w:val="00747654"/>
    <w:rsid w:val="00747694"/>
    <w:rsid w:val="00747738"/>
    <w:rsid w:val="007478BD"/>
    <w:rsid w:val="0074790F"/>
    <w:rsid w:val="00747990"/>
    <w:rsid w:val="00747B63"/>
    <w:rsid w:val="00747BCD"/>
    <w:rsid w:val="00747C9E"/>
    <w:rsid w:val="00747CA3"/>
    <w:rsid w:val="00747D45"/>
    <w:rsid w:val="00747D84"/>
    <w:rsid w:val="00747DE3"/>
    <w:rsid w:val="00747DFE"/>
    <w:rsid w:val="00747E01"/>
    <w:rsid w:val="00747E36"/>
    <w:rsid w:val="00747E4F"/>
    <w:rsid w:val="007500A8"/>
    <w:rsid w:val="007500B7"/>
    <w:rsid w:val="007500DD"/>
    <w:rsid w:val="0075010D"/>
    <w:rsid w:val="007501B3"/>
    <w:rsid w:val="0075024F"/>
    <w:rsid w:val="0075027C"/>
    <w:rsid w:val="00750380"/>
    <w:rsid w:val="007503EB"/>
    <w:rsid w:val="007504DF"/>
    <w:rsid w:val="007505ED"/>
    <w:rsid w:val="0075061F"/>
    <w:rsid w:val="00750665"/>
    <w:rsid w:val="0075066B"/>
    <w:rsid w:val="007506A9"/>
    <w:rsid w:val="00750862"/>
    <w:rsid w:val="007508E3"/>
    <w:rsid w:val="00750AEE"/>
    <w:rsid w:val="00750B1C"/>
    <w:rsid w:val="00750BF1"/>
    <w:rsid w:val="00750BF6"/>
    <w:rsid w:val="00750CD6"/>
    <w:rsid w:val="00750CDC"/>
    <w:rsid w:val="00750E39"/>
    <w:rsid w:val="00750F03"/>
    <w:rsid w:val="00750F9B"/>
    <w:rsid w:val="0075122B"/>
    <w:rsid w:val="0075131B"/>
    <w:rsid w:val="00751356"/>
    <w:rsid w:val="00751388"/>
    <w:rsid w:val="007514E0"/>
    <w:rsid w:val="0075167F"/>
    <w:rsid w:val="00751696"/>
    <w:rsid w:val="00751844"/>
    <w:rsid w:val="00751872"/>
    <w:rsid w:val="007518AE"/>
    <w:rsid w:val="007518B9"/>
    <w:rsid w:val="007518FA"/>
    <w:rsid w:val="007519EC"/>
    <w:rsid w:val="007519FD"/>
    <w:rsid w:val="00751B7A"/>
    <w:rsid w:val="00751B82"/>
    <w:rsid w:val="00751C47"/>
    <w:rsid w:val="00751DDD"/>
    <w:rsid w:val="00751EA3"/>
    <w:rsid w:val="00751FEF"/>
    <w:rsid w:val="007520BD"/>
    <w:rsid w:val="00752379"/>
    <w:rsid w:val="00752382"/>
    <w:rsid w:val="007523FF"/>
    <w:rsid w:val="0075243F"/>
    <w:rsid w:val="00752455"/>
    <w:rsid w:val="00752473"/>
    <w:rsid w:val="007525AA"/>
    <w:rsid w:val="007525C6"/>
    <w:rsid w:val="00752752"/>
    <w:rsid w:val="00752801"/>
    <w:rsid w:val="007528B5"/>
    <w:rsid w:val="00752AD4"/>
    <w:rsid w:val="00752CF1"/>
    <w:rsid w:val="00752D32"/>
    <w:rsid w:val="00752E53"/>
    <w:rsid w:val="00752F4C"/>
    <w:rsid w:val="00752F6D"/>
    <w:rsid w:val="00752FE3"/>
    <w:rsid w:val="00753087"/>
    <w:rsid w:val="00753122"/>
    <w:rsid w:val="007531E2"/>
    <w:rsid w:val="00753286"/>
    <w:rsid w:val="007532BB"/>
    <w:rsid w:val="007532C6"/>
    <w:rsid w:val="007532DB"/>
    <w:rsid w:val="007532DD"/>
    <w:rsid w:val="00753373"/>
    <w:rsid w:val="007534CB"/>
    <w:rsid w:val="007535A9"/>
    <w:rsid w:val="007535FA"/>
    <w:rsid w:val="007536F1"/>
    <w:rsid w:val="00753724"/>
    <w:rsid w:val="00753852"/>
    <w:rsid w:val="007539FA"/>
    <w:rsid w:val="00753A43"/>
    <w:rsid w:val="00753B91"/>
    <w:rsid w:val="00753C31"/>
    <w:rsid w:val="00753D2E"/>
    <w:rsid w:val="00753E99"/>
    <w:rsid w:val="00753EA6"/>
    <w:rsid w:val="00754124"/>
    <w:rsid w:val="0075415B"/>
    <w:rsid w:val="00754317"/>
    <w:rsid w:val="00754331"/>
    <w:rsid w:val="007543B2"/>
    <w:rsid w:val="007543F8"/>
    <w:rsid w:val="007544FF"/>
    <w:rsid w:val="0075459E"/>
    <w:rsid w:val="00754612"/>
    <w:rsid w:val="0075461F"/>
    <w:rsid w:val="00754676"/>
    <w:rsid w:val="007546F9"/>
    <w:rsid w:val="00754737"/>
    <w:rsid w:val="00754793"/>
    <w:rsid w:val="00754883"/>
    <w:rsid w:val="00754944"/>
    <w:rsid w:val="0075496E"/>
    <w:rsid w:val="0075497F"/>
    <w:rsid w:val="00754B2A"/>
    <w:rsid w:val="00754C42"/>
    <w:rsid w:val="00754D5C"/>
    <w:rsid w:val="00754E94"/>
    <w:rsid w:val="00754FD3"/>
    <w:rsid w:val="007551B0"/>
    <w:rsid w:val="00755293"/>
    <w:rsid w:val="007552B2"/>
    <w:rsid w:val="007554EE"/>
    <w:rsid w:val="00755524"/>
    <w:rsid w:val="007555A8"/>
    <w:rsid w:val="0075571F"/>
    <w:rsid w:val="007557A7"/>
    <w:rsid w:val="0075587E"/>
    <w:rsid w:val="00755916"/>
    <w:rsid w:val="00755C02"/>
    <w:rsid w:val="00755C48"/>
    <w:rsid w:val="00755D17"/>
    <w:rsid w:val="00755D72"/>
    <w:rsid w:val="00755E7A"/>
    <w:rsid w:val="00755F6F"/>
    <w:rsid w:val="00756049"/>
    <w:rsid w:val="007561C5"/>
    <w:rsid w:val="007561D1"/>
    <w:rsid w:val="00756206"/>
    <w:rsid w:val="007563E4"/>
    <w:rsid w:val="0075645E"/>
    <w:rsid w:val="0075647D"/>
    <w:rsid w:val="007564A5"/>
    <w:rsid w:val="007566CF"/>
    <w:rsid w:val="007566D3"/>
    <w:rsid w:val="007566FA"/>
    <w:rsid w:val="007567C5"/>
    <w:rsid w:val="0075693D"/>
    <w:rsid w:val="00756982"/>
    <w:rsid w:val="0075698B"/>
    <w:rsid w:val="007569F4"/>
    <w:rsid w:val="00756B2E"/>
    <w:rsid w:val="00756ED2"/>
    <w:rsid w:val="00756F14"/>
    <w:rsid w:val="00756FA7"/>
    <w:rsid w:val="00756FF2"/>
    <w:rsid w:val="00757006"/>
    <w:rsid w:val="00757048"/>
    <w:rsid w:val="00757059"/>
    <w:rsid w:val="0075706D"/>
    <w:rsid w:val="007572BA"/>
    <w:rsid w:val="007572E5"/>
    <w:rsid w:val="0075732C"/>
    <w:rsid w:val="00757353"/>
    <w:rsid w:val="00757440"/>
    <w:rsid w:val="0075745E"/>
    <w:rsid w:val="00757538"/>
    <w:rsid w:val="00757547"/>
    <w:rsid w:val="007575F9"/>
    <w:rsid w:val="007576B7"/>
    <w:rsid w:val="007576E5"/>
    <w:rsid w:val="007577C3"/>
    <w:rsid w:val="0075789F"/>
    <w:rsid w:val="007579AF"/>
    <w:rsid w:val="00757A51"/>
    <w:rsid w:val="00757AB5"/>
    <w:rsid w:val="00757C2F"/>
    <w:rsid w:val="00757C61"/>
    <w:rsid w:val="00757C7B"/>
    <w:rsid w:val="00757CAF"/>
    <w:rsid w:val="00757D1E"/>
    <w:rsid w:val="00757D52"/>
    <w:rsid w:val="00757D83"/>
    <w:rsid w:val="00757EC7"/>
    <w:rsid w:val="00757F6B"/>
    <w:rsid w:val="007602FE"/>
    <w:rsid w:val="0076048C"/>
    <w:rsid w:val="0076049C"/>
    <w:rsid w:val="0076053A"/>
    <w:rsid w:val="007605B5"/>
    <w:rsid w:val="007605E7"/>
    <w:rsid w:val="0076062B"/>
    <w:rsid w:val="00760695"/>
    <w:rsid w:val="00760715"/>
    <w:rsid w:val="00760971"/>
    <w:rsid w:val="0076097D"/>
    <w:rsid w:val="00760A6E"/>
    <w:rsid w:val="00760B22"/>
    <w:rsid w:val="00760B8A"/>
    <w:rsid w:val="00760D9C"/>
    <w:rsid w:val="00760FD4"/>
    <w:rsid w:val="00760FF4"/>
    <w:rsid w:val="00761003"/>
    <w:rsid w:val="00761122"/>
    <w:rsid w:val="0076112B"/>
    <w:rsid w:val="007614F5"/>
    <w:rsid w:val="007616F7"/>
    <w:rsid w:val="00761758"/>
    <w:rsid w:val="007617B2"/>
    <w:rsid w:val="007617BC"/>
    <w:rsid w:val="00761AA7"/>
    <w:rsid w:val="00761AAA"/>
    <w:rsid w:val="00761B29"/>
    <w:rsid w:val="00761BC3"/>
    <w:rsid w:val="00761C7F"/>
    <w:rsid w:val="00761CE8"/>
    <w:rsid w:val="00761DC2"/>
    <w:rsid w:val="00761DCC"/>
    <w:rsid w:val="00761E1F"/>
    <w:rsid w:val="00761E48"/>
    <w:rsid w:val="00761EFA"/>
    <w:rsid w:val="00761F97"/>
    <w:rsid w:val="00761FD9"/>
    <w:rsid w:val="00761FDA"/>
    <w:rsid w:val="00762019"/>
    <w:rsid w:val="0076205C"/>
    <w:rsid w:val="0076227B"/>
    <w:rsid w:val="0076230E"/>
    <w:rsid w:val="00762398"/>
    <w:rsid w:val="00762524"/>
    <w:rsid w:val="0076268B"/>
    <w:rsid w:val="007627D9"/>
    <w:rsid w:val="007627F6"/>
    <w:rsid w:val="00762823"/>
    <w:rsid w:val="00762891"/>
    <w:rsid w:val="00762C2D"/>
    <w:rsid w:val="00762C38"/>
    <w:rsid w:val="00762C3A"/>
    <w:rsid w:val="00762C6D"/>
    <w:rsid w:val="00762C79"/>
    <w:rsid w:val="00762CDD"/>
    <w:rsid w:val="00762CE9"/>
    <w:rsid w:val="00762DEA"/>
    <w:rsid w:val="00762F28"/>
    <w:rsid w:val="00763182"/>
    <w:rsid w:val="007631FA"/>
    <w:rsid w:val="0076323A"/>
    <w:rsid w:val="0076334D"/>
    <w:rsid w:val="0076335D"/>
    <w:rsid w:val="00763396"/>
    <w:rsid w:val="007633AC"/>
    <w:rsid w:val="0076343C"/>
    <w:rsid w:val="00763643"/>
    <w:rsid w:val="00763875"/>
    <w:rsid w:val="007638C6"/>
    <w:rsid w:val="0076394D"/>
    <w:rsid w:val="007639F0"/>
    <w:rsid w:val="00763A0F"/>
    <w:rsid w:val="00763BB0"/>
    <w:rsid w:val="00763D63"/>
    <w:rsid w:val="00763DAC"/>
    <w:rsid w:val="00763E88"/>
    <w:rsid w:val="0076401B"/>
    <w:rsid w:val="00764091"/>
    <w:rsid w:val="007640C2"/>
    <w:rsid w:val="0076412E"/>
    <w:rsid w:val="007641AA"/>
    <w:rsid w:val="007641B6"/>
    <w:rsid w:val="007641F2"/>
    <w:rsid w:val="0076425C"/>
    <w:rsid w:val="00764360"/>
    <w:rsid w:val="007643EA"/>
    <w:rsid w:val="00764522"/>
    <w:rsid w:val="00764572"/>
    <w:rsid w:val="00764729"/>
    <w:rsid w:val="007648CF"/>
    <w:rsid w:val="007648DC"/>
    <w:rsid w:val="00764A49"/>
    <w:rsid w:val="00764A7F"/>
    <w:rsid w:val="00764B9B"/>
    <w:rsid w:val="00764BB8"/>
    <w:rsid w:val="00764C8E"/>
    <w:rsid w:val="00764D37"/>
    <w:rsid w:val="00764DF7"/>
    <w:rsid w:val="00765099"/>
    <w:rsid w:val="00765172"/>
    <w:rsid w:val="0076525A"/>
    <w:rsid w:val="0076528B"/>
    <w:rsid w:val="00765343"/>
    <w:rsid w:val="00765572"/>
    <w:rsid w:val="007656C8"/>
    <w:rsid w:val="007656FE"/>
    <w:rsid w:val="00765779"/>
    <w:rsid w:val="0076586C"/>
    <w:rsid w:val="00765AF2"/>
    <w:rsid w:val="00765BD2"/>
    <w:rsid w:val="00765D45"/>
    <w:rsid w:val="00765D47"/>
    <w:rsid w:val="00765E63"/>
    <w:rsid w:val="00765E80"/>
    <w:rsid w:val="00765EC6"/>
    <w:rsid w:val="00765F90"/>
    <w:rsid w:val="00765FF7"/>
    <w:rsid w:val="0076606E"/>
    <w:rsid w:val="007660B0"/>
    <w:rsid w:val="00766468"/>
    <w:rsid w:val="00766476"/>
    <w:rsid w:val="00766487"/>
    <w:rsid w:val="0076648F"/>
    <w:rsid w:val="007664E6"/>
    <w:rsid w:val="007665B0"/>
    <w:rsid w:val="0076660C"/>
    <w:rsid w:val="00766634"/>
    <w:rsid w:val="00766720"/>
    <w:rsid w:val="0076673E"/>
    <w:rsid w:val="007667A8"/>
    <w:rsid w:val="0076680F"/>
    <w:rsid w:val="00766965"/>
    <w:rsid w:val="00766A35"/>
    <w:rsid w:val="00766BD8"/>
    <w:rsid w:val="00766C8A"/>
    <w:rsid w:val="00766DB1"/>
    <w:rsid w:val="00766DBB"/>
    <w:rsid w:val="00766DC1"/>
    <w:rsid w:val="00766E72"/>
    <w:rsid w:val="007671A6"/>
    <w:rsid w:val="00767360"/>
    <w:rsid w:val="00767382"/>
    <w:rsid w:val="00767391"/>
    <w:rsid w:val="00767475"/>
    <w:rsid w:val="00767486"/>
    <w:rsid w:val="0076752A"/>
    <w:rsid w:val="00767563"/>
    <w:rsid w:val="0076762F"/>
    <w:rsid w:val="00767876"/>
    <w:rsid w:val="00767947"/>
    <w:rsid w:val="007679C8"/>
    <w:rsid w:val="00767B20"/>
    <w:rsid w:val="00767B29"/>
    <w:rsid w:val="00767B89"/>
    <w:rsid w:val="00767C52"/>
    <w:rsid w:val="00767D45"/>
    <w:rsid w:val="00767D9E"/>
    <w:rsid w:val="00767E5D"/>
    <w:rsid w:val="00767EA8"/>
    <w:rsid w:val="00767F13"/>
    <w:rsid w:val="00767F69"/>
    <w:rsid w:val="00770029"/>
    <w:rsid w:val="00770037"/>
    <w:rsid w:val="00770081"/>
    <w:rsid w:val="007701DA"/>
    <w:rsid w:val="00770228"/>
    <w:rsid w:val="00770253"/>
    <w:rsid w:val="00770345"/>
    <w:rsid w:val="0077035B"/>
    <w:rsid w:val="007703E0"/>
    <w:rsid w:val="007703FD"/>
    <w:rsid w:val="007704A4"/>
    <w:rsid w:val="007704AE"/>
    <w:rsid w:val="00770653"/>
    <w:rsid w:val="00770728"/>
    <w:rsid w:val="0077072E"/>
    <w:rsid w:val="0077082E"/>
    <w:rsid w:val="00770906"/>
    <w:rsid w:val="007709BA"/>
    <w:rsid w:val="00770A16"/>
    <w:rsid w:val="00770A1B"/>
    <w:rsid w:val="00770A55"/>
    <w:rsid w:val="00770A62"/>
    <w:rsid w:val="00770AB0"/>
    <w:rsid w:val="00770AF2"/>
    <w:rsid w:val="00770B5C"/>
    <w:rsid w:val="00770B6C"/>
    <w:rsid w:val="00770B8A"/>
    <w:rsid w:val="00770C91"/>
    <w:rsid w:val="00770D01"/>
    <w:rsid w:val="00770D0A"/>
    <w:rsid w:val="00770E80"/>
    <w:rsid w:val="00770FE1"/>
    <w:rsid w:val="0077110C"/>
    <w:rsid w:val="0077111A"/>
    <w:rsid w:val="00771198"/>
    <w:rsid w:val="007711ED"/>
    <w:rsid w:val="007712C0"/>
    <w:rsid w:val="007712E9"/>
    <w:rsid w:val="007712FA"/>
    <w:rsid w:val="0077134C"/>
    <w:rsid w:val="007713BB"/>
    <w:rsid w:val="007714F7"/>
    <w:rsid w:val="00771508"/>
    <w:rsid w:val="00771520"/>
    <w:rsid w:val="00771652"/>
    <w:rsid w:val="007716EC"/>
    <w:rsid w:val="00771791"/>
    <w:rsid w:val="0077195D"/>
    <w:rsid w:val="00771A75"/>
    <w:rsid w:val="00771BC5"/>
    <w:rsid w:val="00771BD1"/>
    <w:rsid w:val="00771D4E"/>
    <w:rsid w:val="0077202D"/>
    <w:rsid w:val="007721AA"/>
    <w:rsid w:val="007721C9"/>
    <w:rsid w:val="00772206"/>
    <w:rsid w:val="0077222A"/>
    <w:rsid w:val="0077231A"/>
    <w:rsid w:val="00772479"/>
    <w:rsid w:val="007725B5"/>
    <w:rsid w:val="007725DC"/>
    <w:rsid w:val="007725E3"/>
    <w:rsid w:val="00772600"/>
    <w:rsid w:val="0077260F"/>
    <w:rsid w:val="007726FE"/>
    <w:rsid w:val="00772810"/>
    <w:rsid w:val="007728F5"/>
    <w:rsid w:val="00772A7A"/>
    <w:rsid w:val="00772BFC"/>
    <w:rsid w:val="00772C46"/>
    <w:rsid w:val="00772CE3"/>
    <w:rsid w:val="00772D17"/>
    <w:rsid w:val="00772D29"/>
    <w:rsid w:val="00772D42"/>
    <w:rsid w:val="00772D49"/>
    <w:rsid w:val="00772D52"/>
    <w:rsid w:val="00772D9E"/>
    <w:rsid w:val="00773055"/>
    <w:rsid w:val="007730AA"/>
    <w:rsid w:val="00773209"/>
    <w:rsid w:val="00773337"/>
    <w:rsid w:val="007733C5"/>
    <w:rsid w:val="00773554"/>
    <w:rsid w:val="00773568"/>
    <w:rsid w:val="00773644"/>
    <w:rsid w:val="007736A8"/>
    <w:rsid w:val="00773986"/>
    <w:rsid w:val="00773A40"/>
    <w:rsid w:val="00773BFC"/>
    <w:rsid w:val="00773C29"/>
    <w:rsid w:val="00773C81"/>
    <w:rsid w:val="00773E0A"/>
    <w:rsid w:val="00773E30"/>
    <w:rsid w:val="00773F75"/>
    <w:rsid w:val="00773FC6"/>
    <w:rsid w:val="007741FF"/>
    <w:rsid w:val="00774246"/>
    <w:rsid w:val="007742B8"/>
    <w:rsid w:val="00774471"/>
    <w:rsid w:val="00774556"/>
    <w:rsid w:val="00774608"/>
    <w:rsid w:val="0077468C"/>
    <w:rsid w:val="007746C3"/>
    <w:rsid w:val="007747E1"/>
    <w:rsid w:val="0077487C"/>
    <w:rsid w:val="007749C5"/>
    <w:rsid w:val="00774A49"/>
    <w:rsid w:val="00774C03"/>
    <w:rsid w:val="00774DF7"/>
    <w:rsid w:val="00774E43"/>
    <w:rsid w:val="00774ED4"/>
    <w:rsid w:val="00774EE5"/>
    <w:rsid w:val="00774F5B"/>
    <w:rsid w:val="00774F67"/>
    <w:rsid w:val="00774FBC"/>
    <w:rsid w:val="00774FD8"/>
    <w:rsid w:val="00775000"/>
    <w:rsid w:val="0077500E"/>
    <w:rsid w:val="00775041"/>
    <w:rsid w:val="00775050"/>
    <w:rsid w:val="00775092"/>
    <w:rsid w:val="007750A4"/>
    <w:rsid w:val="00775189"/>
    <w:rsid w:val="007751F2"/>
    <w:rsid w:val="00775411"/>
    <w:rsid w:val="00775424"/>
    <w:rsid w:val="0077543B"/>
    <w:rsid w:val="00775477"/>
    <w:rsid w:val="00775479"/>
    <w:rsid w:val="007754FA"/>
    <w:rsid w:val="00775692"/>
    <w:rsid w:val="00775876"/>
    <w:rsid w:val="00775A9D"/>
    <w:rsid w:val="00775B76"/>
    <w:rsid w:val="00775C3D"/>
    <w:rsid w:val="00775CB1"/>
    <w:rsid w:val="00775D23"/>
    <w:rsid w:val="00775DD2"/>
    <w:rsid w:val="00775FBD"/>
    <w:rsid w:val="007761BE"/>
    <w:rsid w:val="0077628D"/>
    <w:rsid w:val="0077636F"/>
    <w:rsid w:val="007763D7"/>
    <w:rsid w:val="007763E3"/>
    <w:rsid w:val="00776510"/>
    <w:rsid w:val="0077671D"/>
    <w:rsid w:val="00776760"/>
    <w:rsid w:val="007768BB"/>
    <w:rsid w:val="00776924"/>
    <w:rsid w:val="0077692A"/>
    <w:rsid w:val="00776933"/>
    <w:rsid w:val="007769A7"/>
    <w:rsid w:val="00776A60"/>
    <w:rsid w:val="00776B37"/>
    <w:rsid w:val="00776B67"/>
    <w:rsid w:val="00776C58"/>
    <w:rsid w:val="00776CCB"/>
    <w:rsid w:val="00776DB8"/>
    <w:rsid w:val="00776DFA"/>
    <w:rsid w:val="00776E05"/>
    <w:rsid w:val="00776E20"/>
    <w:rsid w:val="00776F8D"/>
    <w:rsid w:val="0077700C"/>
    <w:rsid w:val="0077711E"/>
    <w:rsid w:val="00777252"/>
    <w:rsid w:val="00777378"/>
    <w:rsid w:val="00777432"/>
    <w:rsid w:val="00777667"/>
    <w:rsid w:val="007777B8"/>
    <w:rsid w:val="007777D2"/>
    <w:rsid w:val="007778EC"/>
    <w:rsid w:val="00777A87"/>
    <w:rsid w:val="00777AB0"/>
    <w:rsid w:val="00777CE4"/>
    <w:rsid w:val="00777E56"/>
    <w:rsid w:val="00777F34"/>
    <w:rsid w:val="0078022B"/>
    <w:rsid w:val="00780234"/>
    <w:rsid w:val="0078030D"/>
    <w:rsid w:val="00780407"/>
    <w:rsid w:val="00780547"/>
    <w:rsid w:val="007805A3"/>
    <w:rsid w:val="0078085B"/>
    <w:rsid w:val="00780A8E"/>
    <w:rsid w:val="00780C79"/>
    <w:rsid w:val="00780D16"/>
    <w:rsid w:val="0078115B"/>
    <w:rsid w:val="00781349"/>
    <w:rsid w:val="00781646"/>
    <w:rsid w:val="007817B0"/>
    <w:rsid w:val="007818BA"/>
    <w:rsid w:val="007818D0"/>
    <w:rsid w:val="007818E2"/>
    <w:rsid w:val="00781A40"/>
    <w:rsid w:val="00781A6A"/>
    <w:rsid w:val="00781AFB"/>
    <w:rsid w:val="00781B0A"/>
    <w:rsid w:val="00781CD0"/>
    <w:rsid w:val="00781D7E"/>
    <w:rsid w:val="00781EA0"/>
    <w:rsid w:val="00781ED9"/>
    <w:rsid w:val="00782097"/>
    <w:rsid w:val="00782204"/>
    <w:rsid w:val="0078223E"/>
    <w:rsid w:val="00782420"/>
    <w:rsid w:val="0078258C"/>
    <w:rsid w:val="0078260F"/>
    <w:rsid w:val="007826E3"/>
    <w:rsid w:val="00782701"/>
    <w:rsid w:val="0078272C"/>
    <w:rsid w:val="007827D5"/>
    <w:rsid w:val="007827F9"/>
    <w:rsid w:val="007828D5"/>
    <w:rsid w:val="00782944"/>
    <w:rsid w:val="00782986"/>
    <w:rsid w:val="00782988"/>
    <w:rsid w:val="007829A3"/>
    <w:rsid w:val="00782A86"/>
    <w:rsid w:val="00782B71"/>
    <w:rsid w:val="00782EB7"/>
    <w:rsid w:val="00782F36"/>
    <w:rsid w:val="00783076"/>
    <w:rsid w:val="00783097"/>
    <w:rsid w:val="0078312C"/>
    <w:rsid w:val="00783136"/>
    <w:rsid w:val="00783190"/>
    <w:rsid w:val="00783351"/>
    <w:rsid w:val="00783352"/>
    <w:rsid w:val="00783353"/>
    <w:rsid w:val="007833F2"/>
    <w:rsid w:val="00783619"/>
    <w:rsid w:val="007836AB"/>
    <w:rsid w:val="0078386C"/>
    <w:rsid w:val="00783A70"/>
    <w:rsid w:val="00783A89"/>
    <w:rsid w:val="00783B77"/>
    <w:rsid w:val="00783C2A"/>
    <w:rsid w:val="00783CC2"/>
    <w:rsid w:val="00783D41"/>
    <w:rsid w:val="00783D56"/>
    <w:rsid w:val="00783D74"/>
    <w:rsid w:val="00783DBA"/>
    <w:rsid w:val="00783F2B"/>
    <w:rsid w:val="00783F8B"/>
    <w:rsid w:val="0078401D"/>
    <w:rsid w:val="007841D9"/>
    <w:rsid w:val="0078425E"/>
    <w:rsid w:val="00784271"/>
    <w:rsid w:val="007842CE"/>
    <w:rsid w:val="007842EF"/>
    <w:rsid w:val="007842F8"/>
    <w:rsid w:val="00784337"/>
    <w:rsid w:val="007843AC"/>
    <w:rsid w:val="007844AD"/>
    <w:rsid w:val="00784625"/>
    <w:rsid w:val="007846A4"/>
    <w:rsid w:val="007846B7"/>
    <w:rsid w:val="007847D4"/>
    <w:rsid w:val="00784800"/>
    <w:rsid w:val="00784882"/>
    <w:rsid w:val="0078493A"/>
    <w:rsid w:val="00784A00"/>
    <w:rsid w:val="00784D01"/>
    <w:rsid w:val="00784E6E"/>
    <w:rsid w:val="0078508D"/>
    <w:rsid w:val="007850F1"/>
    <w:rsid w:val="0078531E"/>
    <w:rsid w:val="007853C0"/>
    <w:rsid w:val="00785437"/>
    <w:rsid w:val="00785477"/>
    <w:rsid w:val="0078547C"/>
    <w:rsid w:val="007855AD"/>
    <w:rsid w:val="00785638"/>
    <w:rsid w:val="0078575B"/>
    <w:rsid w:val="00785874"/>
    <w:rsid w:val="00785906"/>
    <w:rsid w:val="00785A68"/>
    <w:rsid w:val="00785E82"/>
    <w:rsid w:val="00785F87"/>
    <w:rsid w:val="007860C1"/>
    <w:rsid w:val="00786240"/>
    <w:rsid w:val="007862D6"/>
    <w:rsid w:val="007863FE"/>
    <w:rsid w:val="00786491"/>
    <w:rsid w:val="007864ED"/>
    <w:rsid w:val="00786526"/>
    <w:rsid w:val="0078653E"/>
    <w:rsid w:val="007868EA"/>
    <w:rsid w:val="00786989"/>
    <w:rsid w:val="007869D7"/>
    <w:rsid w:val="00786A23"/>
    <w:rsid w:val="00786A3C"/>
    <w:rsid w:val="00786A3D"/>
    <w:rsid w:val="00786BEE"/>
    <w:rsid w:val="00786DE6"/>
    <w:rsid w:val="00786E03"/>
    <w:rsid w:val="00786E82"/>
    <w:rsid w:val="00786EB4"/>
    <w:rsid w:val="00786F58"/>
    <w:rsid w:val="007872DC"/>
    <w:rsid w:val="00787319"/>
    <w:rsid w:val="0078737C"/>
    <w:rsid w:val="00787395"/>
    <w:rsid w:val="0078760F"/>
    <w:rsid w:val="00787669"/>
    <w:rsid w:val="00787692"/>
    <w:rsid w:val="007876E8"/>
    <w:rsid w:val="00787731"/>
    <w:rsid w:val="00787732"/>
    <w:rsid w:val="00787794"/>
    <w:rsid w:val="00787796"/>
    <w:rsid w:val="007878D8"/>
    <w:rsid w:val="00787917"/>
    <w:rsid w:val="007879E6"/>
    <w:rsid w:val="00787A27"/>
    <w:rsid w:val="00787A89"/>
    <w:rsid w:val="00787AF2"/>
    <w:rsid w:val="00787B9C"/>
    <w:rsid w:val="00787EC0"/>
    <w:rsid w:val="00787EC7"/>
    <w:rsid w:val="00787ED4"/>
    <w:rsid w:val="00787F0A"/>
    <w:rsid w:val="00787F4D"/>
    <w:rsid w:val="00790080"/>
    <w:rsid w:val="00790115"/>
    <w:rsid w:val="0079014D"/>
    <w:rsid w:val="0079021A"/>
    <w:rsid w:val="0079036E"/>
    <w:rsid w:val="007903B9"/>
    <w:rsid w:val="007903BF"/>
    <w:rsid w:val="00790425"/>
    <w:rsid w:val="00790933"/>
    <w:rsid w:val="00790AB7"/>
    <w:rsid w:val="00791399"/>
    <w:rsid w:val="007913A2"/>
    <w:rsid w:val="00791470"/>
    <w:rsid w:val="0079160E"/>
    <w:rsid w:val="00791852"/>
    <w:rsid w:val="00791865"/>
    <w:rsid w:val="00791868"/>
    <w:rsid w:val="00791A0B"/>
    <w:rsid w:val="00791A42"/>
    <w:rsid w:val="00791B4B"/>
    <w:rsid w:val="00791C16"/>
    <w:rsid w:val="00791DC6"/>
    <w:rsid w:val="00791DE9"/>
    <w:rsid w:val="00791E5B"/>
    <w:rsid w:val="00791E9A"/>
    <w:rsid w:val="00791F77"/>
    <w:rsid w:val="00792033"/>
    <w:rsid w:val="007920C5"/>
    <w:rsid w:val="007921F5"/>
    <w:rsid w:val="00792238"/>
    <w:rsid w:val="007923C6"/>
    <w:rsid w:val="00792409"/>
    <w:rsid w:val="00792411"/>
    <w:rsid w:val="00792525"/>
    <w:rsid w:val="0079262B"/>
    <w:rsid w:val="007926BA"/>
    <w:rsid w:val="0079272F"/>
    <w:rsid w:val="00792872"/>
    <w:rsid w:val="00792958"/>
    <w:rsid w:val="00792A89"/>
    <w:rsid w:val="00792AEE"/>
    <w:rsid w:val="00792BC5"/>
    <w:rsid w:val="00792F91"/>
    <w:rsid w:val="00792FB3"/>
    <w:rsid w:val="007930F1"/>
    <w:rsid w:val="007931EC"/>
    <w:rsid w:val="007932A9"/>
    <w:rsid w:val="00793315"/>
    <w:rsid w:val="00793370"/>
    <w:rsid w:val="0079338C"/>
    <w:rsid w:val="0079362D"/>
    <w:rsid w:val="00793661"/>
    <w:rsid w:val="007936D0"/>
    <w:rsid w:val="00793706"/>
    <w:rsid w:val="007937B5"/>
    <w:rsid w:val="007937D1"/>
    <w:rsid w:val="0079380E"/>
    <w:rsid w:val="0079385F"/>
    <w:rsid w:val="00793903"/>
    <w:rsid w:val="00793AE0"/>
    <w:rsid w:val="00793BBC"/>
    <w:rsid w:val="00793CD6"/>
    <w:rsid w:val="00793DA7"/>
    <w:rsid w:val="00793E29"/>
    <w:rsid w:val="00793F45"/>
    <w:rsid w:val="00793F77"/>
    <w:rsid w:val="00793FCF"/>
    <w:rsid w:val="00793FF5"/>
    <w:rsid w:val="0079401D"/>
    <w:rsid w:val="007941C0"/>
    <w:rsid w:val="00794296"/>
    <w:rsid w:val="007942C0"/>
    <w:rsid w:val="007942E6"/>
    <w:rsid w:val="007942F3"/>
    <w:rsid w:val="00794443"/>
    <w:rsid w:val="007944E4"/>
    <w:rsid w:val="00794509"/>
    <w:rsid w:val="00794757"/>
    <w:rsid w:val="00794986"/>
    <w:rsid w:val="00794A63"/>
    <w:rsid w:val="00794AAA"/>
    <w:rsid w:val="00794D12"/>
    <w:rsid w:val="00794D5D"/>
    <w:rsid w:val="00794E04"/>
    <w:rsid w:val="00794F22"/>
    <w:rsid w:val="00794F4B"/>
    <w:rsid w:val="00794FF6"/>
    <w:rsid w:val="00795142"/>
    <w:rsid w:val="007951C6"/>
    <w:rsid w:val="00795207"/>
    <w:rsid w:val="0079522B"/>
    <w:rsid w:val="00795246"/>
    <w:rsid w:val="0079526C"/>
    <w:rsid w:val="0079534C"/>
    <w:rsid w:val="007953E8"/>
    <w:rsid w:val="007954BC"/>
    <w:rsid w:val="00795632"/>
    <w:rsid w:val="0079568A"/>
    <w:rsid w:val="0079569A"/>
    <w:rsid w:val="007956CC"/>
    <w:rsid w:val="007956E1"/>
    <w:rsid w:val="007956F5"/>
    <w:rsid w:val="007959BB"/>
    <w:rsid w:val="00795A87"/>
    <w:rsid w:val="00795A95"/>
    <w:rsid w:val="00795B65"/>
    <w:rsid w:val="00795CBF"/>
    <w:rsid w:val="00795CFE"/>
    <w:rsid w:val="00795D99"/>
    <w:rsid w:val="00795E43"/>
    <w:rsid w:val="00795F59"/>
    <w:rsid w:val="00795F7D"/>
    <w:rsid w:val="00795FD1"/>
    <w:rsid w:val="00795FDF"/>
    <w:rsid w:val="0079600F"/>
    <w:rsid w:val="0079601E"/>
    <w:rsid w:val="0079602B"/>
    <w:rsid w:val="00796094"/>
    <w:rsid w:val="007961C1"/>
    <w:rsid w:val="007961E4"/>
    <w:rsid w:val="007962B2"/>
    <w:rsid w:val="007963C4"/>
    <w:rsid w:val="00796498"/>
    <w:rsid w:val="0079652D"/>
    <w:rsid w:val="0079670E"/>
    <w:rsid w:val="00796742"/>
    <w:rsid w:val="0079687B"/>
    <w:rsid w:val="007968F2"/>
    <w:rsid w:val="00796A6C"/>
    <w:rsid w:val="00796AE8"/>
    <w:rsid w:val="00796B6F"/>
    <w:rsid w:val="00796D84"/>
    <w:rsid w:val="00796F13"/>
    <w:rsid w:val="00796F2A"/>
    <w:rsid w:val="00796F58"/>
    <w:rsid w:val="00796FD8"/>
    <w:rsid w:val="0079715D"/>
    <w:rsid w:val="007971FA"/>
    <w:rsid w:val="0079736C"/>
    <w:rsid w:val="007973EF"/>
    <w:rsid w:val="0079768F"/>
    <w:rsid w:val="007977AC"/>
    <w:rsid w:val="00797C9C"/>
    <w:rsid w:val="00797CB5"/>
    <w:rsid w:val="00797CDA"/>
    <w:rsid w:val="00797D22"/>
    <w:rsid w:val="00797D79"/>
    <w:rsid w:val="00797F29"/>
    <w:rsid w:val="00797F9C"/>
    <w:rsid w:val="007A00FD"/>
    <w:rsid w:val="007A03C8"/>
    <w:rsid w:val="007A0413"/>
    <w:rsid w:val="007A0567"/>
    <w:rsid w:val="007A06E4"/>
    <w:rsid w:val="007A0792"/>
    <w:rsid w:val="007A07D5"/>
    <w:rsid w:val="007A0828"/>
    <w:rsid w:val="007A08C1"/>
    <w:rsid w:val="007A09E0"/>
    <w:rsid w:val="007A0A48"/>
    <w:rsid w:val="007A0A9C"/>
    <w:rsid w:val="007A0C84"/>
    <w:rsid w:val="007A0D8C"/>
    <w:rsid w:val="007A0DFD"/>
    <w:rsid w:val="007A0E11"/>
    <w:rsid w:val="007A0F06"/>
    <w:rsid w:val="007A0F1A"/>
    <w:rsid w:val="007A0F52"/>
    <w:rsid w:val="007A0FA3"/>
    <w:rsid w:val="007A1042"/>
    <w:rsid w:val="007A10C9"/>
    <w:rsid w:val="007A1179"/>
    <w:rsid w:val="007A13B1"/>
    <w:rsid w:val="007A1465"/>
    <w:rsid w:val="007A1514"/>
    <w:rsid w:val="007A173C"/>
    <w:rsid w:val="007A18B0"/>
    <w:rsid w:val="007A1C20"/>
    <w:rsid w:val="007A1C85"/>
    <w:rsid w:val="007A1E67"/>
    <w:rsid w:val="007A1F41"/>
    <w:rsid w:val="007A1F6B"/>
    <w:rsid w:val="007A1FB3"/>
    <w:rsid w:val="007A206C"/>
    <w:rsid w:val="007A20C3"/>
    <w:rsid w:val="007A20D3"/>
    <w:rsid w:val="007A22D8"/>
    <w:rsid w:val="007A23F0"/>
    <w:rsid w:val="007A2538"/>
    <w:rsid w:val="007A2577"/>
    <w:rsid w:val="007A2646"/>
    <w:rsid w:val="007A267C"/>
    <w:rsid w:val="007A26A0"/>
    <w:rsid w:val="007A270D"/>
    <w:rsid w:val="007A272A"/>
    <w:rsid w:val="007A27AD"/>
    <w:rsid w:val="007A29EB"/>
    <w:rsid w:val="007A2A28"/>
    <w:rsid w:val="007A2A79"/>
    <w:rsid w:val="007A2AE9"/>
    <w:rsid w:val="007A2BA4"/>
    <w:rsid w:val="007A2C4C"/>
    <w:rsid w:val="007A2C8A"/>
    <w:rsid w:val="007A2CDC"/>
    <w:rsid w:val="007A2DE5"/>
    <w:rsid w:val="007A2E18"/>
    <w:rsid w:val="007A2F5F"/>
    <w:rsid w:val="007A2FF1"/>
    <w:rsid w:val="007A311B"/>
    <w:rsid w:val="007A31AE"/>
    <w:rsid w:val="007A3345"/>
    <w:rsid w:val="007A34D8"/>
    <w:rsid w:val="007A360D"/>
    <w:rsid w:val="007A3631"/>
    <w:rsid w:val="007A3860"/>
    <w:rsid w:val="007A3909"/>
    <w:rsid w:val="007A39A7"/>
    <w:rsid w:val="007A3A54"/>
    <w:rsid w:val="007A3C7E"/>
    <w:rsid w:val="007A3CB1"/>
    <w:rsid w:val="007A40A5"/>
    <w:rsid w:val="007A41F6"/>
    <w:rsid w:val="007A42CB"/>
    <w:rsid w:val="007A4303"/>
    <w:rsid w:val="007A4356"/>
    <w:rsid w:val="007A4502"/>
    <w:rsid w:val="007A4689"/>
    <w:rsid w:val="007A4788"/>
    <w:rsid w:val="007A47FF"/>
    <w:rsid w:val="007A4807"/>
    <w:rsid w:val="007A4954"/>
    <w:rsid w:val="007A4992"/>
    <w:rsid w:val="007A4995"/>
    <w:rsid w:val="007A4B79"/>
    <w:rsid w:val="007A4BAB"/>
    <w:rsid w:val="007A4CB7"/>
    <w:rsid w:val="007A4D80"/>
    <w:rsid w:val="007A4D8A"/>
    <w:rsid w:val="007A50B8"/>
    <w:rsid w:val="007A50D6"/>
    <w:rsid w:val="007A5121"/>
    <w:rsid w:val="007A52C4"/>
    <w:rsid w:val="007A53AA"/>
    <w:rsid w:val="007A54EA"/>
    <w:rsid w:val="007A55F4"/>
    <w:rsid w:val="007A563A"/>
    <w:rsid w:val="007A56E5"/>
    <w:rsid w:val="007A57BC"/>
    <w:rsid w:val="007A5998"/>
    <w:rsid w:val="007A59A5"/>
    <w:rsid w:val="007A5A90"/>
    <w:rsid w:val="007A5AFB"/>
    <w:rsid w:val="007A5B1E"/>
    <w:rsid w:val="007A5BA0"/>
    <w:rsid w:val="007A5BB8"/>
    <w:rsid w:val="007A5C0B"/>
    <w:rsid w:val="007A5C5D"/>
    <w:rsid w:val="007A5D25"/>
    <w:rsid w:val="007A5E86"/>
    <w:rsid w:val="007A5F6F"/>
    <w:rsid w:val="007A600A"/>
    <w:rsid w:val="007A603A"/>
    <w:rsid w:val="007A644F"/>
    <w:rsid w:val="007A6593"/>
    <w:rsid w:val="007A66C2"/>
    <w:rsid w:val="007A6737"/>
    <w:rsid w:val="007A679A"/>
    <w:rsid w:val="007A684B"/>
    <w:rsid w:val="007A6901"/>
    <w:rsid w:val="007A6A80"/>
    <w:rsid w:val="007A6B08"/>
    <w:rsid w:val="007A6B75"/>
    <w:rsid w:val="007A6BE0"/>
    <w:rsid w:val="007A6C45"/>
    <w:rsid w:val="007A6D36"/>
    <w:rsid w:val="007A6D58"/>
    <w:rsid w:val="007A6D5E"/>
    <w:rsid w:val="007A6D9F"/>
    <w:rsid w:val="007A6E30"/>
    <w:rsid w:val="007A6EC0"/>
    <w:rsid w:val="007A6ED8"/>
    <w:rsid w:val="007A70E0"/>
    <w:rsid w:val="007A72CF"/>
    <w:rsid w:val="007A732F"/>
    <w:rsid w:val="007A7332"/>
    <w:rsid w:val="007A736F"/>
    <w:rsid w:val="007A73E3"/>
    <w:rsid w:val="007A7469"/>
    <w:rsid w:val="007A74DF"/>
    <w:rsid w:val="007A7570"/>
    <w:rsid w:val="007A7598"/>
    <w:rsid w:val="007A75E0"/>
    <w:rsid w:val="007A7667"/>
    <w:rsid w:val="007A76F2"/>
    <w:rsid w:val="007A7B9E"/>
    <w:rsid w:val="007A7C3C"/>
    <w:rsid w:val="007A7C95"/>
    <w:rsid w:val="007A7CFE"/>
    <w:rsid w:val="007A7D83"/>
    <w:rsid w:val="007A7DD5"/>
    <w:rsid w:val="007A7E49"/>
    <w:rsid w:val="007A7E9A"/>
    <w:rsid w:val="007B0060"/>
    <w:rsid w:val="007B00A7"/>
    <w:rsid w:val="007B00E6"/>
    <w:rsid w:val="007B01AC"/>
    <w:rsid w:val="007B020C"/>
    <w:rsid w:val="007B026B"/>
    <w:rsid w:val="007B02EC"/>
    <w:rsid w:val="007B0307"/>
    <w:rsid w:val="007B0309"/>
    <w:rsid w:val="007B0316"/>
    <w:rsid w:val="007B036B"/>
    <w:rsid w:val="007B03A8"/>
    <w:rsid w:val="007B0416"/>
    <w:rsid w:val="007B05AC"/>
    <w:rsid w:val="007B05BD"/>
    <w:rsid w:val="007B0702"/>
    <w:rsid w:val="007B0846"/>
    <w:rsid w:val="007B0871"/>
    <w:rsid w:val="007B0877"/>
    <w:rsid w:val="007B08E0"/>
    <w:rsid w:val="007B0981"/>
    <w:rsid w:val="007B0A12"/>
    <w:rsid w:val="007B0A35"/>
    <w:rsid w:val="007B0A49"/>
    <w:rsid w:val="007B0A75"/>
    <w:rsid w:val="007B0C65"/>
    <w:rsid w:val="007B0CC5"/>
    <w:rsid w:val="007B0CE5"/>
    <w:rsid w:val="007B0E3F"/>
    <w:rsid w:val="007B0EC0"/>
    <w:rsid w:val="007B10CC"/>
    <w:rsid w:val="007B1228"/>
    <w:rsid w:val="007B1256"/>
    <w:rsid w:val="007B1291"/>
    <w:rsid w:val="007B12F3"/>
    <w:rsid w:val="007B1554"/>
    <w:rsid w:val="007B161F"/>
    <w:rsid w:val="007B175A"/>
    <w:rsid w:val="007B1A34"/>
    <w:rsid w:val="007B1C19"/>
    <w:rsid w:val="007B1CBE"/>
    <w:rsid w:val="007B1D23"/>
    <w:rsid w:val="007B1E95"/>
    <w:rsid w:val="007B1F6F"/>
    <w:rsid w:val="007B1F8E"/>
    <w:rsid w:val="007B1FA9"/>
    <w:rsid w:val="007B20F1"/>
    <w:rsid w:val="007B21C5"/>
    <w:rsid w:val="007B2254"/>
    <w:rsid w:val="007B227B"/>
    <w:rsid w:val="007B2593"/>
    <w:rsid w:val="007B284B"/>
    <w:rsid w:val="007B2956"/>
    <w:rsid w:val="007B2A33"/>
    <w:rsid w:val="007B2A50"/>
    <w:rsid w:val="007B2A56"/>
    <w:rsid w:val="007B2A95"/>
    <w:rsid w:val="007B2B84"/>
    <w:rsid w:val="007B2BFC"/>
    <w:rsid w:val="007B2C0D"/>
    <w:rsid w:val="007B2D87"/>
    <w:rsid w:val="007B2DFD"/>
    <w:rsid w:val="007B2F7A"/>
    <w:rsid w:val="007B302D"/>
    <w:rsid w:val="007B30C7"/>
    <w:rsid w:val="007B3265"/>
    <w:rsid w:val="007B345B"/>
    <w:rsid w:val="007B35F8"/>
    <w:rsid w:val="007B36BF"/>
    <w:rsid w:val="007B3717"/>
    <w:rsid w:val="007B374A"/>
    <w:rsid w:val="007B3844"/>
    <w:rsid w:val="007B38AA"/>
    <w:rsid w:val="007B38C6"/>
    <w:rsid w:val="007B3B6B"/>
    <w:rsid w:val="007B3B70"/>
    <w:rsid w:val="007B3CF9"/>
    <w:rsid w:val="007B3D41"/>
    <w:rsid w:val="007B3DBF"/>
    <w:rsid w:val="007B3E99"/>
    <w:rsid w:val="007B3FB1"/>
    <w:rsid w:val="007B40D8"/>
    <w:rsid w:val="007B4100"/>
    <w:rsid w:val="007B4151"/>
    <w:rsid w:val="007B415E"/>
    <w:rsid w:val="007B449F"/>
    <w:rsid w:val="007B4555"/>
    <w:rsid w:val="007B4578"/>
    <w:rsid w:val="007B45B5"/>
    <w:rsid w:val="007B4827"/>
    <w:rsid w:val="007B486B"/>
    <w:rsid w:val="007B4A11"/>
    <w:rsid w:val="007B4AE5"/>
    <w:rsid w:val="007B4AEA"/>
    <w:rsid w:val="007B4B6D"/>
    <w:rsid w:val="007B4BAC"/>
    <w:rsid w:val="007B4DA6"/>
    <w:rsid w:val="007B4DAB"/>
    <w:rsid w:val="007B4DBC"/>
    <w:rsid w:val="007B5114"/>
    <w:rsid w:val="007B5142"/>
    <w:rsid w:val="007B52ED"/>
    <w:rsid w:val="007B5301"/>
    <w:rsid w:val="007B53F2"/>
    <w:rsid w:val="007B55F2"/>
    <w:rsid w:val="007B564B"/>
    <w:rsid w:val="007B5859"/>
    <w:rsid w:val="007B5879"/>
    <w:rsid w:val="007B5970"/>
    <w:rsid w:val="007B5BBC"/>
    <w:rsid w:val="007B5C51"/>
    <w:rsid w:val="007B5E18"/>
    <w:rsid w:val="007B5EC3"/>
    <w:rsid w:val="007B5FBC"/>
    <w:rsid w:val="007B5FC9"/>
    <w:rsid w:val="007B603B"/>
    <w:rsid w:val="007B60C0"/>
    <w:rsid w:val="007B61D6"/>
    <w:rsid w:val="007B62C2"/>
    <w:rsid w:val="007B6372"/>
    <w:rsid w:val="007B6400"/>
    <w:rsid w:val="007B654E"/>
    <w:rsid w:val="007B6706"/>
    <w:rsid w:val="007B6777"/>
    <w:rsid w:val="007B67A6"/>
    <w:rsid w:val="007B67CD"/>
    <w:rsid w:val="007B69FD"/>
    <w:rsid w:val="007B6A06"/>
    <w:rsid w:val="007B6AC0"/>
    <w:rsid w:val="007B6BB3"/>
    <w:rsid w:val="007B6BC4"/>
    <w:rsid w:val="007B6C3F"/>
    <w:rsid w:val="007B6E04"/>
    <w:rsid w:val="007B7176"/>
    <w:rsid w:val="007B71DE"/>
    <w:rsid w:val="007B7211"/>
    <w:rsid w:val="007B73F0"/>
    <w:rsid w:val="007B7481"/>
    <w:rsid w:val="007B7497"/>
    <w:rsid w:val="007B7515"/>
    <w:rsid w:val="007B75A3"/>
    <w:rsid w:val="007B7604"/>
    <w:rsid w:val="007B7865"/>
    <w:rsid w:val="007B78CE"/>
    <w:rsid w:val="007B7A85"/>
    <w:rsid w:val="007B7B08"/>
    <w:rsid w:val="007B7BC9"/>
    <w:rsid w:val="007B7BD8"/>
    <w:rsid w:val="007B7C81"/>
    <w:rsid w:val="007B7CDB"/>
    <w:rsid w:val="007B7D66"/>
    <w:rsid w:val="007B7EF8"/>
    <w:rsid w:val="007C0092"/>
    <w:rsid w:val="007C0095"/>
    <w:rsid w:val="007C0251"/>
    <w:rsid w:val="007C0410"/>
    <w:rsid w:val="007C0432"/>
    <w:rsid w:val="007C0453"/>
    <w:rsid w:val="007C0493"/>
    <w:rsid w:val="007C04DB"/>
    <w:rsid w:val="007C05A5"/>
    <w:rsid w:val="007C061F"/>
    <w:rsid w:val="007C077E"/>
    <w:rsid w:val="007C07FB"/>
    <w:rsid w:val="007C08F7"/>
    <w:rsid w:val="007C09A2"/>
    <w:rsid w:val="007C0A88"/>
    <w:rsid w:val="007C0BBA"/>
    <w:rsid w:val="007C0BEA"/>
    <w:rsid w:val="007C0CA9"/>
    <w:rsid w:val="007C0DCA"/>
    <w:rsid w:val="007C0F4C"/>
    <w:rsid w:val="007C0FA6"/>
    <w:rsid w:val="007C13FB"/>
    <w:rsid w:val="007C140E"/>
    <w:rsid w:val="007C169E"/>
    <w:rsid w:val="007C1707"/>
    <w:rsid w:val="007C1904"/>
    <w:rsid w:val="007C19D5"/>
    <w:rsid w:val="007C1AF2"/>
    <w:rsid w:val="007C1B47"/>
    <w:rsid w:val="007C1C77"/>
    <w:rsid w:val="007C1DCF"/>
    <w:rsid w:val="007C1DD8"/>
    <w:rsid w:val="007C1E15"/>
    <w:rsid w:val="007C1EE7"/>
    <w:rsid w:val="007C1EFD"/>
    <w:rsid w:val="007C1F3D"/>
    <w:rsid w:val="007C1F4C"/>
    <w:rsid w:val="007C205A"/>
    <w:rsid w:val="007C20D5"/>
    <w:rsid w:val="007C21B7"/>
    <w:rsid w:val="007C22C3"/>
    <w:rsid w:val="007C2301"/>
    <w:rsid w:val="007C2355"/>
    <w:rsid w:val="007C236F"/>
    <w:rsid w:val="007C245A"/>
    <w:rsid w:val="007C246F"/>
    <w:rsid w:val="007C2607"/>
    <w:rsid w:val="007C2706"/>
    <w:rsid w:val="007C2760"/>
    <w:rsid w:val="007C27AC"/>
    <w:rsid w:val="007C2826"/>
    <w:rsid w:val="007C2878"/>
    <w:rsid w:val="007C292B"/>
    <w:rsid w:val="007C29C5"/>
    <w:rsid w:val="007C29CA"/>
    <w:rsid w:val="007C29CE"/>
    <w:rsid w:val="007C2A0D"/>
    <w:rsid w:val="007C2A23"/>
    <w:rsid w:val="007C2B24"/>
    <w:rsid w:val="007C2B3F"/>
    <w:rsid w:val="007C2C9A"/>
    <w:rsid w:val="007C2CD4"/>
    <w:rsid w:val="007C2ECC"/>
    <w:rsid w:val="007C2ED4"/>
    <w:rsid w:val="007C2EF2"/>
    <w:rsid w:val="007C2F2D"/>
    <w:rsid w:val="007C2F60"/>
    <w:rsid w:val="007C2F6D"/>
    <w:rsid w:val="007C30BA"/>
    <w:rsid w:val="007C3111"/>
    <w:rsid w:val="007C3281"/>
    <w:rsid w:val="007C32A4"/>
    <w:rsid w:val="007C32C5"/>
    <w:rsid w:val="007C336B"/>
    <w:rsid w:val="007C3423"/>
    <w:rsid w:val="007C3455"/>
    <w:rsid w:val="007C34A6"/>
    <w:rsid w:val="007C34B7"/>
    <w:rsid w:val="007C34D5"/>
    <w:rsid w:val="007C34D7"/>
    <w:rsid w:val="007C3555"/>
    <w:rsid w:val="007C35D7"/>
    <w:rsid w:val="007C3614"/>
    <w:rsid w:val="007C36F2"/>
    <w:rsid w:val="007C38B0"/>
    <w:rsid w:val="007C3950"/>
    <w:rsid w:val="007C3C2E"/>
    <w:rsid w:val="007C3C62"/>
    <w:rsid w:val="007C3C74"/>
    <w:rsid w:val="007C3E19"/>
    <w:rsid w:val="007C3E1C"/>
    <w:rsid w:val="007C3F17"/>
    <w:rsid w:val="007C3F93"/>
    <w:rsid w:val="007C4149"/>
    <w:rsid w:val="007C4184"/>
    <w:rsid w:val="007C41EC"/>
    <w:rsid w:val="007C422B"/>
    <w:rsid w:val="007C4266"/>
    <w:rsid w:val="007C42D7"/>
    <w:rsid w:val="007C42D9"/>
    <w:rsid w:val="007C4368"/>
    <w:rsid w:val="007C445D"/>
    <w:rsid w:val="007C4464"/>
    <w:rsid w:val="007C452C"/>
    <w:rsid w:val="007C469B"/>
    <w:rsid w:val="007C475C"/>
    <w:rsid w:val="007C47DC"/>
    <w:rsid w:val="007C48A0"/>
    <w:rsid w:val="007C48AB"/>
    <w:rsid w:val="007C4903"/>
    <w:rsid w:val="007C4999"/>
    <w:rsid w:val="007C49FC"/>
    <w:rsid w:val="007C4A79"/>
    <w:rsid w:val="007C4AA2"/>
    <w:rsid w:val="007C4C80"/>
    <w:rsid w:val="007C4CAF"/>
    <w:rsid w:val="007C4DC7"/>
    <w:rsid w:val="007C4DD1"/>
    <w:rsid w:val="007C4FA4"/>
    <w:rsid w:val="007C5125"/>
    <w:rsid w:val="007C5126"/>
    <w:rsid w:val="007C5147"/>
    <w:rsid w:val="007C5199"/>
    <w:rsid w:val="007C51A8"/>
    <w:rsid w:val="007C51D8"/>
    <w:rsid w:val="007C52A3"/>
    <w:rsid w:val="007C53A2"/>
    <w:rsid w:val="007C5491"/>
    <w:rsid w:val="007C559C"/>
    <w:rsid w:val="007C5691"/>
    <w:rsid w:val="007C56EB"/>
    <w:rsid w:val="007C57A5"/>
    <w:rsid w:val="007C57E7"/>
    <w:rsid w:val="007C5897"/>
    <w:rsid w:val="007C5918"/>
    <w:rsid w:val="007C592B"/>
    <w:rsid w:val="007C5A72"/>
    <w:rsid w:val="007C5A86"/>
    <w:rsid w:val="007C5B4A"/>
    <w:rsid w:val="007C5BB8"/>
    <w:rsid w:val="007C5D16"/>
    <w:rsid w:val="007C5D74"/>
    <w:rsid w:val="007C5DAA"/>
    <w:rsid w:val="007C5E4B"/>
    <w:rsid w:val="007C5FE7"/>
    <w:rsid w:val="007C609A"/>
    <w:rsid w:val="007C60CA"/>
    <w:rsid w:val="007C6101"/>
    <w:rsid w:val="007C6104"/>
    <w:rsid w:val="007C6306"/>
    <w:rsid w:val="007C6380"/>
    <w:rsid w:val="007C6457"/>
    <w:rsid w:val="007C64CA"/>
    <w:rsid w:val="007C65B5"/>
    <w:rsid w:val="007C6728"/>
    <w:rsid w:val="007C6929"/>
    <w:rsid w:val="007C69B9"/>
    <w:rsid w:val="007C6AA1"/>
    <w:rsid w:val="007C6B50"/>
    <w:rsid w:val="007C6BAD"/>
    <w:rsid w:val="007C6CFF"/>
    <w:rsid w:val="007C6D43"/>
    <w:rsid w:val="007C6D55"/>
    <w:rsid w:val="007C6D69"/>
    <w:rsid w:val="007C6DE0"/>
    <w:rsid w:val="007C6E1F"/>
    <w:rsid w:val="007C6E72"/>
    <w:rsid w:val="007C6E9D"/>
    <w:rsid w:val="007C7073"/>
    <w:rsid w:val="007C708B"/>
    <w:rsid w:val="007C70C7"/>
    <w:rsid w:val="007C72C2"/>
    <w:rsid w:val="007C7344"/>
    <w:rsid w:val="007C7345"/>
    <w:rsid w:val="007C738F"/>
    <w:rsid w:val="007C73A7"/>
    <w:rsid w:val="007C740D"/>
    <w:rsid w:val="007C746D"/>
    <w:rsid w:val="007C74EB"/>
    <w:rsid w:val="007C7509"/>
    <w:rsid w:val="007C750C"/>
    <w:rsid w:val="007C7552"/>
    <w:rsid w:val="007C76A9"/>
    <w:rsid w:val="007C7727"/>
    <w:rsid w:val="007C78D6"/>
    <w:rsid w:val="007C78F6"/>
    <w:rsid w:val="007C799D"/>
    <w:rsid w:val="007C7A9B"/>
    <w:rsid w:val="007C7C7E"/>
    <w:rsid w:val="007C7CD6"/>
    <w:rsid w:val="007D0026"/>
    <w:rsid w:val="007D02D2"/>
    <w:rsid w:val="007D030E"/>
    <w:rsid w:val="007D0385"/>
    <w:rsid w:val="007D03B3"/>
    <w:rsid w:val="007D040B"/>
    <w:rsid w:val="007D0777"/>
    <w:rsid w:val="007D07A8"/>
    <w:rsid w:val="007D080A"/>
    <w:rsid w:val="007D0AC3"/>
    <w:rsid w:val="007D0D26"/>
    <w:rsid w:val="007D0D53"/>
    <w:rsid w:val="007D0F53"/>
    <w:rsid w:val="007D0F62"/>
    <w:rsid w:val="007D0F69"/>
    <w:rsid w:val="007D101F"/>
    <w:rsid w:val="007D10C0"/>
    <w:rsid w:val="007D1116"/>
    <w:rsid w:val="007D1163"/>
    <w:rsid w:val="007D11AF"/>
    <w:rsid w:val="007D11C7"/>
    <w:rsid w:val="007D12A0"/>
    <w:rsid w:val="007D12E8"/>
    <w:rsid w:val="007D15F9"/>
    <w:rsid w:val="007D16C9"/>
    <w:rsid w:val="007D173D"/>
    <w:rsid w:val="007D17F4"/>
    <w:rsid w:val="007D1844"/>
    <w:rsid w:val="007D187F"/>
    <w:rsid w:val="007D1A74"/>
    <w:rsid w:val="007D1B22"/>
    <w:rsid w:val="007D1CCF"/>
    <w:rsid w:val="007D1D42"/>
    <w:rsid w:val="007D1E02"/>
    <w:rsid w:val="007D1ECF"/>
    <w:rsid w:val="007D1F50"/>
    <w:rsid w:val="007D1FE4"/>
    <w:rsid w:val="007D202A"/>
    <w:rsid w:val="007D2068"/>
    <w:rsid w:val="007D20DD"/>
    <w:rsid w:val="007D21BD"/>
    <w:rsid w:val="007D2385"/>
    <w:rsid w:val="007D2517"/>
    <w:rsid w:val="007D2725"/>
    <w:rsid w:val="007D28AD"/>
    <w:rsid w:val="007D297F"/>
    <w:rsid w:val="007D2A16"/>
    <w:rsid w:val="007D2A9A"/>
    <w:rsid w:val="007D2B36"/>
    <w:rsid w:val="007D2B3D"/>
    <w:rsid w:val="007D2B6D"/>
    <w:rsid w:val="007D2CFF"/>
    <w:rsid w:val="007D2F07"/>
    <w:rsid w:val="007D2F15"/>
    <w:rsid w:val="007D2FC7"/>
    <w:rsid w:val="007D3145"/>
    <w:rsid w:val="007D318D"/>
    <w:rsid w:val="007D31AA"/>
    <w:rsid w:val="007D32C3"/>
    <w:rsid w:val="007D3353"/>
    <w:rsid w:val="007D3532"/>
    <w:rsid w:val="007D357C"/>
    <w:rsid w:val="007D3594"/>
    <w:rsid w:val="007D35BC"/>
    <w:rsid w:val="007D3817"/>
    <w:rsid w:val="007D3907"/>
    <w:rsid w:val="007D3984"/>
    <w:rsid w:val="007D3987"/>
    <w:rsid w:val="007D39F6"/>
    <w:rsid w:val="007D3AB6"/>
    <w:rsid w:val="007D3C69"/>
    <w:rsid w:val="007D3C90"/>
    <w:rsid w:val="007D3D59"/>
    <w:rsid w:val="007D3E02"/>
    <w:rsid w:val="007D3EC5"/>
    <w:rsid w:val="007D3F4E"/>
    <w:rsid w:val="007D3F57"/>
    <w:rsid w:val="007D408E"/>
    <w:rsid w:val="007D446B"/>
    <w:rsid w:val="007D4479"/>
    <w:rsid w:val="007D4600"/>
    <w:rsid w:val="007D46C6"/>
    <w:rsid w:val="007D4A62"/>
    <w:rsid w:val="007D4BB1"/>
    <w:rsid w:val="007D4BBE"/>
    <w:rsid w:val="007D4C80"/>
    <w:rsid w:val="007D4CDF"/>
    <w:rsid w:val="007D4CFA"/>
    <w:rsid w:val="007D4EBF"/>
    <w:rsid w:val="007D4F1D"/>
    <w:rsid w:val="007D4F41"/>
    <w:rsid w:val="007D529E"/>
    <w:rsid w:val="007D5414"/>
    <w:rsid w:val="007D54DB"/>
    <w:rsid w:val="007D5656"/>
    <w:rsid w:val="007D568B"/>
    <w:rsid w:val="007D56B9"/>
    <w:rsid w:val="007D5708"/>
    <w:rsid w:val="007D570A"/>
    <w:rsid w:val="007D5816"/>
    <w:rsid w:val="007D58F2"/>
    <w:rsid w:val="007D593C"/>
    <w:rsid w:val="007D5B08"/>
    <w:rsid w:val="007D5DFD"/>
    <w:rsid w:val="007D5E8A"/>
    <w:rsid w:val="007D5E8D"/>
    <w:rsid w:val="007D5F75"/>
    <w:rsid w:val="007D609B"/>
    <w:rsid w:val="007D60A0"/>
    <w:rsid w:val="007D60BA"/>
    <w:rsid w:val="007D60FA"/>
    <w:rsid w:val="007D63A0"/>
    <w:rsid w:val="007D63EA"/>
    <w:rsid w:val="007D63F4"/>
    <w:rsid w:val="007D6418"/>
    <w:rsid w:val="007D64B6"/>
    <w:rsid w:val="007D652A"/>
    <w:rsid w:val="007D6541"/>
    <w:rsid w:val="007D6714"/>
    <w:rsid w:val="007D675D"/>
    <w:rsid w:val="007D689E"/>
    <w:rsid w:val="007D6905"/>
    <w:rsid w:val="007D6974"/>
    <w:rsid w:val="007D69FF"/>
    <w:rsid w:val="007D6B24"/>
    <w:rsid w:val="007D6D14"/>
    <w:rsid w:val="007D6DC6"/>
    <w:rsid w:val="007D6E8E"/>
    <w:rsid w:val="007D6EA9"/>
    <w:rsid w:val="007D6F34"/>
    <w:rsid w:val="007D706E"/>
    <w:rsid w:val="007D7187"/>
    <w:rsid w:val="007D7190"/>
    <w:rsid w:val="007D74B1"/>
    <w:rsid w:val="007D74C6"/>
    <w:rsid w:val="007D761E"/>
    <w:rsid w:val="007D77CF"/>
    <w:rsid w:val="007D78C9"/>
    <w:rsid w:val="007D793B"/>
    <w:rsid w:val="007D793D"/>
    <w:rsid w:val="007D7A9D"/>
    <w:rsid w:val="007D7AEB"/>
    <w:rsid w:val="007D7B75"/>
    <w:rsid w:val="007D7B7D"/>
    <w:rsid w:val="007D7BA2"/>
    <w:rsid w:val="007D7BBD"/>
    <w:rsid w:val="007D7C4F"/>
    <w:rsid w:val="007D7D4D"/>
    <w:rsid w:val="007D7D75"/>
    <w:rsid w:val="007D7DAE"/>
    <w:rsid w:val="007D7DB5"/>
    <w:rsid w:val="007D7DFF"/>
    <w:rsid w:val="007D7F20"/>
    <w:rsid w:val="007E0074"/>
    <w:rsid w:val="007E0142"/>
    <w:rsid w:val="007E014A"/>
    <w:rsid w:val="007E01A4"/>
    <w:rsid w:val="007E01D5"/>
    <w:rsid w:val="007E0278"/>
    <w:rsid w:val="007E02BF"/>
    <w:rsid w:val="007E02EA"/>
    <w:rsid w:val="007E03E7"/>
    <w:rsid w:val="007E0502"/>
    <w:rsid w:val="007E05DD"/>
    <w:rsid w:val="007E0747"/>
    <w:rsid w:val="007E07BA"/>
    <w:rsid w:val="007E0CC5"/>
    <w:rsid w:val="007E0DD6"/>
    <w:rsid w:val="007E0DF3"/>
    <w:rsid w:val="007E0E29"/>
    <w:rsid w:val="007E0FAD"/>
    <w:rsid w:val="007E1046"/>
    <w:rsid w:val="007E1101"/>
    <w:rsid w:val="007E1108"/>
    <w:rsid w:val="007E1123"/>
    <w:rsid w:val="007E1147"/>
    <w:rsid w:val="007E11BE"/>
    <w:rsid w:val="007E136F"/>
    <w:rsid w:val="007E146B"/>
    <w:rsid w:val="007E1563"/>
    <w:rsid w:val="007E15B9"/>
    <w:rsid w:val="007E15F7"/>
    <w:rsid w:val="007E16EC"/>
    <w:rsid w:val="007E1786"/>
    <w:rsid w:val="007E1814"/>
    <w:rsid w:val="007E1818"/>
    <w:rsid w:val="007E18F1"/>
    <w:rsid w:val="007E1948"/>
    <w:rsid w:val="007E1AA3"/>
    <w:rsid w:val="007E1B57"/>
    <w:rsid w:val="007E1BFA"/>
    <w:rsid w:val="007E1C05"/>
    <w:rsid w:val="007E1DE6"/>
    <w:rsid w:val="007E1E2A"/>
    <w:rsid w:val="007E1E9E"/>
    <w:rsid w:val="007E209F"/>
    <w:rsid w:val="007E2108"/>
    <w:rsid w:val="007E2226"/>
    <w:rsid w:val="007E23C1"/>
    <w:rsid w:val="007E244F"/>
    <w:rsid w:val="007E246A"/>
    <w:rsid w:val="007E24DF"/>
    <w:rsid w:val="007E262D"/>
    <w:rsid w:val="007E2698"/>
    <w:rsid w:val="007E271D"/>
    <w:rsid w:val="007E278F"/>
    <w:rsid w:val="007E2804"/>
    <w:rsid w:val="007E2875"/>
    <w:rsid w:val="007E28FB"/>
    <w:rsid w:val="007E2979"/>
    <w:rsid w:val="007E2B78"/>
    <w:rsid w:val="007E2BA5"/>
    <w:rsid w:val="007E2D7A"/>
    <w:rsid w:val="007E2D90"/>
    <w:rsid w:val="007E2E50"/>
    <w:rsid w:val="007E2E68"/>
    <w:rsid w:val="007E2EAE"/>
    <w:rsid w:val="007E2F7A"/>
    <w:rsid w:val="007E31A6"/>
    <w:rsid w:val="007E31A8"/>
    <w:rsid w:val="007E32E3"/>
    <w:rsid w:val="007E331F"/>
    <w:rsid w:val="007E3346"/>
    <w:rsid w:val="007E3473"/>
    <w:rsid w:val="007E35F9"/>
    <w:rsid w:val="007E3697"/>
    <w:rsid w:val="007E37C0"/>
    <w:rsid w:val="007E3842"/>
    <w:rsid w:val="007E38FA"/>
    <w:rsid w:val="007E3BC9"/>
    <w:rsid w:val="007E3BCE"/>
    <w:rsid w:val="007E3D3C"/>
    <w:rsid w:val="007E3DD7"/>
    <w:rsid w:val="007E3E02"/>
    <w:rsid w:val="007E3EF4"/>
    <w:rsid w:val="007E3FA1"/>
    <w:rsid w:val="007E4203"/>
    <w:rsid w:val="007E4261"/>
    <w:rsid w:val="007E429D"/>
    <w:rsid w:val="007E42F2"/>
    <w:rsid w:val="007E4393"/>
    <w:rsid w:val="007E447F"/>
    <w:rsid w:val="007E45E6"/>
    <w:rsid w:val="007E470D"/>
    <w:rsid w:val="007E474A"/>
    <w:rsid w:val="007E47AC"/>
    <w:rsid w:val="007E4847"/>
    <w:rsid w:val="007E4854"/>
    <w:rsid w:val="007E4933"/>
    <w:rsid w:val="007E49D9"/>
    <w:rsid w:val="007E49F5"/>
    <w:rsid w:val="007E4A4C"/>
    <w:rsid w:val="007E4AE3"/>
    <w:rsid w:val="007E4AFC"/>
    <w:rsid w:val="007E4C42"/>
    <w:rsid w:val="007E4DFC"/>
    <w:rsid w:val="007E4E68"/>
    <w:rsid w:val="007E4EFB"/>
    <w:rsid w:val="007E5179"/>
    <w:rsid w:val="007E5356"/>
    <w:rsid w:val="007E53FD"/>
    <w:rsid w:val="007E542C"/>
    <w:rsid w:val="007E54E0"/>
    <w:rsid w:val="007E57C1"/>
    <w:rsid w:val="007E5C4B"/>
    <w:rsid w:val="007E5CE2"/>
    <w:rsid w:val="007E5E49"/>
    <w:rsid w:val="007E5F7B"/>
    <w:rsid w:val="007E6001"/>
    <w:rsid w:val="007E6092"/>
    <w:rsid w:val="007E60B1"/>
    <w:rsid w:val="007E60FD"/>
    <w:rsid w:val="007E625E"/>
    <w:rsid w:val="007E62CD"/>
    <w:rsid w:val="007E62F2"/>
    <w:rsid w:val="007E645D"/>
    <w:rsid w:val="007E6679"/>
    <w:rsid w:val="007E66C2"/>
    <w:rsid w:val="007E66C9"/>
    <w:rsid w:val="007E686D"/>
    <w:rsid w:val="007E68F9"/>
    <w:rsid w:val="007E692F"/>
    <w:rsid w:val="007E6994"/>
    <w:rsid w:val="007E6A99"/>
    <w:rsid w:val="007E6B20"/>
    <w:rsid w:val="007E6D27"/>
    <w:rsid w:val="007E6D2C"/>
    <w:rsid w:val="007E6F59"/>
    <w:rsid w:val="007E7141"/>
    <w:rsid w:val="007E7160"/>
    <w:rsid w:val="007E7318"/>
    <w:rsid w:val="007E737F"/>
    <w:rsid w:val="007E76AF"/>
    <w:rsid w:val="007E76CD"/>
    <w:rsid w:val="007E7738"/>
    <w:rsid w:val="007E7793"/>
    <w:rsid w:val="007E7816"/>
    <w:rsid w:val="007E7818"/>
    <w:rsid w:val="007E792E"/>
    <w:rsid w:val="007E7AC7"/>
    <w:rsid w:val="007E7AE4"/>
    <w:rsid w:val="007E7B85"/>
    <w:rsid w:val="007E7C60"/>
    <w:rsid w:val="007E7CD3"/>
    <w:rsid w:val="007E7D17"/>
    <w:rsid w:val="007E7DCF"/>
    <w:rsid w:val="007E7DF5"/>
    <w:rsid w:val="007E7E50"/>
    <w:rsid w:val="007E7E5D"/>
    <w:rsid w:val="007E7F64"/>
    <w:rsid w:val="007E7FB9"/>
    <w:rsid w:val="007F00B0"/>
    <w:rsid w:val="007F0153"/>
    <w:rsid w:val="007F01EC"/>
    <w:rsid w:val="007F03BE"/>
    <w:rsid w:val="007F03DD"/>
    <w:rsid w:val="007F0437"/>
    <w:rsid w:val="007F0513"/>
    <w:rsid w:val="007F055C"/>
    <w:rsid w:val="007F063E"/>
    <w:rsid w:val="007F0786"/>
    <w:rsid w:val="007F0788"/>
    <w:rsid w:val="007F0865"/>
    <w:rsid w:val="007F0871"/>
    <w:rsid w:val="007F0965"/>
    <w:rsid w:val="007F0B24"/>
    <w:rsid w:val="007F0C69"/>
    <w:rsid w:val="007F0C92"/>
    <w:rsid w:val="007F0D55"/>
    <w:rsid w:val="007F0E82"/>
    <w:rsid w:val="007F0F60"/>
    <w:rsid w:val="007F0FA7"/>
    <w:rsid w:val="007F1187"/>
    <w:rsid w:val="007F1221"/>
    <w:rsid w:val="007F1229"/>
    <w:rsid w:val="007F14C7"/>
    <w:rsid w:val="007F156B"/>
    <w:rsid w:val="007F15CD"/>
    <w:rsid w:val="007F1649"/>
    <w:rsid w:val="007F167D"/>
    <w:rsid w:val="007F17CD"/>
    <w:rsid w:val="007F1976"/>
    <w:rsid w:val="007F1983"/>
    <w:rsid w:val="007F1A4F"/>
    <w:rsid w:val="007F1A94"/>
    <w:rsid w:val="007F1C63"/>
    <w:rsid w:val="007F1CCA"/>
    <w:rsid w:val="007F1D39"/>
    <w:rsid w:val="007F1F07"/>
    <w:rsid w:val="007F2002"/>
    <w:rsid w:val="007F2056"/>
    <w:rsid w:val="007F2189"/>
    <w:rsid w:val="007F22B9"/>
    <w:rsid w:val="007F22E8"/>
    <w:rsid w:val="007F23E1"/>
    <w:rsid w:val="007F259B"/>
    <w:rsid w:val="007F260F"/>
    <w:rsid w:val="007F2617"/>
    <w:rsid w:val="007F27ED"/>
    <w:rsid w:val="007F2A86"/>
    <w:rsid w:val="007F2BF7"/>
    <w:rsid w:val="007F2CD0"/>
    <w:rsid w:val="007F2CE3"/>
    <w:rsid w:val="007F2D6B"/>
    <w:rsid w:val="007F2DAC"/>
    <w:rsid w:val="007F2EC0"/>
    <w:rsid w:val="007F2ED2"/>
    <w:rsid w:val="007F2FF9"/>
    <w:rsid w:val="007F307E"/>
    <w:rsid w:val="007F31BD"/>
    <w:rsid w:val="007F31C1"/>
    <w:rsid w:val="007F3266"/>
    <w:rsid w:val="007F32FE"/>
    <w:rsid w:val="007F343D"/>
    <w:rsid w:val="007F3581"/>
    <w:rsid w:val="007F35B0"/>
    <w:rsid w:val="007F3632"/>
    <w:rsid w:val="007F3742"/>
    <w:rsid w:val="007F379E"/>
    <w:rsid w:val="007F396D"/>
    <w:rsid w:val="007F3CFE"/>
    <w:rsid w:val="007F3DE1"/>
    <w:rsid w:val="007F3DEC"/>
    <w:rsid w:val="007F3E74"/>
    <w:rsid w:val="007F3F43"/>
    <w:rsid w:val="007F404E"/>
    <w:rsid w:val="007F40CE"/>
    <w:rsid w:val="007F419A"/>
    <w:rsid w:val="007F41E1"/>
    <w:rsid w:val="007F42A0"/>
    <w:rsid w:val="007F4371"/>
    <w:rsid w:val="007F4481"/>
    <w:rsid w:val="007F44A7"/>
    <w:rsid w:val="007F4520"/>
    <w:rsid w:val="007F4582"/>
    <w:rsid w:val="007F459A"/>
    <w:rsid w:val="007F4700"/>
    <w:rsid w:val="007F473B"/>
    <w:rsid w:val="007F47FE"/>
    <w:rsid w:val="007F4830"/>
    <w:rsid w:val="007F499C"/>
    <w:rsid w:val="007F4B93"/>
    <w:rsid w:val="007F4D93"/>
    <w:rsid w:val="007F4DE0"/>
    <w:rsid w:val="007F4F03"/>
    <w:rsid w:val="007F4F72"/>
    <w:rsid w:val="007F4FAB"/>
    <w:rsid w:val="007F505D"/>
    <w:rsid w:val="007F5211"/>
    <w:rsid w:val="007F527A"/>
    <w:rsid w:val="007F52A7"/>
    <w:rsid w:val="007F52CA"/>
    <w:rsid w:val="007F532C"/>
    <w:rsid w:val="007F545C"/>
    <w:rsid w:val="007F54C3"/>
    <w:rsid w:val="007F553F"/>
    <w:rsid w:val="007F55A3"/>
    <w:rsid w:val="007F5620"/>
    <w:rsid w:val="007F5623"/>
    <w:rsid w:val="007F56E5"/>
    <w:rsid w:val="007F5890"/>
    <w:rsid w:val="007F5A5D"/>
    <w:rsid w:val="007F5B25"/>
    <w:rsid w:val="007F5B26"/>
    <w:rsid w:val="007F5BDD"/>
    <w:rsid w:val="007F5C98"/>
    <w:rsid w:val="007F5C99"/>
    <w:rsid w:val="007F5F5B"/>
    <w:rsid w:val="007F5FB7"/>
    <w:rsid w:val="007F6063"/>
    <w:rsid w:val="007F606E"/>
    <w:rsid w:val="007F6076"/>
    <w:rsid w:val="007F634D"/>
    <w:rsid w:val="007F6419"/>
    <w:rsid w:val="007F6445"/>
    <w:rsid w:val="007F6456"/>
    <w:rsid w:val="007F64FC"/>
    <w:rsid w:val="007F657A"/>
    <w:rsid w:val="007F6728"/>
    <w:rsid w:val="007F687E"/>
    <w:rsid w:val="007F68D3"/>
    <w:rsid w:val="007F6A70"/>
    <w:rsid w:val="007F6B22"/>
    <w:rsid w:val="007F6DCD"/>
    <w:rsid w:val="007F6DFD"/>
    <w:rsid w:val="007F706F"/>
    <w:rsid w:val="007F7085"/>
    <w:rsid w:val="007F70C6"/>
    <w:rsid w:val="007F7270"/>
    <w:rsid w:val="007F7399"/>
    <w:rsid w:val="007F74F2"/>
    <w:rsid w:val="007F7613"/>
    <w:rsid w:val="007F76AA"/>
    <w:rsid w:val="007F774B"/>
    <w:rsid w:val="007F782C"/>
    <w:rsid w:val="007F7836"/>
    <w:rsid w:val="007F7862"/>
    <w:rsid w:val="007F7870"/>
    <w:rsid w:val="007F7A15"/>
    <w:rsid w:val="007F7A34"/>
    <w:rsid w:val="007F7D92"/>
    <w:rsid w:val="007F7E46"/>
    <w:rsid w:val="007F7E75"/>
    <w:rsid w:val="00800051"/>
    <w:rsid w:val="0080007B"/>
    <w:rsid w:val="00800230"/>
    <w:rsid w:val="00800257"/>
    <w:rsid w:val="00800339"/>
    <w:rsid w:val="00800365"/>
    <w:rsid w:val="00800369"/>
    <w:rsid w:val="008005E5"/>
    <w:rsid w:val="0080083C"/>
    <w:rsid w:val="0080086E"/>
    <w:rsid w:val="00800934"/>
    <w:rsid w:val="008009A3"/>
    <w:rsid w:val="008009C1"/>
    <w:rsid w:val="00800A48"/>
    <w:rsid w:val="00800AE9"/>
    <w:rsid w:val="00800BD5"/>
    <w:rsid w:val="00800C42"/>
    <w:rsid w:val="00800D29"/>
    <w:rsid w:val="00800E1F"/>
    <w:rsid w:val="00801024"/>
    <w:rsid w:val="00801123"/>
    <w:rsid w:val="008011AC"/>
    <w:rsid w:val="0080133A"/>
    <w:rsid w:val="00801345"/>
    <w:rsid w:val="00801569"/>
    <w:rsid w:val="008018FE"/>
    <w:rsid w:val="0080190C"/>
    <w:rsid w:val="00801CC6"/>
    <w:rsid w:val="00801DD8"/>
    <w:rsid w:val="00801E19"/>
    <w:rsid w:val="00802016"/>
    <w:rsid w:val="0080234A"/>
    <w:rsid w:val="00802351"/>
    <w:rsid w:val="00802445"/>
    <w:rsid w:val="008024E8"/>
    <w:rsid w:val="00802587"/>
    <w:rsid w:val="008025B4"/>
    <w:rsid w:val="00802638"/>
    <w:rsid w:val="00802672"/>
    <w:rsid w:val="008027FB"/>
    <w:rsid w:val="008028E9"/>
    <w:rsid w:val="008028ED"/>
    <w:rsid w:val="00802962"/>
    <w:rsid w:val="0080296C"/>
    <w:rsid w:val="00802AD3"/>
    <w:rsid w:val="00802AF3"/>
    <w:rsid w:val="00802B85"/>
    <w:rsid w:val="00802C17"/>
    <w:rsid w:val="00802C3E"/>
    <w:rsid w:val="00802D8B"/>
    <w:rsid w:val="00802D90"/>
    <w:rsid w:val="00802E51"/>
    <w:rsid w:val="00802E60"/>
    <w:rsid w:val="00802FAE"/>
    <w:rsid w:val="00803220"/>
    <w:rsid w:val="00803577"/>
    <w:rsid w:val="00803836"/>
    <w:rsid w:val="008038CF"/>
    <w:rsid w:val="0080393F"/>
    <w:rsid w:val="0080397A"/>
    <w:rsid w:val="008039D8"/>
    <w:rsid w:val="00803A71"/>
    <w:rsid w:val="00803AC4"/>
    <w:rsid w:val="00803B38"/>
    <w:rsid w:val="00803B42"/>
    <w:rsid w:val="00803D15"/>
    <w:rsid w:val="0080427B"/>
    <w:rsid w:val="008042B2"/>
    <w:rsid w:val="00804306"/>
    <w:rsid w:val="00804410"/>
    <w:rsid w:val="00804447"/>
    <w:rsid w:val="008044AD"/>
    <w:rsid w:val="00804684"/>
    <w:rsid w:val="00804785"/>
    <w:rsid w:val="0080480C"/>
    <w:rsid w:val="00804B06"/>
    <w:rsid w:val="00804BB5"/>
    <w:rsid w:val="00804CD4"/>
    <w:rsid w:val="00804CEB"/>
    <w:rsid w:val="00804FA4"/>
    <w:rsid w:val="00805000"/>
    <w:rsid w:val="00805182"/>
    <w:rsid w:val="00805218"/>
    <w:rsid w:val="0080544B"/>
    <w:rsid w:val="00805492"/>
    <w:rsid w:val="008055A4"/>
    <w:rsid w:val="008055CF"/>
    <w:rsid w:val="008057C4"/>
    <w:rsid w:val="00805947"/>
    <w:rsid w:val="00805959"/>
    <w:rsid w:val="008059C6"/>
    <w:rsid w:val="00805BE3"/>
    <w:rsid w:val="00805C5A"/>
    <w:rsid w:val="00805D8E"/>
    <w:rsid w:val="00805D9D"/>
    <w:rsid w:val="00806020"/>
    <w:rsid w:val="00806081"/>
    <w:rsid w:val="0080618D"/>
    <w:rsid w:val="008061EC"/>
    <w:rsid w:val="0080623D"/>
    <w:rsid w:val="00806242"/>
    <w:rsid w:val="00806604"/>
    <w:rsid w:val="00806640"/>
    <w:rsid w:val="008066F8"/>
    <w:rsid w:val="00806993"/>
    <w:rsid w:val="00806AB4"/>
    <w:rsid w:val="00806AD8"/>
    <w:rsid w:val="00806B9B"/>
    <w:rsid w:val="00806C16"/>
    <w:rsid w:val="00806CAD"/>
    <w:rsid w:val="00806E2A"/>
    <w:rsid w:val="0080706A"/>
    <w:rsid w:val="008070BA"/>
    <w:rsid w:val="008070C0"/>
    <w:rsid w:val="0080713C"/>
    <w:rsid w:val="00807149"/>
    <w:rsid w:val="00807250"/>
    <w:rsid w:val="00807268"/>
    <w:rsid w:val="00807276"/>
    <w:rsid w:val="00807490"/>
    <w:rsid w:val="00807508"/>
    <w:rsid w:val="008075A5"/>
    <w:rsid w:val="0080765B"/>
    <w:rsid w:val="008078B3"/>
    <w:rsid w:val="00807936"/>
    <w:rsid w:val="00807956"/>
    <w:rsid w:val="00807960"/>
    <w:rsid w:val="008079AD"/>
    <w:rsid w:val="008079D9"/>
    <w:rsid w:val="008079E2"/>
    <w:rsid w:val="00807A45"/>
    <w:rsid w:val="00807C1F"/>
    <w:rsid w:val="00807C30"/>
    <w:rsid w:val="00807C58"/>
    <w:rsid w:val="00807C78"/>
    <w:rsid w:val="00807C9F"/>
    <w:rsid w:val="00807D81"/>
    <w:rsid w:val="00807D90"/>
    <w:rsid w:val="00807DDF"/>
    <w:rsid w:val="00807EBE"/>
    <w:rsid w:val="00807F23"/>
    <w:rsid w:val="00807F58"/>
    <w:rsid w:val="00810143"/>
    <w:rsid w:val="00810166"/>
    <w:rsid w:val="008102CB"/>
    <w:rsid w:val="0081031F"/>
    <w:rsid w:val="0081033B"/>
    <w:rsid w:val="00810361"/>
    <w:rsid w:val="008106EA"/>
    <w:rsid w:val="00810826"/>
    <w:rsid w:val="0081083D"/>
    <w:rsid w:val="008108A2"/>
    <w:rsid w:val="00810984"/>
    <w:rsid w:val="008109F8"/>
    <w:rsid w:val="00810BFD"/>
    <w:rsid w:val="00810C13"/>
    <w:rsid w:val="00810C44"/>
    <w:rsid w:val="00810C5B"/>
    <w:rsid w:val="00810C93"/>
    <w:rsid w:val="0081106A"/>
    <w:rsid w:val="008111A9"/>
    <w:rsid w:val="008111BB"/>
    <w:rsid w:val="008111C8"/>
    <w:rsid w:val="008113B6"/>
    <w:rsid w:val="008115C1"/>
    <w:rsid w:val="008115C8"/>
    <w:rsid w:val="0081165F"/>
    <w:rsid w:val="00811862"/>
    <w:rsid w:val="008118AA"/>
    <w:rsid w:val="008118D9"/>
    <w:rsid w:val="00811981"/>
    <w:rsid w:val="008119F5"/>
    <w:rsid w:val="00811A56"/>
    <w:rsid w:val="00811B4E"/>
    <w:rsid w:val="00811B54"/>
    <w:rsid w:val="00811B61"/>
    <w:rsid w:val="00811D3C"/>
    <w:rsid w:val="00811EFE"/>
    <w:rsid w:val="00811F6F"/>
    <w:rsid w:val="00811FFB"/>
    <w:rsid w:val="008120B1"/>
    <w:rsid w:val="008121B9"/>
    <w:rsid w:val="008121C2"/>
    <w:rsid w:val="0081234F"/>
    <w:rsid w:val="0081236A"/>
    <w:rsid w:val="00812584"/>
    <w:rsid w:val="00812593"/>
    <w:rsid w:val="008127CC"/>
    <w:rsid w:val="00812A05"/>
    <w:rsid w:val="00812A91"/>
    <w:rsid w:val="00812AA0"/>
    <w:rsid w:val="00812AA2"/>
    <w:rsid w:val="00812B87"/>
    <w:rsid w:val="00812BA0"/>
    <w:rsid w:val="00812BE6"/>
    <w:rsid w:val="00812C54"/>
    <w:rsid w:val="00812D79"/>
    <w:rsid w:val="00812DD0"/>
    <w:rsid w:val="00812E96"/>
    <w:rsid w:val="00812F87"/>
    <w:rsid w:val="0081303C"/>
    <w:rsid w:val="0081311C"/>
    <w:rsid w:val="00813260"/>
    <w:rsid w:val="008132EC"/>
    <w:rsid w:val="008133CF"/>
    <w:rsid w:val="00813441"/>
    <w:rsid w:val="00813545"/>
    <w:rsid w:val="008136A9"/>
    <w:rsid w:val="0081394E"/>
    <w:rsid w:val="00813A02"/>
    <w:rsid w:val="00813BA7"/>
    <w:rsid w:val="00813C09"/>
    <w:rsid w:val="00813F30"/>
    <w:rsid w:val="00813FA6"/>
    <w:rsid w:val="00814009"/>
    <w:rsid w:val="00814019"/>
    <w:rsid w:val="0081411B"/>
    <w:rsid w:val="008141B0"/>
    <w:rsid w:val="00814230"/>
    <w:rsid w:val="008142AF"/>
    <w:rsid w:val="00814340"/>
    <w:rsid w:val="008146B3"/>
    <w:rsid w:val="00814717"/>
    <w:rsid w:val="0081476A"/>
    <w:rsid w:val="00814772"/>
    <w:rsid w:val="008147C2"/>
    <w:rsid w:val="008147F4"/>
    <w:rsid w:val="008148CA"/>
    <w:rsid w:val="00814940"/>
    <w:rsid w:val="0081497E"/>
    <w:rsid w:val="00814A43"/>
    <w:rsid w:val="00814B10"/>
    <w:rsid w:val="00814B53"/>
    <w:rsid w:val="00814BDB"/>
    <w:rsid w:val="00814BDD"/>
    <w:rsid w:val="00814D1D"/>
    <w:rsid w:val="00814DA9"/>
    <w:rsid w:val="00814DC1"/>
    <w:rsid w:val="00814DE9"/>
    <w:rsid w:val="00814E2B"/>
    <w:rsid w:val="00814F12"/>
    <w:rsid w:val="00814F74"/>
    <w:rsid w:val="00815009"/>
    <w:rsid w:val="008151FC"/>
    <w:rsid w:val="00815254"/>
    <w:rsid w:val="008152B2"/>
    <w:rsid w:val="008153CF"/>
    <w:rsid w:val="00815575"/>
    <w:rsid w:val="00815712"/>
    <w:rsid w:val="00815853"/>
    <w:rsid w:val="00815861"/>
    <w:rsid w:val="00815871"/>
    <w:rsid w:val="0081595D"/>
    <w:rsid w:val="00815A16"/>
    <w:rsid w:val="00815A20"/>
    <w:rsid w:val="00815A9C"/>
    <w:rsid w:val="00815B35"/>
    <w:rsid w:val="00815BB3"/>
    <w:rsid w:val="00815BBA"/>
    <w:rsid w:val="00815C56"/>
    <w:rsid w:val="00815C80"/>
    <w:rsid w:val="00815D52"/>
    <w:rsid w:val="00815E3A"/>
    <w:rsid w:val="00815E98"/>
    <w:rsid w:val="00815F19"/>
    <w:rsid w:val="00816008"/>
    <w:rsid w:val="008160AA"/>
    <w:rsid w:val="008161E5"/>
    <w:rsid w:val="008161FC"/>
    <w:rsid w:val="008162A5"/>
    <w:rsid w:val="008164A6"/>
    <w:rsid w:val="0081653D"/>
    <w:rsid w:val="00816563"/>
    <w:rsid w:val="0081659B"/>
    <w:rsid w:val="00816692"/>
    <w:rsid w:val="00816742"/>
    <w:rsid w:val="0081675E"/>
    <w:rsid w:val="00816778"/>
    <w:rsid w:val="00816A0F"/>
    <w:rsid w:val="00816B5F"/>
    <w:rsid w:val="00816D84"/>
    <w:rsid w:val="00816E2B"/>
    <w:rsid w:val="00816F4A"/>
    <w:rsid w:val="00816F73"/>
    <w:rsid w:val="00816FC0"/>
    <w:rsid w:val="008170F0"/>
    <w:rsid w:val="00817178"/>
    <w:rsid w:val="008171CC"/>
    <w:rsid w:val="00817273"/>
    <w:rsid w:val="00817274"/>
    <w:rsid w:val="008172F7"/>
    <w:rsid w:val="008173E5"/>
    <w:rsid w:val="00817669"/>
    <w:rsid w:val="00817898"/>
    <w:rsid w:val="0081792A"/>
    <w:rsid w:val="00817930"/>
    <w:rsid w:val="00817A2E"/>
    <w:rsid w:val="00817BAA"/>
    <w:rsid w:val="00817C2C"/>
    <w:rsid w:val="00817C6C"/>
    <w:rsid w:val="00817C8A"/>
    <w:rsid w:val="00817D0A"/>
    <w:rsid w:val="00817D87"/>
    <w:rsid w:val="00817E2B"/>
    <w:rsid w:val="00817F5F"/>
    <w:rsid w:val="00817FA8"/>
    <w:rsid w:val="008200B4"/>
    <w:rsid w:val="008200E8"/>
    <w:rsid w:val="008200EB"/>
    <w:rsid w:val="00820154"/>
    <w:rsid w:val="008201BA"/>
    <w:rsid w:val="008201F7"/>
    <w:rsid w:val="00820343"/>
    <w:rsid w:val="008203C6"/>
    <w:rsid w:val="00820415"/>
    <w:rsid w:val="0082042D"/>
    <w:rsid w:val="00820502"/>
    <w:rsid w:val="00820529"/>
    <w:rsid w:val="008205C5"/>
    <w:rsid w:val="00820A1B"/>
    <w:rsid w:val="00820BD9"/>
    <w:rsid w:val="00820D31"/>
    <w:rsid w:val="00820E83"/>
    <w:rsid w:val="00821292"/>
    <w:rsid w:val="0082134E"/>
    <w:rsid w:val="008213AD"/>
    <w:rsid w:val="008214F0"/>
    <w:rsid w:val="00821623"/>
    <w:rsid w:val="0082162E"/>
    <w:rsid w:val="0082165F"/>
    <w:rsid w:val="0082177A"/>
    <w:rsid w:val="008218FF"/>
    <w:rsid w:val="00821946"/>
    <w:rsid w:val="008219FC"/>
    <w:rsid w:val="00821B5C"/>
    <w:rsid w:val="00821D19"/>
    <w:rsid w:val="00821D2E"/>
    <w:rsid w:val="00821D74"/>
    <w:rsid w:val="00821DF3"/>
    <w:rsid w:val="00821E31"/>
    <w:rsid w:val="00822086"/>
    <w:rsid w:val="0082238D"/>
    <w:rsid w:val="0082244C"/>
    <w:rsid w:val="00822512"/>
    <w:rsid w:val="008226A2"/>
    <w:rsid w:val="0082282A"/>
    <w:rsid w:val="0082290D"/>
    <w:rsid w:val="0082294E"/>
    <w:rsid w:val="00822B59"/>
    <w:rsid w:val="00822B5A"/>
    <w:rsid w:val="00822B64"/>
    <w:rsid w:val="00822BFD"/>
    <w:rsid w:val="00822D5D"/>
    <w:rsid w:val="00822DA5"/>
    <w:rsid w:val="00822DC1"/>
    <w:rsid w:val="00822E81"/>
    <w:rsid w:val="00823005"/>
    <w:rsid w:val="008230FE"/>
    <w:rsid w:val="00823178"/>
    <w:rsid w:val="0082327E"/>
    <w:rsid w:val="0082335F"/>
    <w:rsid w:val="0082337B"/>
    <w:rsid w:val="00823390"/>
    <w:rsid w:val="008235FE"/>
    <w:rsid w:val="00823682"/>
    <w:rsid w:val="008236F4"/>
    <w:rsid w:val="0082378C"/>
    <w:rsid w:val="0082386E"/>
    <w:rsid w:val="008239A9"/>
    <w:rsid w:val="00823A44"/>
    <w:rsid w:val="00823A72"/>
    <w:rsid w:val="00823A90"/>
    <w:rsid w:val="00823CB5"/>
    <w:rsid w:val="00823EA6"/>
    <w:rsid w:val="00823F02"/>
    <w:rsid w:val="00823FBE"/>
    <w:rsid w:val="0082404A"/>
    <w:rsid w:val="00824051"/>
    <w:rsid w:val="008240BE"/>
    <w:rsid w:val="008241AA"/>
    <w:rsid w:val="00824247"/>
    <w:rsid w:val="00824292"/>
    <w:rsid w:val="008242F6"/>
    <w:rsid w:val="0082430F"/>
    <w:rsid w:val="008244E1"/>
    <w:rsid w:val="008245FD"/>
    <w:rsid w:val="0082465B"/>
    <w:rsid w:val="0082466C"/>
    <w:rsid w:val="0082468F"/>
    <w:rsid w:val="00824749"/>
    <w:rsid w:val="0082477B"/>
    <w:rsid w:val="00824A1A"/>
    <w:rsid w:val="00824A3C"/>
    <w:rsid w:val="00824C3A"/>
    <w:rsid w:val="00824C5C"/>
    <w:rsid w:val="00824D50"/>
    <w:rsid w:val="00824DB1"/>
    <w:rsid w:val="00824E8D"/>
    <w:rsid w:val="00824FFA"/>
    <w:rsid w:val="0082500D"/>
    <w:rsid w:val="00825079"/>
    <w:rsid w:val="008250BF"/>
    <w:rsid w:val="008251BA"/>
    <w:rsid w:val="0082524D"/>
    <w:rsid w:val="008252B0"/>
    <w:rsid w:val="008252D1"/>
    <w:rsid w:val="0082536F"/>
    <w:rsid w:val="00825506"/>
    <w:rsid w:val="0082551F"/>
    <w:rsid w:val="008255CA"/>
    <w:rsid w:val="00825674"/>
    <w:rsid w:val="00825748"/>
    <w:rsid w:val="008257E6"/>
    <w:rsid w:val="00825810"/>
    <w:rsid w:val="0082584F"/>
    <w:rsid w:val="0082590A"/>
    <w:rsid w:val="008259A3"/>
    <w:rsid w:val="00825AD5"/>
    <w:rsid w:val="00825B7C"/>
    <w:rsid w:val="00825BF9"/>
    <w:rsid w:val="00825EE3"/>
    <w:rsid w:val="00826187"/>
    <w:rsid w:val="00826361"/>
    <w:rsid w:val="008264F8"/>
    <w:rsid w:val="00826527"/>
    <w:rsid w:val="008265B7"/>
    <w:rsid w:val="00826735"/>
    <w:rsid w:val="0082679E"/>
    <w:rsid w:val="008267B0"/>
    <w:rsid w:val="008267C6"/>
    <w:rsid w:val="00826814"/>
    <w:rsid w:val="00826830"/>
    <w:rsid w:val="008268A4"/>
    <w:rsid w:val="00826977"/>
    <w:rsid w:val="00826A69"/>
    <w:rsid w:val="00826A6F"/>
    <w:rsid w:val="00826B50"/>
    <w:rsid w:val="00826B8C"/>
    <w:rsid w:val="00826BA0"/>
    <w:rsid w:val="00826D2D"/>
    <w:rsid w:val="00826E66"/>
    <w:rsid w:val="00826E70"/>
    <w:rsid w:val="00826EC6"/>
    <w:rsid w:val="00826EFA"/>
    <w:rsid w:val="00826F39"/>
    <w:rsid w:val="00827165"/>
    <w:rsid w:val="00827291"/>
    <w:rsid w:val="008272BD"/>
    <w:rsid w:val="008274AE"/>
    <w:rsid w:val="008274B8"/>
    <w:rsid w:val="0082777B"/>
    <w:rsid w:val="00827896"/>
    <w:rsid w:val="0082789A"/>
    <w:rsid w:val="008279CB"/>
    <w:rsid w:val="00827B12"/>
    <w:rsid w:val="00827B58"/>
    <w:rsid w:val="00827BFB"/>
    <w:rsid w:val="00827EFF"/>
    <w:rsid w:val="00827FCF"/>
    <w:rsid w:val="00830008"/>
    <w:rsid w:val="00830082"/>
    <w:rsid w:val="0083022B"/>
    <w:rsid w:val="0083022D"/>
    <w:rsid w:val="00830366"/>
    <w:rsid w:val="008304EB"/>
    <w:rsid w:val="0083053E"/>
    <w:rsid w:val="008305C4"/>
    <w:rsid w:val="0083077E"/>
    <w:rsid w:val="008307DC"/>
    <w:rsid w:val="00830B4D"/>
    <w:rsid w:val="00830B51"/>
    <w:rsid w:val="00830B7B"/>
    <w:rsid w:val="00830DB9"/>
    <w:rsid w:val="00830DCB"/>
    <w:rsid w:val="00830EB7"/>
    <w:rsid w:val="00830FE2"/>
    <w:rsid w:val="008311B0"/>
    <w:rsid w:val="008312CB"/>
    <w:rsid w:val="0083170A"/>
    <w:rsid w:val="0083171B"/>
    <w:rsid w:val="00831772"/>
    <w:rsid w:val="00831784"/>
    <w:rsid w:val="00831794"/>
    <w:rsid w:val="00831A32"/>
    <w:rsid w:val="00831BBF"/>
    <w:rsid w:val="00831BCC"/>
    <w:rsid w:val="00831C11"/>
    <w:rsid w:val="00831D23"/>
    <w:rsid w:val="00831D43"/>
    <w:rsid w:val="00831EED"/>
    <w:rsid w:val="00832088"/>
    <w:rsid w:val="008320B5"/>
    <w:rsid w:val="008321FD"/>
    <w:rsid w:val="00832272"/>
    <w:rsid w:val="008322B9"/>
    <w:rsid w:val="008324CF"/>
    <w:rsid w:val="00832510"/>
    <w:rsid w:val="00832537"/>
    <w:rsid w:val="00832620"/>
    <w:rsid w:val="00832895"/>
    <w:rsid w:val="00832B10"/>
    <w:rsid w:val="00832B92"/>
    <w:rsid w:val="00832CE9"/>
    <w:rsid w:val="00832F17"/>
    <w:rsid w:val="00832F6A"/>
    <w:rsid w:val="00832FBD"/>
    <w:rsid w:val="0083301F"/>
    <w:rsid w:val="008330F0"/>
    <w:rsid w:val="0083331A"/>
    <w:rsid w:val="00833394"/>
    <w:rsid w:val="00833537"/>
    <w:rsid w:val="0083358F"/>
    <w:rsid w:val="008335BE"/>
    <w:rsid w:val="008335E0"/>
    <w:rsid w:val="008336B2"/>
    <w:rsid w:val="008336C9"/>
    <w:rsid w:val="008337D5"/>
    <w:rsid w:val="00833826"/>
    <w:rsid w:val="00833879"/>
    <w:rsid w:val="0083388E"/>
    <w:rsid w:val="008338D6"/>
    <w:rsid w:val="008339E5"/>
    <w:rsid w:val="00833B89"/>
    <w:rsid w:val="00833BB9"/>
    <w:rsid w:val="00833D93"/>
    <w:rsid w:val="00833F1E"/>
    <w:rsid w:val="00833F76"/>
    <w:rsid w:val="00833F82"/>
    <w:rsid w:val="0083405E"/>
    <w:rsid w:val="008340B6"/>
    <w:rsid w:val="008341C1"/>
    <w:rsid w:val="00834214"/>
    <w:rsid w:val="00834241"/>
    <w:rsid w:val="00834256"/>
    <w:rsid w:val="00834297"/>
    <w:rsid w:val="008342B4"/>
    <w:rsid w:val="0083437D"/>
    <w:rsid w:val="00834713"/>
    <w:rsid w:val="0083475F"/>
    <w:rsid w:val="00834919"/>
    <w:rsid w:val="00834AE6"/>
    <w:rsid w:val="00834C8E"/>
    <w:rsid w:val="00834CDE"/>
    <w:rsid w:val="00834EB3"/>
    <w:rsid w:val="00834FAB"/>
    <w:rsid w:val="0083506D"/>
    <w:rsid w:val="0083510F"/>
    <w:rsid w:val="0083515F"/>
    <w:rsid w:val="00835198"/>
    <w:rsid w:val="008351E4"/>
    <w:rsid w:val="00835207"/>
    <w:rsid w:val="00835223"/>
    <w:rsid w:val="00835274"/>
    <w:rsid w:val="0083527C"/>
    <w:rsid w:val="00835335"/>
    <w:rsid w:val="00835550"/>
    <w:rsid w:val="00835A18"/>
    <w:rsid w:val="00835B0C"/>
    <w:rsid w:val="00835B0E"/>
    <w:rsid w:val="00835BDF"/>
    <w:rsid w:val="00835C33"/>
    <w:rsid w:val="00835C5D"/>
    <w:rsid w:val="00835CA1"/>
    <w:rsid w:val="00835CBE"/>
    <w:rsid w:val="00835F03"/>
    <w:rsid w:val="00836172"/>
    <w:rsid w:val="00836190"/>
    <w:rsid w:val="0083626F"/>
    <w:rsid w:val="0083627A"/>
    <w:rsid w:val="008362A2"/>
    <w:rsid w:val="00836714"/>
    <w:rsid w:val="00836731"/>
    <w:rsid w:val="0083675C"/>
    <w:rsid w:val="00836ACC"/>
    <w:rsid w:val="00836B88"/>
    <w:rsid w:val="00836C16"/>
    <w:rsid w:val="00836CC5"/>
    <w:rsid w:val="00836EB5"/>
    <w:rsid w:val="00836F69"/>
    <w:rsid w:val="00836F6F"/>
    <w:rsid w:val="00836F75"/>
    <w:rsid w:val="00836FFF"/>
    <w:rsid w:val="00837086"/>
    <w:rsid w:val="00837087"/>
    <w:rsid w:val="008370AE"/>
    <w:rsid w:val="0083715B"/>
    <w:rsid w:val="008371E0"/>
    <w:rsid w:val="008372D5"/>
    <w:rsid w:val="0083738C"/>
    <w:rsid w:val="0083777B"/>
    <w:rsid w:val="00837806"/>
    <w:rsid w:val="00837842"/>
    <w:rsid w:val="00837868"/>
    <w:rsid w:val="008378F6"/>
    <w:rsid w:val="008379DD"/>
    <w:rsid w:val="00837BBB"/>
    <w:rsid w:val="00837D16"/>
    <w:rsid w:val="00837D28"/>
    <w:rsid w:val="00840029"/>
    <w:rsid w:val="0084015E"/>
    <w:rsid w:val="00840291"/>
    <w:rsid w:val="008402D2"/>
    <w:rsid w:val="008405EA"/>
    <w:rsid w:val="00840628"/>
    <w:rsid w:val="00840726"/>
    <w:rsid w:val="008407C0"/>
    <w:rsid w:val="00840842"/>
    <w:rsid w:val="00840ABB"/>
    <w:rsid w:val="00840AFD"/>
    <w:rsid w:val="00840BA9"/>
    <w:rsid w:val="00840C95"/>
    <w:rsid w:val="00840C9B"/>
    <w:rsid w:val="00840CD5"/>
    <w:rsid w:val="00840D87"/>
    <w:rsid w:val="00840F52"/>
    <w:rsid w:val="0084159C"/>
    <w:rsid w:val="0084164D"/>
    <w:rsid w:val="008416C9"/>
    <w:rsid w:val="008416CB"/>
    <w:rsid w:val="00841B55"/>
    <w:rsid w:val="00841B9D"/>
    <w:rsid w:val="00841BA3"/>
    <w:rsid w:val="00841E01"/>
    <w:rsid w:val="00841EB7"/>
    <w:rsid w:val="00841EC8"/>
    <w:rsid w:val="00841ECF"/>
    <w:rsid w:val="008421A0"/>
    <w:rsid w:val="0084220E"/>
    <w:rsid w:val="00842387"/>
    <w:rsid w:val="008424A8"/>
    <w:rsid w:val="00842637"/>
    <w:rsid w:val="008428D1"/>
    <w:rsid w:val="00842987"/>
    <w:rsid w:val="00842A0C"/>
    <w:rsid w:val="00842A62"/>
    <w:rsid w:val="00842B4D"/>
    <w:rsid w:val="00842CBB"/>
    <w:rsid w:val="00842E80"/>
    <w:rsid w:val="00842EBA"/>
    <w:rsid w:val="00842FD6"/>
    <w:rsid w:val="0084317A"/>
    <w:rsid w:val="0084317B"/>
    <w:rsid w:val="008431A4"/>
    <w:rsid w:val="00843709"/>
    <w:rsid w:val="0084374A"/>
    <w:rsid w:val="00843791"/>
    <w:rsid w:val="008438A9"/>
    <w:rsid w:val="00843ABC"/>
    <w:rsid w:val="00843AC4"/>
    <w:rsid w:val="00843ADC"/>
    <w:rsid w:val="00843C1C"/>
    <w:rsid w:val="00843DDE"/>
    <w:rsid w:val="00843E30"/>
    <w:rsid w:val="00843E70"/>
    <w:rsid w:val="00843ECC"/>
    <w:rsid w:val="00843F42"/>
    <w:rsid w:val="0084409A"/>
    <w:rsid w:val="00844190"/>
    <w:rsid w:val="008441BD"/>
    <w:rsid w:val="008441F3"/>
    <w:rsid w:val="008442CC"/>
    <w:rsid w:val="008442D1"/>
    <w:rsid w:val="008442E0"/>
    <w:rsid w:val="008442E8"/>
    <w:rsid w:val="008443D1"/>
    <w:rsid w:val="0084441A"/>
    <w:rsid w:val="0084448C"/>
    <w:rsid w:val="00844507"/>
    <w:rsid w:val="0084455A"/>
    <w:rsid w:val="008445E6"/>
    <w:rsid w:val="00844642"/>
    <w:rsid w:val="00844701"/>
    <w:rsid w:val="0084471B"/>
    <w:rsid w:val="00844751"/>
    <w:rsid w:val="008447BE"/>
    <w:rsid w:val="008447E3"/>
    <w:rsid w:val="00844899"/>
    <w:rsid w:val="008448B7"/>
    <w:rsid w:val="008448E9"/>
    <w:rsid w:val="008449F6"/>
    <w:rsid w:val="00844BFC"/>
    <w:rsid w:val="00844C61"/>
    <w:rsid w:val="00844E3B"/>
    <w:rsid w:val="00845019"/>
    <w:rsid w:val="00845292"/>
    <w:rsid w:val="0084530E"/>
    <w:rsid w:val="008453E3"/>
    <w:rsid w:val="00845461"/>
    <w:rsid w:val="00845481"/>
    <w:rsid w:val="0084578C"/>
    <w:rsid w:val="00845912"/>
    <w:rsid w:val="00845A1E"/>
    <w:rsid w:val="00845ACD"/>
    <w:rsid w:val="00845BC9"/>
    <w:rsid w:val="00845C04"/>
    <w:rsid w:val="00845C0A"/>
    <w:rsid w:val="00845D29"/>
    <w:rsid w:val="00845DB3"/>
    <w:rsid w:val="008461D2"/>
    <w:rsid w:val="008461FA"/>
    <w:rsid w:val="0084623A"/>
    <w:rsid w:val="008464F1"/>
    <w:rsid w:val="008465BF"/>
    <w:rsid w:val="0084675A"/>
    <w:rsid w:val="0084675C"/>
    <w:rsid w:val="008468C7"/>
    <w:rsid w:val="00846933"/>
    <w:rsid w:val="00846958"/>
    <w:rsid w:val="008469B1"/>
    <w:rsid w:val="00846B15"/>
    <w:rsid w:val="00846B18"/>
    <w:rsid w:val="00846B4F"/>
    <w:rsid w:val="00846B55"/>
    <w:rsid w:val="00846B5F"/>
    <w:rsid w:val="00846C76"/>
    <w:rsid w:val="00846D52"/>
    <w:rsid w:val="00846DF8"/>
    <w:rsid w:val="00846E56"/>
    <w:rsid w:val="00846E97"/>
    <w:rsid w:val="00846F6C"/>
    <w:rsid w:val="00846FD3"/>
    <w:rsid w:val="00846FD6"/>
    <w:rsid w:val="0084711C"/>
    <w:rsid w:val="008471D9"/>
    <w:rsid w:val="008471F1"/>
    <w:rsid w:val="008473C4"/>
    <w:rsid w:val="008474EC"/>
    <w:rsid w:val="00847634"/>
    <w:rsid w:val="00847732"/>
    <w:rsid w:val="008477DF"/>
    <w:rsid w:val="00847A7E"/>
    <w:rsid w:val="00847B3B"/>
    <w:rsid w:val="00847C26"/>
    <w:rsid w:val="00847C97"/>
    <w:rsid w:val="00847DA4"/>
    <w:rsid w:val="00847EA6"/>
    <w:rsid w:val="00850076"/>
    <w:rsid w:val="0085014A"/>
    <w:rsid w:val="0085017A"/>
    <w:rsid w:val="008502D0"/>
    <w:rsid w:val="00850432"/>
    <w:rsid w:val="00850527"/>
    <w:rsid w:val="00850706"/>
    <w:rsid w:val="0085071C"/>
    <w:rsid w:val="008509A8"/>
    <w:rsid w:val="00850BF3"/>
    <w:rsid w:val="00850CBB"/>
    <w:rsid w:val="00850DCD"/>
    <w:rsid w:val="00850EFE"/>
    <w:rsid w:val="00851046"/>
    <w:rsid w:val="008511A3"/>
    <w:rsid w:val="0085125B"/>
    <w:rsid w:val="0085152F"/>
    <w:rsid w:val="00851565"/>
    <w:rsid w:val="00851761"/>
    <w:rsid w:val="0085178F"/>
    <w:rsid w:val="008519F1"/>
    <w:rsid w:val="00851A0D"/>
    <w:rsid w:val="00851AB8"/>
    <w:rsid w:val="00851CE5"/>
    <w:rsid w:val="00851CE8"/>
    <w:rsid w:val="00851DDA"/>
    <w:rsid w:val="00851E87"/>
    <w:rsid w:val="00851F0A"/>
    <w:rsid w:val="00851F24"/>
    <w:rsid w:val="0085206A"/>
    <w:rsid w:val="008520D2"/>
    <w:rsid w:val="0085218A"/>
    <w:rsid w:val="00852208"/>
    <w:rsid w:val="00852306"/>
    <w:rsid w:val="00852307"/>
    <w:rsid w:val="008527AD"/>
    <w:rsid w:val="00852899"/>
    <w:rsid w:val="00852933"/>
    <w:rsid w:val="008529E4"/>
    <w:rsid w:val="00852A98"/>
    <w:rsid w:val="00852AAA"/>
    <w:rsid w:val="00852AAF"/>
    <w:rsid w:val="00852AEB"/>
    <w:rsid w:val="00852B5F"/>
    <w:rsid w:val="00852C6F"/>
    <w:rsid w:val="00852CF5"/>
    <w:rsid w:val="00852D48"/>
    <w:rsid w:val="00852D72"/>
    <w:rsid w:val="00852DBA"/>
    <w:rsid w:val="00852E62"/>
    <w:rsid w:val="00852EEA"/>
    <w:rsid w:val="00852EF7"/>
    <w:rsid w:val="00853136"/>
    <w:rsid w:val="00853164"/>
    <w:rsid w:val="00853347"/>
    <w:rsid w:val="008533B1"/>
    <w:rsid w:val="00853405"/>
    <w:rsid w:val="0085355A"/>
    <w:rsid w:val="008535D9"/>
    <w:rsid w:val="008537E4"/>
    <w:rsid w:val="00853843"/>
    <w:rsid w:val="008538C8"/>
    <w:rsid w:val="00853958"/>
    <w:rsid w:val="00853A50"/>
    <w:rsid w:val="00853A57"/>
    <w:rsid w:val="00853B53"/>
    <w:rsid w:val="00853C5B"/>
    <w:rsid w:val="00853C6C"/>
    <w:rsid w:val="00853C71"/>
    <w:rsid w:val="00853E52"/>
    <w:rsid w:val="00853EDC"/>
    <w:rsid w:val="00853F65"/>
    <w:rsid w:val="00853FA2"/>
    <w:rsid w:val="00853FB2"/>
    <w:rsid w:val="00853FCB"/>
    <w:rsid w:val="008540E0"/>
    <w:rsid w:val="008541E4"/>
    <w:rsid w:val="00854239"/>
    <w:rsid w:val="00854242"/>
    <w:rsid w:val="00854306"/>
    <w:rsid w:val="00854432"/>
    <w:rsid w:val="00854439"/>
    <w:rsid w:val="00854447"/>
    <w:rsid w:val="00854791"/>
    <w:rsid w:val="0085486F"/>
    <w:rsid w:val="008548E1"/>
    <w:rsid w:val="00854978"/>
    <w:rsid w:val="00854A6D"/>
    <w:rsid w:val="00854CAE"/>
    <w:rsid w:val="00854D48"/>
    <w:rsid w:val="00854D6C"/>
    <w:rsid w:val="00854EC8"/>
    <w:rsid w:val="00854EF6"/>
    <w:rsid w:val="00854F79"/>
    <w:rsid w:val="008550B4"/>
    <w:rsid w:val="008550D1"/>
    <w:rsid w:val="0085515F"/>
    <w:rsid w:val="0085519C"/>
    <w:rsid w:val="00855418"/>
    <w:rsid w:val="00855708"/>
    <w:rsid w:val="00855738"/>
    <w:rsid w:val="00855898"/>
    <w:rsid w:val="00855956"/>
    <w:rsid w:val="00855A0D"/>
    <w:rsid w:val="00855A50"/>
    <w:rsid w:val="00855A5A"/>
    <w:rsid w:val="00855CD1"/>
    <w:rsid w:val="00855CFC"/>
    <w:rsid w:val="00855D7E"/>
    <w:rsid w:val="00855EAB"/>
    <w:rsid w:val="00855F5D"/>
    <w:rsid w:val="0085606A"/>
    <w:rsid w:val="0085607D"/>
    <w:rsid w:val="00856108"/>
    <w:rsid w:val="00856131"/>
    <w:rsid w:val="008561C1"/>
    <w:rsid w:val="00856252"/>
    <w:rsid w:val="008563C9"/>
    <w:rsid w:val="008563D0"/>
    <w:rsid w:val="00856602"/>
    <w:rsid w:val="008566E7"/>
    <w:rsid w:val="008568D9"/>
    <w:rsid w:val="0085694A"/>
    <w:rsid w:val="00856A20"/>
    <w:rsid w:val="00856C17"/>
    <w:rsid w:val="00856CFA"/>
    <w:rsid w:val="00856D71"/>
    <w:rsid w:val="008570E2"/>
    <w:rsid w:val="00857247"/>
    <w:rsid w:val="00857272"/>
    <w:rsid w:val="008572EB"/>
    <w:rsid w:val="008573AD"/>
    <w:rsid w:val="0085766E"/>
    <w:rsid w:val="008576D5"/>
    <w:rsid w:val="008579E6"/>
    <w:rsid w:val="00857A1E"/>
    <w:rsid w:val="00857B0F"/>
    <w:rsid w:val="00857BBE"/>
    <w:rsid w:val="00857BD1"/>
    <w:rsid w:val="00857C41"/>
    <w:rsid w:val="00857D20"/>
    <w:rsid w:val="00857E1C"/>
    <w:rsid w:val="00857F92"/>
    <w:rsid w:val="00857FE4"/>
    <w:rsid w:val="00860187"/>
    <w:rsid w:val="0086036E"/>
    <w:rsid w:val="0086041B"/>
    <w:rsid w:val="0086060A"/>
    <w:rsid w:val="008606A6"/>
    <w:rsid w:val="008606CA"/>
    <w:rsid w:val="0086080C"/>
    <w:rsid w:val="00860941"/>
    <w:rsid w:val="0086097A"/>
    <w:rsid w:val="00860994"/>
    <w:rsid w:val="00860A30"/>
    <w:rsid w:val="00860C24"/>
    <w:rsid w:val="00860D8B"/>
    <w:rsid w:val="00860D93"/>
    <w:rsid w:val="00860E31"/>
    <w:rsid w:val="00860E3E"/>
    <w:rsid w:val="00860E7A"/>
    <w:rsid w:val="00860F1C"/>
    <w:rsid w:val="00860F68"/>
    <w:rsid w:val="00860FEE"/>
    <w:rsid w:val="0086106F"/>
    <w:rsid w:val="00861070"/>
    <w:rsid w:val="008610E4"/>
    <w:rsid w:val="00861110"/>
    <w:rsid w:val="00861200"/>
    <w:rsid w:val="00861225"/>
    <w:rsid w:val="008612C0"/>
    <w:rsid w:val="00861486"/>
    <w:rsid w:val="008615B9"/>
    <w:rsid w:val="00861648"/>
    <w:rsid w:val="00861754"/>
    <w:rsid w:val="008617FD"/>
    <w:rsid w:val="0086181B"/>
    <w:rsid w:val="008618E2"/>
    <w:rsid w:val="00861A88"/>
    <w:rsid w:val="00861ABB"/>
    <w:rsid w:val="00861B00"/>
    <w:rsid w:val="00861B24"/>
    <w:rsid w:val="00861CBF"/>
    <w:rsid w:val="00861E6B"/>
    <w:rsid w:val="00861F98"/>
    <w:rsid w:val="00862003"/>
    <w:rsid w:val="00862101"/>
    <w:rsid w:val="008622DC"/>
    <w:rsid w:val="00862386"/>
    <w:rsid w:val="00862508"/>
    <w:rsid w:val="00862524"/>
    <w:rsid w:val="00862583"/>
    <w:rsid w:val="008625B1"/>
    <w:rsid w:val="008625DB"/>
    <w:rsid w:val="00862646"/>
    <w:rsid w:val="0086270E"/>
    <w:rsid w:val="0086272A"/>
    <w:rsid w:val="0086272E"/>
    <w:rsid w:val="008627E4"/>
    <w:rsid w:val="008627FF"/>
    <w:rsid w:val="0086280D"/>
    <w:rsid w:val="008628D2"/>
    <w:rsid w:val="008628F0"/>
    <w:rsid w:val="008628FA"/>
    <w:rsid w:val="0086295B"/>
    <w:rsid w:val="00862CC7"/>
    <w:rsid w:val="00862CE6"/>
    <w:rsid w:val="00862D44"/>
    <w:rsid w:val="00862E24"/>
    <w:rsid w:val="00862E98"/>
    <w:rsid w:val="00862EAB"/>
    <w:rsid w:val="00862F46"/>
    <w:rsid w:val="00862F52"/>
    <w:rsid w:val="00863055"/>
    <w:rsid w:val="00863078"/>
    <w:rsid w:val="00863125"/>
    <w:rsid w:val="00863182"/>
    <w:rsid w:val="008632D8"/>
    <w:rsid w:val="0086333B"/>
    <w:rsid w:val="00863435"/>
    <w:rsid w:val="0086345E"/>
    <w:rsid w:val="008634B6"/>
    <w:rsid w:val="008635B3"/>
    <w:rsid w:val="0086367D"/>
    <w:rsid w:val="00863703"/>
    <w:rsid w:val="00863739"/>
    <w:rsid w:val="00863769"/>
    <w:rsid w:val="008637CA"/>
    <w:rsid w:val="0086384C"/>
    <w:rsid w:val="00863A13"/>
    <w:rsid w:val="00863AA4"/>
    <w:rsid w:val="00863AB2"/>
    <w:rsid w:val="00863CAF"/>
    <w:rsid w:val="00863ECF"/>
    <w:rsid w:val="00863EDB"/>
    <w:rsid w:val="00863FB4"/>
    <w:rsid w:val="00863FC4"/>
    <w:rsid w:val="00863FC9"/>
    <w:rsid w:val="008640DF"/>
    <w:rsid w:val="008640E9"/>
    <w:rsid w:val="00864210"/>
    <w:rsid w:val="00864268"/>
    <w:rsid w:val="0086430F"/>
    <w:rsid w:val="00864387"/>
    <w:rsid w:val="008645D0"/>
    <w:rsid w:val="00864684"/>
    <w:rsid w:val="00864809"/>
    <w:rsid w:val="00864880"/>
    <w:rsid w:val="00864995"/>
    <w:rsid w:val="00864C03"/>
    <w:rsid w:val="00864C11"/>
    <w:rsid w:val="00864CEF"/>
    <w:rsid w:val="00864D59"/>
    <w:rsid w:val="00864F11"/>
    <w:rsid w:val="0086520D"/>
    <w:rsid w:val="00865354"/>
    <w:rsid w:val="00865374"/>
    <w:rsid w:val="0086542A"/>
    <w:rsid w:val="0086545D"/>
    <w:rsid w:val="00865476"/>
    <w:rsid w:val="00865490"/>
    <w:rsid w:val="00865536"/>
    <w:rsid w:val="00865597"/>
    <w:rsid w:val="0086591A"/>
    <w:rsid w:val="00865AE4"/>
    <w:rsid w:val="00865AED"/>
    <w:rsid w:val="00865B0F"/>
    <w:rsid w:val="00865C27"/>
    <w:rsid w:val="00865C97"/>
    <w:rsid w:val="00865E9E"/>
    <w:rsid w:val="00865F2C"/>
    <w:rsid w:val="0086601D"/>
    <w:rsid w:val="0086604B"/>
    <w:rsid w:val="00866086"/>
    <w:rsid w:val="00866311"/>
    <w:rsid w:val="008663F3"/>
    <w:rsid w:val="008664A9"/>
    <w:rsid w:val="008664AA"/>
    <w:rsid w:val="0086659C"/>
    <w:rsid w:val="0086660F"/>
    <w:rsid w:val="00866677"/>
    <w:rsid w:val="008666D8"/>
    <w:rsid w:val="00866706"/>
    <w:rsid w:val="00866758"/>
    <w:rsid w:val="008667C8"/>
    <w:rsid w:val="00866828"/>
    <w:rsid w:val="008669B6"/>
    <w:rsid w:val="00866A0A"/>
    <w:rsid w:val="00866A39"/>
    <w:rsid w:val="00866BC0"/>
    <w:rsid w:val="00866C36"/>
    <w:rsid w:val="00866CD2"/>
    <w:rsid w:val="00866CE7"/>
    <w:rsid w:val="00866DD0"/>
    <w:rsid w:val="00866F23"/>
    <w:rsid w:val="00866F8A"/>
    <w:rsid w:val="0086700A"/>
    <w:rsid w:val="008670DC"/>
    <w:rsid w:val="00867128"/>
    <w:rsid w:val="00867147"/>
    <w:rsid w:val="0086717E"/>
    <w:rsid w:val="00867217"/>
    <w:rsid w:val="008672E3"/>
    <w:rsid w:val="00867455"/>
    <w:rsid w:val="008676E4"/>
    <w:rsid w:val="008676E6"/>
    <w:rsid w:val="00867781"/>
    <w:rsid w:val="008678A9"/>
    <w:rsid w:val="008678D4"/>
    <w:rsid w:val="00867919"/>
    <w:rsid w:val="00867A9C"/>
    <w:rsid w:val="00867B5D"/>
    <w:rsid w:val="00867BFF"/>
    <w:rsid w:val="00867CA6"/>
    <w:rsid w:val="00867CD4"/>
    <w:rsid w:val="00867D1E"/>
    <w:rsid w:val="00867D2B"/>
    <w:rsid w:val="00867D93"/>
    <w:rsid w:val="00867EE9"/>
    <w:rsid w:val="00867F01"/>
    <w:rsid w:val="00867FB7"/>
    <w:rsid w:val="00870003"/>
    <w:rsid w:val="008700BF"/>
    <w:rsid w:val="00870190"/>
    <w:rsid w:val="00870365"/>
    <w:rsid w:val="008703FD"/>
    <w:rsid w:val="0087048D"/>
    <w:rsid w:val="008704A0"/>
    <w:rsid w:val="008708A9"/>
    <w:rsid w:val="00870966"/>
    <w:rsid w:val="00870A0B"/>
    <w:rsid w:val="00870A71"/>
    <w:rsid w:val="00870AF4"/>
    <w:rsid w:val="00870B61"/>
    <w:rsid w:val="00870B6C"/>
    <w:rsid w:val="00870CC2"/>
    <w:rsid w:val="00870DB5"/>
    <w:rsid w:val="00870DD9"/>
    <w:rsid w:val="00870DF2"/>
    <w:rsid w:val="00870E23"/>
    <w:rsid w:val="00871156"/>
    <w:rsid w:val="008713E8"/>
    <w:rsid w:val="00871410"/>
    <w:rsid w:val="0087141D"/>
    <w:rsid w:val="008714C3"/>
    <w:rsid w:val="008714DC"/>
    <w:rsid w:val="00871500"/>
    <w:rsid w:val="008716AF"/>
    <w:rsid w:val="0087184D"/>
    <w:rsid w:val="00871868"/>
    <w:rsid w:val="00871891"/>
    <w:rsid w:val="008718A5"/>
    <w:rsid w:val="0087194B"/>
    <w:rsid w:val="0087196C"/>
    <w:rsid w:val="0087198A"/>
    <w:rsid w:val="00871A1C"/>
    <w:rsid w:val="00871B28"/>
    <w:rsid w:val="00871D73"/>
    <w:rsid w:val="00871EA2"/>
    <w:rsid w:val="00871FD7"/>
    <w:rsid w:val="0087200C"/>
    <w:rsid w:val="0087217B"/>
    <w:rsid w:val="00872233"/>
    <w:rsid w:val="0087227B"/>
    <w:rsid w:val="0087242C"/>
    <w:rsid w:val="0087247C"/>
    <w:rsid w:val="008724A4"/>
    <w:rsid w:val="008725C7"/>
    <w:rsid w:val="008725F0"/>
    <w:rsid w:val="008725FB"/>
    <w:rsid w:val="00872631"/>
    <w:rsid w:val="00872920"/>
    <w:rsid w:val="008729CB"/>
    <w:rsid w:val="00872ABF"/>
    <w:rsid w:val="00872ACB"/>
    <w:rsid w:val="00872B49"/>
    <w:rsid w:val="00872BC1"/>
    <w:rsid w:val="00872F0D"/>
    <w:rsid w:val="00872F1C"/>
    <w:rsid w:val="008731A3"/>
    <w:rsid w:val="008731B1"/>
    <w:rsid w:val="00873239"/>
    <w:rsid w:val="00873276"/>
    <w:rsid w:val="008732C9"/>
    <w:rsid w:val="00873365"/>
    <w:rsid w:val="008736CB"/>
    <w:rsid w:val="00873791"/>
    <w:rsid w:val="008738DF"/>
    <w:rsid w:val="00873C90"/>
    <w:rsid w:val="00873CF4"/>
    <w:rsid w:val="00873DD4"/>
    <w:rsid w:val="00873F1C"/>
    <w:rsid w:val="00873F73"/>
    <w:rsid w:val="00874240"/>
    <w:rsid w:val="0087426F"/>
    <w:rsid w:val="008742C6"/>
    <w:rsid w:val="0087434B"/>
    <w:rsid w:val="008743C5"/>
    <w:rsid w:val="008743F3"/>
    <w:rsid w:val="0087451F"/>
    <w:rsid w:val="00874626"/>
    <w:rsid w:val="0087464E"/>
    <w:rsid w:val="0087468E"/>
    <w:rsid w:val="008746A9"/>
    <w:rsid w:val="00874744"/>
    <w:rsid w:val="0087488D"/>
    <w:rsid w:val="00874A82"/>
    <w:rsid w:val="00874A98"/>
    <w:rsid w:val="00874AB8"/>
    <w:rsid w:val="00874BB6"/>
    <w:rsid w:val="00874E75"/>
    <w:rsid w:val="00874EBC"/>
    <w:rsid w:val="00874FE1"/>
    <w:rsid w:val="00875131"/>
    <w:rsid w:val="00875285"/>
    <w:rsid w:val="008752E8"/>
    <w:rsid w:val="0087545F"/>
    <w:rsid w:val="00875597"/>
    <w:rsid w:val="00875701"/>
    <w:rsid w:val="00875910"/>
    <w:rsid w:val="00875963"/>
    <w:rsid w:val="0087596E"/>
    <w:rsid w:val="00875A14"/>
    <w:rsid w:val="00875A87"/>
    <w:rsid w:val="00875A97"/>
    <w:rsid w:val="00875AA3"/>
    <w:rsid w:val="00875B9E"/>
    <w:rsid w:val="00875BA4"/>
    <w:rsid w:val="00875BC8"/>
    <w:rsid w:val="00875C56"/>
    <w:rsid w:val="00875D6C"/>
    <w:rsid w:val="00875E0E"/>
    <w:rsid w:val="00875E7A"/>
    <w:rsid w:val="0087621A"/>
    <w:rsid w:val="00876405"/>
    <w:rsid w:val="008764C8"/>
    <w:rsid w:val="008765E5"/>
    <w:rsid w:val="00876607"/>
    <w:rsid w:val="00876681"/>
    <w:rsid w:val="0087668A"/>
    <w:rsid w:val="0087691C"/>
    <w:rsid w:val="00876983"/>
    <w:rsid w:val="00876A72"/>
    <w:rsid w:val="00876BEA"/>
    <w:rsid w:val="00876BEE"/>
    <w:rsid w:val="00876C0F"/>
    <w:rsid w:val="00876D9D"/>
    <w:rsid w:val="00876DA7"/>
    <w:rsid w:val="00876DA9"/>
    <w:rsid w:val="00876DEB"/>
    <w:rsid w:val="00876E43"/>
    <w:rsid w:val="00876E82"/>
    <w:rsid w:val="00876E91"/>
    <w:rsid w:val="00876F19"/>
    <w:rsid w:val="00876F47"/>
    <w:rsid w:val="00877050"/>
    <w:rsid w:val="00877065"/>
    <w:rsid w:val="0087711A"/>
    <w:rsid w:val="00877276"/>
    <w:rsid w:val="0087732B"/>
    <w:rsid w:val="008773B2"/>
    <w:rsid w:val="008773C9"/>
    <w:rsid w:val="00877405"/>
    <w:rsid w:val="008774D6"/>
    <w:rsid w:val="00877576"/>
    <w:rsid w:val="008775B1"/>
    <w:rsid w:val="00877792"/>
    <w:rsid w:val="008777A1"/>
    <w:rsid w:val="00877847"/>
    <w:rsid w:val="008779F1"/>
    <w:rsid w:val="00877A81"/>
    <w:rsid w:val="00877B04"/>
    <w:rsid w:val="00877B19"/>
    <w:rsid w:val="00877BBC"/>
    <w:rsid w:val="00877C4E"/>
    <w:rsid w:val="00877CB0"/>
    <w:rsid w:val="00877CC8"/>
    <w:rsid w:val="00877E98"/>
    <w:rsid w:val="00880013"/>
    <w:rsid w:val="00880020"/>
    <w:rsid w:val="0088003C"/>
    <w:rsid w:val="008800DB"/>
    <w:rsid w:val="008801CC"/>
    <w:rsid w:val="0088025C"/>
    <w:rsid w:val="0088048C"/>
    <w:rsid w:val="00880553"/>
    <w:rsid w:val="00880667"/>
    <w:rsid w:val="0088069A"/>
    <w:rsid w:val="0088069E"/>
    <w:rsid w:val="008806EB"/>
    <w:rsid w:val="0088080F"/>
    <w:rsid w:val="0088083A"/>
    <w:rsid w:val="008808AD"/>
    <w:rsid w:val="008808C4"/>
    <w:rsid w:val="00880988"/>
    <w:rsid w:val="00880A4E"/>
    <w:rsid w:val="00880A7C"/>
    <w:rsid w:val="00880AC1"/>
    <w:rsid w:val="00880B59"/>
    <w:rsid w:val="00880CAF"/>
    <w:rsid w:val="00880CD3"/>
    <w:rsid w:val="00880D10"/>
    <w:rsid w:val="00880D4F"/>
    <w:rsid w:val="00881103"/>
    <w:rsid w:val="008813C6"/>
    <w:rsid w:val="0088146C"/>
    <w:rsid w:val="00881473"/>
    <w:rsid w:val="0088148B"/>
    <w:rsid w:val="008814C1"/>
    <w:rsid w:val="00881585"/>
    <w:rsid w:val="0088171F"/>
    <w:rsid w:val="008817A7"/>
    <w:rsid w:val="008817EA"/>
    <w:rsid w:val="00881806"/>
    <w:rsid w:val="00881855"/>
    <w:rsid w:val="0088187F"/>
    <w:rsid w:val="00881898"/>
    <w:rsid w:val="008818E5"/>
    <w:rsid w:val="0088197F"/>
    <w:rsid w:val="0088198C"/>
    <w:rsid w:val="00881AAC"/>
    <w:rsid w:val="00881ABD"/>
    <w:rsid w:val="00881BDF"/>
    <w:rsid w:val="00881CAC"/>
    <w:rsid w:val="00881DD4"/>
    <w:rsid w:val="00881E7D"/>
    <w:rsid w:val="00881F54"/>
    <w:rsid w:val="008822C8"/>
    <w:rsid w:val="0088236A"/>
    <w:rsid w:val="00882386"/>
    <w:rsid w:val="00882415"/>
    <w:rsid w:val="00882705"/>
    <w:rsid w:val="00882712"/>
    <w:rsid w:val="0088273E"/>
    <w:rsid w:val="008827E9"/>
    <w:rsid w:val="0088291A"/>
    <w:rsid w:val="008829CD"/>
    <w:rsid w:val="00882A89"/>
    <w:rsid w:val="00882CE9"/>
    <w:rsid w:val="00882DCF"/>
    <w:rsid w:val="00882E7C"/>
    <w:rsid w:val="00882EC4"/>
    <w:rsid w:val="00883048"/>
    <w:rsid w:val="0088306E"/>
    <w:rsid w:val="008830E1"/>
    <w:rsid w:val="00883164"/>
    <w:rsid w:val="008832DE"/>
    <w:rsid w:val="00883328"/>
    <w:rsid w:val="00883351"/>
    <w:rsid w:val="0088335B"/>
    <w:rsid w:val="00883377"/>
    <w:rsid w:val="00883381"/>
    <w:rsid w:val="0088339C"/>
    <w:rsid w:val="008833FA"/>
    <w:rsid w:val="008834F0"/>
    <w:rsid w:val="00883554"/>
    <w:rsid w:val="008835DC"/>
    <w:rsid w:val="00883608"/>
    <w:rsid w:val="00883628"/>
    <w:rsid w:val="008837E2"/>
    <w:rsid w:val="008838F9"/>
    <w:rsid w:val="00883970"/>
    <w:rsid w:val="008839D0"/>
    <w:rsid w:val="00883B29"/>
    <w:rsid w:val="00883B8D"/>
    <w:rsid w:val="00883E46"/>
    <w:rsid w:val="00883E5A"/>
    <w:rsid w:val="00883F69"/>
    <w:rsid w:val="00884026"/>
    <w:rsid w:val="00884075"/>
    <w:rsid w:val="008840BD"/>
    <w:rsid w:val="00884114"/>
    <w:rsid w:val="0088423F"/>
    <w:rsid w:val="0088431D"/>
    <w:rsid w:val="0088432C"/>
    <w:rsid w:val="008843D6"/>
    <w:rsid w:val="008844EC"/>
    <w:rsid w:val="00884532"/>
    <w:rsid w:val="008845BF"/>
    <w:rsid w:val="008846BF"/>
    <w:rsid w:val="0088475C"/>
    <w:rsid w:val="00884823"/>
    <w:rsid w:val="00884827"/>
    <w:rsid w:val="00884839"/>
    <w:rsid w:val="00884992"/>
    <w:rsid w:val="008849A2"/>
    <w:rsid w:val="00884A48"/>
    <w:rsid w:val="00884ADE"/>
    <w:rsid w:val="00884B4B"/>
    <w:rsid w:val="00884B7C"/>
    <w:rsid w:val="00884C08"/>
    <w:rsid w:val="00884C13"/>
    <w:rsid w:val="00884D48"/>
    <w:rsid w:val="008850AF"/>
    <w:rsid w:val="00885120"/>
    <w:rsid w:val="0088516E"/>
    <w:rsid w:val="00885261"/>
    <w:rsid w:val="00885444"/>
    <w:rsid w:val="008855CF"/>
    <w:rsid w:val="0088567A"/>
    <w:rsid w:val="0088587B"/>
    <w:rsid w:val="00885943"/>
    <w:rsid w:val="008859CF"/>
    <w:rsid w:val="008859FB"/>
    <w:rsid w:val="00885AF7"/>
    <w:rsid w:val="00885C61"/>
    <w:rsid w:val="00885C6A"/>
    <w:rsid w:val="00885D2C"/>
    <w:rsid w:val="00885DA6"/>
    <w:rsid w:val="00885DC0"/>
    <w:rsid w:val="00885E5D"/>
    <w:rsid w:val="00885EB7"/>
    <w:rsid w:val="00886107"/>
    <w:rsid w:val="0088621B"/>
    <w:rsid w:val="0088624F"/>
    <w:rsid w:val="0088625D"/>
    <w:rsid w:val="00886332"/>
    <w:rsid w:val="008863D9"/>
    <w:rsid w:val="008864AE"/>
    <w:rsid w:val="008864BD"/>
    <w:rsid w:val="008864F8"/>
    <w:rsid w:val="00886556"/>
    <w:rsid w:val="0088658F"/>
    <w:rsid w:val="008867A1"/>
    <w:rsid w:val="008867DA"/>
    <w:rsid w:val="008867E8"/>
    <w:rsid w:val="00886812"/>
    <w:rsid w:val="00886835"/>
    <w:rsid w:val="008869A2"/>
    <w:rsid w:val="00886A20"/>
    <w:rsid w:val="00886A94"/>
    <w:rsid w:val="00886ACF"/>
    <w:rsid w:val="00886AE8"/>
    <w:rsid w:val="00886B51"/>
    <w:rsid w:val="00886C47"/>
    <w:rsid w:val="00887068"/>
    <w:rsid w:val="008870B2"/>
    <w:rsid w:val="00887238"/>
    <w:rsid w:val="00887397"/>
    <w:rsid w:val="0088739A"/>
    <w:rsid w:val="008873E4"/>
    <w:rsid w:val="0088746F"/>
    <w:rsid w:val="008874F4"/>
    <w:rsid w:val="008875AE"/>
    <w:rsid w:val="00887612"/>
    <w:rsid w:val="00887668"/>
    <w:rsid w:val="008876DE"/>
    <w:rsid w:val="0088782E"/>
    <w:rsid w:val="0088785D"/>
    <w:rsid w:val="008878ED"/>
    <w:rsid w:val="00887A3B"/>
    <w:rsid w:val="00887AEB"/>
    <w:rsid w:val="00887D16"/>
    <w:rsid w:val="00887D4D"/>
    <w:rsid w:val="00887D61"/>
    <w:rsid w:val="00887E5B"/>
    <w:rsid w:val="00887FCB"/>
    <w:rsid w:val="00890121"/>
    <w:rsid w:val="00890151"/>
    <w:rsid w:val="00890158"/>
    <w:rsid w:val="0089016A"/>
    <w:rsid w:val="00890194"/>
    <w:rsid w:val="00890210"/>
    <w:rsid w:val="008903AF"/>
    <w:rsid w:val="008903C4"/>
    <w:rsid w:val="008903CA"/>
    <w:rsid w:val="0089062C"/>
    <w:rsid w:val="0089084F"/>
    <w:rsid w:val="0089098A"/>
    <w:rsid w:val="00890D10"/>
    <w:rsid w:val="00890DD1"/>
    <w:rsid w:val="00890DF7"/>
    <w:rsid w:val="00890F3D"/>
    <w:rsid w:val="0089103B"/>
    <w:rsid w:val="008911C8"/>
    <w:rsid w:val="00891222"/>
    <w:rsid w:val="008912B7"/>
    <w:rsid w:val="0089130D"/>
    <w:rsid w:val="00891370"/>
    <w:rsid w:val="008913C5"/>
    <w:rsid w:val="008913F1"/>
    <w:rsid w:val="008915D1"/>
    <w:rsid w:val="0089167C"/>
    <w:rsid w:val="008918B8"/>
    <w:rsid w:val="00891A4E"/>
    <w:rsid w:val="00891A83"/>
    <w:rsid w:val="00891C27"/>
    <w:rsid w:val="00891DC9"/>
    <w:rsid w:val="00891DD4"/>
    <w:rsid w:val="00891F81"/>
    <w:rsid w:val="008920DB"/>
    <w:rsid w:val="008921C5"/>
    <w:rsid w:val="0089242C"/>
    <w:rsid w:val="008924B0"/>
    <w:rsid w:val="00892517"/>
    <w:rsid w:val="00892674"/>
    <w:rsid w:val="00892730"/>
    <w:rsid w:val="00892A2A"/>
    <w:rsid w:val="00892A60"/>
    <w:rsid w:val="00892AB4"/>
    <w:rsid w:val="00892ACA"/>
    <w:rsid w:val="00892B36"/>
    <w:rsid w:val="00892BA6"/>
    <w:rsid w:val="00892CDC"/>
    <w:rsid w:val="00892DCD"/>
    <w:rsid w:val="00892E09"/>
    <w:rsid w:val="00892E19"/>
    <w:rsid w:val="00892E2B"/>
    <w:rsid w:val="00892EB8"/>
    <w:rsid w:val="00892F44"/>
    <w:rsid w:val="00892F97"/>
    <w:rsid w:val="0089303D"/>
    <w:rsid w:val="0089314C"/>
    <w:rsid w:val="008931D6"/>
    <w:rsid w:val="00893216"/>
    <w:rsid w:val="0089323F"/>
    <w:rsid w:val="0089330B"/>
    <w:rsid w:val="00893369"/>
    <w:rsid w:val="008933C9"/>
    <w:rsid w:val="00893629"/>
    <w:rsid w:val="00893666"/>
    <w:rsid w:val="00893724"/>
    <w:rsid w:val="0089383D"/>
    <w:rsid w:val="00893860"/>
    <w:rsid w:val="00893B6F"/>
    <w:rsid w:val="00893B7B"/>
    <w:rsid w:val="00893BFC"/>
    <w:rsid w:val="00893CA5"/>
    <w:rsid w:val="00893E00"/>
    <w:rsid w:val="00893F73"/>
    <w:rsid w:val="00893FC9"/>
    <w:rsid w:val="0089403B"/>
    <w:rsid w:val="008940A4"/>
    <w:rsid w:val="008941B6"/>
    <w:rsid w:val="00894338"/>
    <w:rsid w:val="008943AB"/>
    <w:rsid w:val="00894793"/>
    <w:rsid w:val="0089494F"/>
    <w:rsid w:val="00894A52"/>
    <w:rsid w:val="00894B61"/>
    <w:rsid w:val="00894BF3"/>
    <w:rsid w:val="00894C2B"/>
    <w:rsid w:val="00894C2E"/>
    <w:rsid w:val="00894E08"/>
    <w:rsid w:val="00894E2E"/>
    <w:rsid w:val="00894FDE"/>
    <w:rsid w:val="00894FF8"/>
    <w:rsid w:val="0089515A"/>
    <w:rsid w:val="00895411"/>
    <w:rsid w:val="008955D2"/>
    <w:rsid w:val="00895699"/>
    <w:rsid w:val="008959E2"/>
    <w:rsid w:val="00895DA0"/>
    <w:rsid w:val="00895E3C"/>
    <w:rsid w:val="00895F76"/>
    <w:rsid w:val="00896063"/>
    <w:rsid w:val="00896189"/>
    <w:rsid w:val="008961BC"/>
    <w:rsid w:val="008961E4"/>
    <w:rsid w:val="00896264"/>
    <w:rsid w:val="008962C9"/>
    <w:rsid w:val="0089638F"/>
    <w:rsid w:val="00896515"/>
    <w:rsid w:val="0089653C"/>
    <w:rsid w:val="0089664A"/>
    <w:rsid w:val="008966CD"/>
    <w:rsid w:val="0089674D"/>
    <w:rsid w:val="008968A0"/>
    <w:rsid w:val="008969BD"/>
    <w:rsid w:val="00896A14"/>
    <w:rsid w:val="00896BA8"/>
    <w:rsid w:val="00896C97"/>
    <w:rsid w:val="00896D70"/>
    <w:rsid w:val="00896EC1"/>
    <w:rsid w:val="008970E1"/>
    <w:rsid w:val="00897185"/>
    <w:rsid w:val="0089730B"/>
    <w:rsid w:val="008974CB"/>
    <w:rsid w:val="0089761C"/>
    <w:rsid w:val="0089777E"/>
    <w:rsid w:val="00897806"/>
    <w:rsid w:val="00897875"/>
    <w:rsid w:val="0089799B"/>
    <w:rsid w:val="00897A2C"/>
    <w:rsid w:val="00897DF1"/>
    <w:rsid w:val="00897E31"/>
    <w:rsid w:val="00897E5F"/>
    <w:rsid w:val="00897E98"/>
    <w:rsid w:val="008A008F"/>
    <w:rsid w:val="008A00D2"/>
    <w:rsid w:val="008A012D"/>
    <w:rsid w:val="008A0144"/>
    <w:rsid w:val="008A0259"/>
    <w:rsid w:val="008A0272"/>
    <w:rsid w:val="008A02AC"/>
    <w:rsid w:val="008A02C5"/>
    <w:rsid w:val="008A033F"/>
    <w:rsid w:val="008A0532"/>
    <w:rsid w:val="008A057D"/>
    <w:rsid w:val="008A062F"/>
    <w:rsid w:val="008A06C8"/>
    <w:rsid w:val="008A0967"/>
    <w:rsid w:val="008A09C3"/>
    <w:rsid w:val="008A09E9"/>
    <w:rsid w:val="008A0BD6"/>
    <w:rsid w:val="008A0C4B"/>
    <w:rsid w:val="008A0C6B"/>
    <w:rsid w:val="008A0CEE"/>
    <w:rsid w:val="008A0E73"/>
    <w:rsid w:val="008A0EC6"/>
    <w:rsid w:val="008A0F9D"/>
    <w:rsid w:val="008A1148"/>
    <w:rsid w:val="008A116C"/>
    <w:rsid w:val="008A125D"/>
    <w:rsid w:val="008A1380"/>
    <w:rsid w:val="008A16BA"/>
    <w:rsid w:val="008A1784"/>
    <w:rsid w:val="008A1927"/>
    <w:rsid w:val="008A1977"/>
    <w:rsid w:val="008A1D4E"/>
    <w:rsid w:val="008A1DAD"/>
    <w:rsid w:val="008A1E08"/>
    <w:rsid w:val="008A1E52"/>
    <w:rsid w:val="008A1EB6"/>
    <w:rsid w:val="008A1F75"/>
    <w:rsid w:val="008A1FE4"/>
    <w:rsid w:val="008A217C"/>
    <w:rsid w:val="008A223A"/>
    <w:rsid w:val="008A223D"/>
    <w:rsid w:val="008A2289"/>
    <w:rsid w:val="008A22C2"/>
    <w:rsid w:val="008A244F"/>
    <w:rsid w:val="008A2546"/>
    <w:rsid w:val="008A261A"/>
    <w:rsid w:val="008A273F"/>
    <w:rsid w:val="008A28F6"/>
    <w:rsid w:val="008A2B08"/>
    <w:rsid w:val="008A2B24"/>
    <w:rsid w:val="008A2BAB"/>
    <w:rsid w:val="008A2E55"/>
    <w:rsid w:val="008A2EB7"/>
    <w:rsid w:val="008A3249"/>
    <w:rsid w:val="008A3251"/>
    <w:rsid w:val="008A3333"/>
    <w:rsid w:val="008A3493"/>
    <w:rsid w:val="008A3505"/>
    <w:rsid w:val="008A36E6"/>
    <w:rsid w:val="008A37F5"/>
    <w:rsid w:val="008A380C"/>
    <w:rsid w:val="008A3884"/>
    <w:rsid w:val="008A396D"/>
    <w:rsid w:val="008A3A58"/>
    <w:rsid w:val="008A3AFC"/>
    <w:rsid w:val="008A3B60"/>
    <w:rsid w:val="008A3BA2"/>
    <w:rsid w:val="008A3BD1"/>
    <w:rsid w:val="008A3BD2"/>
    <w:rsid w:val="008A3BFA"/>
    <w:rsid w:val="008A3DDE"/>
    <w:rsid w:val="008A3F56"/>
    <w:rsid w:val="008A4020"/>
    <w:rsid w:val="008A4213"/>
    <w:rsid w:val="008A4226"/>
    <w:rsid w:val="008A4231"/>
    <w:rsid w:val="008A42AE"/>
    <w:rsid w:val="008A44C0"/>
    <w:rsid w:val="008A455D"/>
    <w:rsid w:val="008A4629"/>
    <w:rsid w:val="008A464B"/>
    <w:rsid w:val="008A469D"/>
    <w:rsid w:val="008A46EB"/>
    <w:rsid w:val="008A488D"/>
    <w:rsid w:val="008A4A2D"/>
    <w:rsid w:val="008A4C86"/>
    <w:rsid w:val="008A4D7B"/>
    <w:rsid w:val="008A4D9B"/>
    <w:rsid w:val="008A4D9E"/>
    <w:rsid w:val="008A4E87"/>
    <w:rsid w:val="008A4E9F"/>
    <w:rsid w:val="008A4EA7"/>
    <w:rsid w:val="008A4FF2"/>
    <w:rsid w:val="008A50BF"/>
    <w:rsid w:val="008A5128"/>
    <w:rsid w:val="008A530D"/>
    <w:rsid w:val="008A5533"/>
    <w:rsid w:val="008A5561"/>
    <w:rsid w:val="008A55BE"/>
    <w:rsid w:val="008A5644"/>
    <w:rsid w:val="008A5681"/>
    <w:rsid w:val="008A56A9"/>
    <w:rsid w:val="008A5715"/>
    <w:rsid w:val="008A57EA"/>
    <w:rsid w:val="008A5956"/>
    <w:rsid w:val="008A5AE8"/>
    <w:rsid w:val="008A5B32"/>
    <w:rsid w:val="008A5B68"/>
    <w:rsid w:val="008A5C35"/>
    <w:rsid w:val="008A5CA5"/>
    <w:rsid w:val="008A5D6B"/>
    <w:rsid w:val="008A5E1C"/>
    <w:rsid w:val="008A5E89"/>
    <w:rsid w:val="008A5EF2"/>
    <w:rsid w:val="008A5F97"/>
    <w:rsid w:val="008A6044"/>
    <w:rsid w:val="008A60A8"/>
    <w:rsid w:val="008A6173"/>
    <w:rsid w:val="008A6320"/>
    <w:rsid w:val="008A6379"/>
    <w:rsid w:val="008A639D"/>
    <w:rsid w:val="008A64B5"/>
    <w:rsid w:val="008A65A7"/>
    <w:rsid w:val="008A6621"/>
    <w:rsid w:val="008A663D"/>
    <w:rsid w:val="008A68A3"/>
    <w:rsid w:val="008A68BA"/>
    <w:rsid w:val="008A68C3"/>
    <w:rsid w:val="008A6908"/>
    <w:rsid w:val="008A6915"/>
    <w:rsid w:val="008A692F"/>
    <w:rsid w:val="008A6A17"/>
    <w:rsid w:val="008A6DC4"/>
    <w:rsid w:val="008A6E15"/>
    <w:rsid w:val="008A6F71"/>
    <w:rsid w:val="008A6FF8"/>
    <w:rsid w:val="008A7069"/>
    <w:rsid w:val="008A70EC"/>
    <w:rsid w:val="008A7108"/>
    <w:rsid w:val="008A71A7"/>
    <w:rsid w:val="008A71E5"/>
    <w:rsid w:val="008A738C"/>
    <w:rsid w:val="008A74F7"/>
    <w:rsid w:val="008A759F"/>
    <w:rsid w:val="008A76D1"/>
    <w:rsid w:val="008A778E"/>
    <w:rsid w:val="008A7A0A"/>
    <w:rsid w:val="008A7A2A"/>
    <w:rsid w:val="008A7A35"/>
    <w:rsid w:val="008A7ADC"/>
    <w:rsid w:val="008A7BF7"/>
    <w:rsid w:val="008A7C3A"/>
    <w:rsid w:val="008A7C43"/>
    <w:rsid w:val="008A7CD3"/>
    <w:rsid w:val="008A7FD7"/>
    <w:rsid w:val="008A7FD8"/>
    <w:rsid w:val="008B02CB"/>
    <w:rsid w:val="008B033A"/>
    <w:rsid w:val="008B03FA"/>
    <w:rsid w:val="008B0463"/>
    <w:rsid w:val="008B04AB"/>
    <w:rsid w:val="008B05A3"/>
    <w:rsid w:val="008B05CF"/>
    <w:rsid w:val="008B071B"/>
    <w:rsid w:val="008B0773"/>
    <w:rsid w:val="008B0880"/>
    <w:rsid w:val="008B0925"/>
    <w:rsid w:val="008B0926"/>
    <w:rsid w:val="008B0936"/>
    <w:rsid w:val="008B09D1"/>
    <w:rsid w:val="008B0A93"/>
    <w:rsid w:val="008B0C6B"/>
    <w:rsid w:val="008B0CCA"/>
    <w:rsid w:val="008B0D15"/>
    <w:rsid w:val="008B0E4D"/>
    <w:rsid w:val="008B0E6B"/>
    <w:rsid w:val="008B0EC2"/>
    <w:rsid w:val="008B0ED1"/>
    <w:rsid w:val="008B0F19"/>
    <w:rsid w:val="008B0F3E"/>
    <w:rsid w:val="008B0F63"/>
    <w:rsid w:val="008B0F98"/>
    <w:rsid w:val="008B10FA"/>
    <w:rsid w:val="008B121A"/>
    <w:rsid w:val="008B1260"/>
    <w:rsid w:val="008B14D1"/>
    <w:rsid w:val="008B14EC"/>
    <w:rsid w:val="008B14F4"/>
    <w:rsid w:val="008B1534"/>
    <w:rsid w:val="008B15F4"/>
    <w:rsid w:val="008B17DF"/>
    <w:rsid w:val="008B19D2"/>
    <w:rsid w:val="008B1A4D"/>
    <w:rsid w:val="008B1A79"/>
    <w:rsid w:val="008B1AD0"/>
    <w:rsid w:val="008B1E8B"/>
    <w:rsid w:val="008B1EDF"/>
    <w:rsid w:val="008B2078"/>
    <w:rsid w:val="008B243C"/>
    <w:rsid w:val="008B245B"/>
    <w:rsid w:val="008B2508"/>
    <w:rsid w:val="008B2607"/>
    <w:rsid w:val="008B278E"/>
    <w:rsid w:val="008B27D4"/>
    <w:rsid w:val="008B27E6"/>
    <w:rsid w:val="008B280B"/>
    <w:rsid w:val="008B2834"/>
    <w:rsid w:val="008B284B"/>
    <w:rsid w:val="008B2991"/>
    <w:rsid w:val="008B2BA3"/>
    <w:rsid w:val="008B2C79"/>
    <w:rsid w:val="008B2D18"/>
    <w:rsid w:val="008B2D90"/>
    <w:rsid w:val="008B2DBF"/>
    <w:rsid w:val="008B2E03"/>
    <w:rsid w:val="008B2EDB"/>
    <w:rsid w:val="008B3069"/>
    <w:rsid w:val="008B3188"/>
    <w:rsid w:val="008B31AE"/>
    <w:rsid w:val="008B3375"/>
    <w:rsid w:val="008B347A"/>
    <w:rsid w:val="008B34C4"/>
    <w:rsid w:val="008B361E"/>
    <w:rsid w:val="008B36A7"/>
    <w:rsid w:val="008B388E"/>
    <w:rsid w:val="008B38AB"/>
    <w:rsid w:val="008B3A35"/>
    <w:rsid w:val="008B3BB1"/>
    <w:rsid w:val="008B3C44"/>
    <w:rsid w:val="008B3D5D"/>
    <w:rsid w:val="008B3F28"/>
    <w:rsid w:val="008B3FC1"/>
    <w:rsid w:val="008B4273"/>
    <w:rsid w:val="008B4297"/>
    <w:rsid w:val="008B443D"/>
    <w:rsid w:val="008B45A4"/>
    <w:rsid w:val="008B467E"/>
    <w:rsid w:val="008B46E4"/>
    <w:rsid w:val="008B4A08"/>
    <w:rsid w:val="008B4BE6"/>
    <w:rsid w:val="008B4DC6"/>
    <w:rsid w:val="008B508F"/>
    <w:rsid w:val="008B52C5"/>
    <w:rsid w:val="008B5360"/>
    <w:rsid w:val="008B53A7"/>
    <w:rsid w:val="008B541A"/>
    <w:rsid w:val="008B55B4"/>
    <w:rsid w:val="008B55BF"/>
    <w:rsid w:val="008B55C8"/>
    <w:rsid w:val="008B5906"/>
    <w:rsid w:val="008B59A1"/>
    <w:rsid w:val="008B5A38"/>
    <w:rsid w:val="008B5AE9"/>
    <w:rsid w:val="008B5AFD"/>
    <w:rsid w:val="008B5B8F"/>
    <w:rsid w:val="008B5DE7"/>
    <w:rsid w:val="008B5DF2"/>
    <w:rsid w:val="008B5E5F"/>
    <w:rsid w:val="008B5E61"/>
    <w:rsid w:val="008B5ED2"/>
    <w:rsid w:val="008B6007"/>
    <w:rsid w:val="008B6018"/>
    <w:rsid w:val="008B6108"/>
    <w:rsid w:val="008B6182"/>
    <w:rsid w:val="008B61CE"/>
    <w:rsid w:val="008B620A"/>
    <w:rsid w:val="008B6362"/>
    <w:rsid w:val="008B6394"/>
    <w:rsid w:val="008B646B"/>
    <w:rsid w:val="008B64E3"/>
    <w:rsid w:val="008B65E3"/>
    <w:rsid w:val="008B677A"/>
    <w:rsid w:val="008B6844"/>
    <w:rsid w:val="008B68D4"/>
    <w:rsid w:val="008B6946"/>
    <w:rsid w:val="008B6C02"/>
    <w:rsid w:val="008B700A"/>
    <w:rsid w:val="008B7091"/>
    <w:rsid w:val="008B70F3"/>
    <w:rsid w:val="008B7117"/>
    <w:rsid w:val="008B71B2"/>
    <w:rsid w:val="008B71E2"/>
    <w:rsid w:val="008B7291"/>
    <w:rsid w:val="008B75F7"/>
    <w:rsid w:val="008B7817"/>
    <w:rsid w:val="008B7852"/>
    <w:rsid w:val="008B7900"/>
    <w:rsid w:val="008B7961"/>
    <w:rsid w:val="008B7B08"/>
    <w:rsid w:val="008B7B53"/>
    <w:rsid w:val="008B7B87"/>
    <w:rsid w:val="008B7BEE"/>
    <w:rsid w:val="008B7F94"/>
    <w:rsid w:val="008B7FE0"/>
    <w:rsid w:val="008C008C"/>
    <w:rsid w:val="008C00CD"/>
    <w:rsid w:val="008C0112"/>
    <w:rsid w:val="008C01A5"/>
    <w:rsid w:val="008C0240"/>
    <w:rsid w:val="008C02DE"/>
    <w:rsid w:val="008C03A4"/>
    <w:rsid w:val="008C03AE"/>
    <w:rsid w:val="008C0512"/>
    <w:rsid w:val="008C0539"/>
    <w:rsid w:val="008C0825"/>
    <w:rsid w:val="008C08EC"/>
    <w:rsid w:val="008C091E"/>
    <w:rsid w:val="008C097D"/>
    <w:rsid w:val="008C0A20"/>
    <w:rsid w:val="008C0AA9"/>
    <w:rsid w:val="008C0B99"/>
    <w:rsid w:val="008C0BC3"/>
    <w:rsid w:val="008C0C9A"/>
    <w:rsid w:val="008C0E92"/>
    <w:rsid w:val="008C0EC8"/>
    <w:rsid w:val="008C0F17"/>
    <w:rsid w:val="008C10B0"/>
    <w:rsid w:val="008C144E"/>
    <w:rsid w:val="008C14A7"/>
    <w:rsid w:val="008C14FE"/>
    <w:rsid w:val="008C1617"/>
    <w:rsid w:val="008C167A"/>
    <w:rsid w:val="008C16B9"/>
    <w:rsid w:val="008C170C"/>
    <w:rsid w:val="008C1710"/>
    <w:rsid w:val="008C1766"/>
    <w:rsid w:val="008C181F"/>
    <w:rsid w:val="008C1820"/>
    <w:rsid w:val="008C1887"/>
    <w:rsid w:val="008C189F"/>
    <w:rsid w:val="008C194A"/>
    <w:rsid w:val="008C1952"/>
    <w:rsid w:val="008C1A27"/>
    <w:rsid w:val="008C1A50"/>
    <w:rsid w:val="008C1A5A"/>
    <w:rsid w:val="008C1BD9"/>
    <w:rsid w:val="008C1C5C"/>
    <w:rsid w:val="008C1C92"/>
    <w:rsid w:val="008C1D02"/>
    <w:rsid w:val="008C1D17"/>
    <w:rsid w:val="008C1DBD"/>
    <w:rsid w:val="008C1DE0"/>
    <w:rsid w:val="008C1EAE"/>
    <w:rsid w:val="008C202D"/>
    <w:rsid w:val="008C20E9"/>
    <w:rsid w:val="008C2202"/>
    <w:rsid w:val="008C227D"/>
    <w:rsid w:val="008C2319"/>
    <w:rsid w:val="008C232E"/>
    <w:rsid w:val="008C2333"/>
    <w:rsid w:val="008C2439"/>
    <w:rsid w:val="008C25B1"/>
    <w:rsid w:val="008C26AD"/>
    <w:rsid w:val="008C283B"/>
    <w:rsid w:val="008C2982"/>
    <w:rsid w:val="008C2B4E"/>
    <w:rsid w:val="008C2BAF"/>
    <w:rsid w:val="008C2C07"/>
    <w:rsid w:val="008C2D27"/>
    <w:rsid w:val="008C2DB2"/>
    <w:rsid w:val="008C2E03"/>
    <w:rsid w:val="008C2E37"/>
    <w:rsid w:val="008C2ED0"/>
    <w:rsid w:val="008C2F56"/>
    <w:rsid w:val="008C2F67"/>
    <w:rsid w:val="008C2FE9"/>
    <w:rsid w:val="008C3016"/>
    <w:rsid w:val="008C3064"/>
    <w:rsid w:val="008C307D"/>
    <w:rsid w:val="008C3120"/>
    <w:rsid w:val="008C3158"/>
    <w:rsid w:val="008C318B"/>
    <w:rsid w:val="008C3225"/>
    <w:rsid w:val="008C32EE"/>
    <w:rsid w:val="008C334D"/>
    <w:rsid w:val="008C3521"/>
    <w:rsid w:val="008C36EA"/>
    <w:rsid w:val="008C377E"/>
    <w:rsid w:val="008C38A2"/>
    <w:rsid w:val="008C3932"/>
    <w:rsid w:val="008C39A5"/>
    <w:rsid w:val="008C3A80"/>
    <w:rsid w:val="008C3AA6"/>
    <w:rsid w:val="008C3AAD"/>
    <w:rsid w:val="008C3BCA"/>
    <w:rsid w:val="008C3BF9"/>
    <w:rsid w:val="008C3BFA"/>
    <w:rsid w:val="008C3CDA"/>
    <w:rsid w:val="008C3DBA"/>
    <w:rsid w:val="008C3DFE"/>
    <w:rsid w:val="008C3E34"/>
    <w:rsid w:val="008C3FCB"/>
    <w:rsid w:val="008C4051"/>
    <w:rsid w:val="008C410D"/>
    <w:rsid w:val="008C4196"/>
    <w:rsid w:val="008C422E"/>
    <w:rsid w:val="008C4296"/>
    <w:rsid w:val="008C42A0"/>
    <w:rsid w:val="008C42CB"/>
    <w:rsid w:val="008C42EA"/>
    <w:rsid w:val="008C4406"/>
    <w:rsid w:val="008C44A8"/>
    <w:rsid w:val="008C46AB"/>
    <w:rsid w:val="008C475D"/>
    <w:rsid w:val="008C483A"/>
    <w:rsid w:val="008C4858"/>
    <w:rsid w:val="008C4911"/>
    <w:rsid w:val="008C4923"/>
    <w:rsid w:val="008C49E1"/>
    <w:rsid w:val="008C4A05"/>
    <w:rsid w:val="008C4A17"/>
    <w:rsid w:val="008C4AA6"/>
    <w:rsid w:val="008C4C16"/>
    <w:rsid w:val="008C4C43"/>
    <w:rsid w:val="008C4C8D"/>
    <w:rsid w:val="008C4E72"/>
    <w:rsid w:val="008C4F11"/>
    <w:rsid w:val="008C4FCD"/>
    <w:rsid w:val="008C5141"/>
    <w:rsid w:val="008C519F"/>
    <w:rsid w:val="008C51ED"/>
    <w:rsid w:val="008C5345"/>
    <w:rsid w:val="008C534A"/>
    <w:rsid w:val="008C547A"/>
    <w:rsid w:val="008C5483"/>
    <w:rsid w:val="008C5565"/>
    <w:rsid w:val="008C5578"/>
    <w:rsid w:val="008C5654"/>
    <w:rsid w:val="008C5706"/>
    <w:rsid w:val="008C57D6"/>
    <w:rsid w:val="008C584A"/>
    <w:rsid w:val="008C5915"/>
    <w:rsid w:val="008C5AF2"/>
    <w:rsid w:val="008C5C4E"/>
    <w:rsid w:val="008C5EB4"/>
    <w:rsid w:val="008C5F61"/>
    <w:rsid w:val="008C6007"/>
    <w:rsid w:val="008C6053"/>
    <w:rsid w:val="008C608A"/>
    <w:rsid w:val="008C60B3"/>
    <w:rsid w:val="008C60C6"/>
    <w:rsid w:val="008C63F4"/>
    <w:rsid w:val="008C6472"/>
    <w:rsid w:val="008C64B1"/>
    <w:rsid w:val="008C65DC"/>
    <w:rsid w:val="008C684C"/>
    <w:rsid w:val="008C6943"/>
    <w:rsid w:val="008C6974"/>
    <w:rsid w:val="008C69D1"/>
    <w:rsid w:val="008C6CB4"/>
    <w:rsid w:val="008C6D6B"/>
    <w:rsid w:val="008C6E4B"/>
    <w:rsid w:val="008C7113"/>
    <w:rsid w:val="008C7127"/>
    <w:rsid w:val="008C73CC"/>
    <w:rsid w:val="008C7474"/>
    <w:rsid w:val="008C75BF"/>
    <w:rsid w:val="008C7666"/>
    <w:rsid w:val="008C7875"/>
    <w:rsid w:val="008C79C0"/>
    <w:rsid w:val="008C7AD9"/>
    <w:rsid w:val="008C7B15"/>
    <w:rsid w:val="008C7C5D"/>
    <w:rsid w:val="008C7C78"/>
    <w:rsid w:val="008C7C8B"/>
    <w:rsid w:val="008C7D20"/>
    <w:rsid w:val="008C7D68"/>
    <w:rsid w:val="008C7DAE"/>
    <w:rsid w:val="008C7DF3"/>
    <w:rsid w:val="008C7DFA"/>
    <w:rsid w:val="008C7F4D"/>
    <w:rsid w:val="008C7FD7"/>
    <w:rsid w:val="008D0033"/>
    <w:rsid w:val="008D0076"/>
    <w:rsid w:val="008D00BF"/>
    <w:rsid w:val="008D0166"/>
    <w:rsid w:val="008D01F4"/>
    <w:rsid w:val="008D0204"/>
    <w:rsid w:val="008D0212"/>
    <w:rsid w:val="008D0277"/>
    <w:rsid w:val="008D02CD"/>
    <w:rsid w:val="008D044E"/>
    <w:rsid w:val="008D0562"/>
    <w:rsid w:val="008D059C"/>
    <w:rsid w:val="008D0669"/>
    <w:rsid w:val="008D06F5"/>
    <w:rsid w:val="008D0700"/>
    <w:rsid w:val="008D088E"/>
    <w:rsid w:val="008D098F"/>
    <w:rsid w:val="008D0B96"/>
    <w:rsid w:val="008D0C42"/>
    <w:rsid w:val="008D0CBA"/>
    <w:rsid w:val="008D0DBA"/>
    <w:rsid w:val="008D0DBE"/>
    <w:rsid w:val="008D0EB3"/>
    <w:rsid w:val="008D0EBC"/>
    <w:rsid w:val="008D0F6D"/>
    <w:rsid w:val="008D0FEF"/>
    <w:rsid w:val="008D10F1"/>
    <w:rsid w:val="008D1228"/>
    <w:rsid w:val="008D12CA"/>
    <w:rsid w:val="008D14A5"/>
    <w:rsid w:val="008D1648"/>
    <w:rsid w:val="008D17F6"/>
    <w:rsid w:val="008D188A"/>
    <w:rsid w:val="008D1A76"/>
    <w:rsid w:val="008D1A9B"/>
    <w:rsid w:val="008D1AAB"/>
    <w:rsid w:val="008D1B12"/>
    <w:rsid w:val="008D1B1F"/>
    <w:rsid w:val="008D1B6A"/>
    <w:rsid w:val="008D1CA9"/>
    <w:rsid w:val="008D1D80"/>
    <w:rsid w:val="008D1DCA"/>
    <w:rsid w:val="008D1E85"/>
    <w:rsid w:val="008D1F41"/>
    <w:rsid w:val="008D1F93"/>
    <w:rsid w:val="008D1FA1"/>
    <w:rsid w:val="008D225C"/>
    <w:rsid w:val="008D228B"/>
    <w:rsid w:val="008D22E4"/>
    <w:rsid w:val="008D22E5"/>
    <w:rsid w:val="008D22ED"/>
    <w:rsid w:val="008D252A"/>
    <w:rsid w:val="008D2553"/>
    <w:rsid w:val="008D2577"/>
    <w:rsid w:val="008D25D5"/>
    <w:rsid w:val="008D2602"/>
    <w:rsid w:val="008D2665"/>
    <w:rsid w:val="008D269F"/>
    <w:rsid w:val="008D2785"/>
    <w:rsid w:val="008D2949"/>
    <w:rsid w:val="008D2C6E"/>
    <w:rsid w:val="008D2D3D"/>
    <w:rsid w:val="008D2E42"/>
    <w:rsid w:val="008D2F75"/>
    <w:rsid w:val="008D3032"/>
    <w:rsid w:val="008D3099"/>
    <w:rsid w:val="008D30DD"/>
    <w:rsid w:val="008D3103"/>
    <w:rsid w:val="008D3120"/>
    <w:rsid w:val="008D3175"/>
    <w:rsid w:val="008D3208"/>
    <w:rsid w:val="008D335E"/>
    <w:rsid w:val="008D360E"/>
    <w:rsid w:val="008D36E2"/>
    <w:rsid w:val="008D37D1"/>
    <w:rsid w:val="008D384C"/>
    <w:rsid w:val="008D398E"/>
    <w:rsid w:val="008D3B0D"/>
    <w:rsid w:val="008D3BC9"/>
    <w:rsid w:val="008D3CF2"/>
    <w:rsid w:val="008D3D23"/>
    <w:rsid w:val="008D3D5A"/>
    <w:rsid w:val="008D3D83"/>
    <w:rsid w:val="008D3F95"/>
    <w:rsid w:val="008D40E7"/>
    <w:rsid w:val="008D43B9"/>
    <w:rsid w:val="008D44D7"/>
    <w:rsid w:val="008D4513"/>
    <w:rsid w:val="008D4526"/>
    <w:rsid w:val="008D45A4"/>
    <w:rsid w:val="008D45C6"/>
    <w:rsid w:val="008D45D5"/>
    <w:rsid w:val="008D473A"/>
    <w:rsid w:val="008D4835"/>
    <w:rsid w:val="008D498A"/>
    <w:rsid w:val="008D4AD3"/>
    <w:rsid w:val="008D4B38"/>
    <w:rsid w:val="008D4C58"/>
    <w:rsid w:val="008D4C81"/>
    <w:rsid w:val="008D4D60"/>
    <w:rsid w:val="008D4D63"/>
    <w:rsid w:val="008D4E44"/>
    <w:rsid w:val="008D4F69"/>
    <w:rsid w:val="008D4FCF"/>
    <w:rsid w:val="008D4FFA"/>
    <w:rsid w:val="008D5016"/>
    <w:rsid w:val="008D5105"/>
    <w:rsid w:val="008D516B"/>
    <w:rsid w:val="008D5259"/>
    <w:rsid w:val="008D529D"/>
    <w:rsid w:val="008D540C"/>
    <w:rsid w:val="008D5424"/>
    <w:rsid w:val="008D54BA"/>
    <w:rsid w:val="008D55CD"/>
    <w:rsid w:val="008D55F1"/>
    <w:rsid w:val="008D562B"/>
    <w:rsid w:val="008D591D"/>
    <w:rsid w:val="008D59E6"/>
    <w:rsid w:val="008D5AE2"/>
    <w:rsid w:val="008D5BB2"/>
    <w:rsid w:val="008D5E0C"/>
    <w:rsid w:val="008D5EE1"/>
    <w:rsid w:val="008D5FBC"/>
    <w:rsid w:val="008D5FF4"/>
    <w:rsid w:val="008D6000"/>
    <w:rsid w:val="008D607C"/>
    <w:rsid w:val="008D607E"/>
    <w:rsid w:val="008D6192"/>
    <w:rsid w:val="008D62F8"/>
    <w:rsid w:val="008D6581"/>
    <w:rsid w:val="008D65A1"/>
    <w:rsid w:val="008D663B"/>
    <w:rsid w:val="008D6866"/>
    <w:rsid w:val="008D6998"/>
    <w:rsid w:val="008D69AD"/>
    <w:rsid w:val="008D6A13"/>
    <w:rsid w:val="008D6A4E"/>
    <w:rsid w:val="008D6B99"/>
    <w:rsid w:val="008D6C0D"/>
    <w:rsid w:val="008D6DE0"/>
    <w:rsid w:val="008D6E02"/>
    <w:rsid w:val="008D6F01"/>
    <w:rsid w:val="008D7096"/>
    <w:rsid w:val="008D70CA"/>
    <w:rsid w:val="008D71AB"/>
    <w:rsid w:val="008D7239"/>
    <w:rsid w:val="008D72C0"/>
    <w:rsid w:val="008D7416"/>
    <w:rsid w:val="008D7460"/>
    <w:rsid w:val="008D76A5"/>
    <w:rsid w:val="008D773B"/>
    <w:rsid w:val="008D7786"/>
    <w:rsid w:val="008D77FD"/>
    <w:rsid w:val="008D7888"/>
    <w:rsid w:val="008D78B6"/>
    <w:rsid w:val="008D78E0"/>
    <w:rsid w:val="008D795E"/>
    <w:rsid w:val="008D7A74"/>
    <w:rsid w:val="008D7B44"/>
    <w:rsid w:val="008D7BB0"/>
    <w:rsid w:val="008D7CF3"/>
    <w:rsid w:val="008D7D48"/>
    <w:rsid w:val="008D7D51"/>
    <w:rsid w:val="008D7E56"/>
    <w:rsid w:val="008D7EAB"/>
    <w:rsid w:val="008D7F24"/>
    <w:rsid w:val="008E016A"/>
    <w:rsid w:val="008E016D"/>
    <w:rsid w:val="008E022B"/>
    <w:rsid w:val="008E039A"/>
    <w:rsid w:val="008E03C4"/>
    <w:rsid w:val="008E049E"/>
    <w:rsid w:val="008E04E9"/>
    <w:rsid w:val="008E0666"/>
    <w:rsid w:val="008E06A7"/>
    <w:rsid w:val="008E06FA"/>
    <w:rsid w:val="008E0859"/>
    <w:rsid w:val="008E08BB"/>
    <w:rsid w:val="008E0ACA"/>
    <w:rsid w:val="008E0CD3"/>
    <w:rsid w:val="008E0D4B"/>
    <w:rsid w:val="008E0D7B"/>
    <w:rsid w:val="008E0DE0"/>
    <w:rsid w:val="008E0FC7"/>
    <w:rsid w:val="008E102F"/>
    <w:rsid w:val="008E122C"/>
    <w:rsid w:val="008E13E6"/>
    <w:rsid w:val="008E140B"/>
    <w:rsid w:val="008E15B7"/>
    <w:rsid w:val="008E181A"/>
    <w:rsid w:val="008E1821"/>
    <w:rsid w:val="008E19BE"/>
    <w:rsid w:val="008E1A97"/>
    <w:rsid w:val="008E1AD2"/>
    <w:rsid w:val="008E1B10"/>
    <w:rsid w:val="008E1B2B"/>
    <w:rsid w:val="008E1B2D"/>
    <w:rsid w:val="008E1CDC"/>
    <w:rsid w:val="008E1D66"/>
    <w:rsid w:val="008E1D90"/>
    <w:rsid w:val="008E1EBB"/>
    <w:rsid w:val="008E1F76"/>
    <w:rsid w:val="008E1F81"/>
    <w:rsid w:val="008E1FBB"/>
    <w:rsid w:val="008E1FCF"/>
    <w:rsid w:val="008E22E9"/>
    <w:rsid w:val="008E23F9"/>
    <w:rsid w:val="008E26BC"/>
    <w:rsid w:val="008E26CB"/>
    <w:rsid w:val="008E2829"/>
    <w:rsid w:val="008E28B7"/>
    <w:rsid w:val="008E29A7"/>
    <w:rsid w:val="008E2A52"/>
    <w:rsid w:val="008E2C83"/>
    <w:rsid w:val="008E2C9B"/>
    <w:rsid w:val="008E2CB4"/>
    <w:rsid w:val="008E2E07"/>
    <w:rsid w:val="008E3011"/>
    <w:rsid w:val="008E312D"/>
    <w:rsid w:val="008E3189"/>
    <w:rsid w:val="008E3265"/>
    <w:rsid w:val="008E331A"/>
    <w:rsid w:val="008E3343"/>
    <w:rsid w:val="008E34EE"/>
    <w:rsid w:val="008E350C"/>
    <w:rsid w:val="008E3673"/>
    <w:rsid w:val="008E3704"/>
    <w:rsid w:val="008E3788"/>
    <w:rsid w:val="008E3867"/>
    <w:rsid w:val="008E3905"/>
    <w:rsid w:val="008E399E"/>
    <w:rsid w:val="008E39A7"/>
    <w:rsid w:val="008E39D4"/>
    <w:rsid w:val="008E3A6E"/>
    <w:rsid w:val="008E3AA1"/>
    <w:rsid w:val="008E3AD4"/>
    <w:rsid w:val="008E3AFD"/>
    <w:rsid w:val="008E3BAB"/>
    <w:rsid w:val="008E3C79"/>
    <w:rsid w:val="008E3CE2"/>
    <w:rsid w:val="008E3EEC"/>
    <w:rsid w:val="008E411A"/>
    <w:rsid w:val="008E41E3"/>
    <w:rsid w:val="008E427D"/>
    <w:rsid w:val="008E42DD"/>
    <w:rsid w:val="008E42FE"/>
    <w:rsid w:val="008E4373"/>
    <w:rsid w:val="008E439B"/>
    <w:rsid w:val="008E466E"/>
    <w:rsid w:val="008E4715"/>
    <w:rsid w:val="008E471C"/>
    <w:rsid w:val="008E4749"/>
    <w:rsid w:val="008E47DC"/>
    <w:rsid w:val="008E4817"/>
    <w:rsid w:val="008E48BD"/>
    <w:rsid w:val="008E4993"/>
    <w:rsid w:val="008E49E5"/>
    <w:rsid w:val="008E4C72"/>
    <w:rsid w:val="008E4EAA"/>
    <w:rsid w:val="008E5030"/>
    <w:rsid w:val="008E5151"/>
    <w:rsid w:val="008E5343"/>
    <w:rsid w:val="008E556A"/>
    <w:rsid w:val="008E55AF"/>
    <w:rsid w:val="008E5601"/>
    <w:rsid w:val="008E5616"/>
    <w:rsid w:val="008E564A"/>
    <w:rsid w:val="008E566F"/>
    <w:rsid w:val="008E57F3"/>
    <w:rsid w:val="008E58CF"/>
    <w:rsid w:val="008E5A0C"/>
    <w:rsid w:val="008E5BDD"/>
    <w:rsid w:val="008E5BF4"/>
    <w:rsid w:val="008E5C95"/>
    <w:rsid w:val="008E5CFC"/>
    <w:rsid w:val="008E5D53"/>
    <w:rsid w:val="008E5E20"/>
    <w:rsid w:val="008E5EA4"/>
    <w:rsid w:val="008E5F99"/>
    <w:rsid w:val="008E5FFD"/>
    <w:rsid w:val="008E60EA"/>
    <w:rsid w:val="008E61AC"/>
    <w:rsid w:val="008E6573"/>
    <w:rsid w:val="008E65C7"/>
    <w:rsid w:val="008E6784"/>
    <w:rsid w:val="008E67D3"/>
    <w:rsid w:val="008E6803"/>
    <w:rsid w:val="008E6832"/>
    <w:rsid w:val="008E6846"/>
    <w:rsid w:val="008E6A91"/>
    <w:rsid w:val="008E6B87"/>
    <w:rsid w:val="008E6C34"/>
    <w:rsid w:val="008E6D1A"/>
    <w:rsid w:val="008E6DEF"/>
    <w:rsid w:val="008E6EEC"/>
    <w:rsid w:val="008E6F4D"/>
    <w:rsid w:val="008E7319"/>
    <w:rsid w:val="008E73F9"/>
    <w:rsid w:val="008E75D1"/>
    <w:rsid w:val="008E76E1"/>
    <w:rsid w:val="008E7703"/>
    <w:rsid w:val="008E77D4"/>
    <w:rsid w:val="008E79FD"/>
    <w:rsid w:val="008E7BAE"/>
    <w:rsid w:val="008E7C89"/>
    <w:rsid w:val="008E7EB9"/>
    <w:rsid w:val="008E7ECD"/>
    <w:rsid w:val="008E7F83"/>
    <w:rsid w:val="008F0120"/>
    <w:rsid w:val="008F0241"/>
    <w:rsid w:val="008F02FA"/>
    <w:rsid w:val="008F03C3"/>
    <w:rsid w:val="008F0416"/>
    <w:rsid w:val="008F06A2"/>
    <w:rsid w:val="008F0718"/>
    <w:rsid w:val="008F07E9"/>
    <w:rsid w:val="008F08CC"/>
    <w:rsid w:val="008F091E"/>
    <w:rsid w:val="008F096D"/>
    <w:rsid w:val="008F09EB"/>
    <w:rsid w:val="008F09FA"/>
    <w:rsid w:val="008F0B38"/>
    <w:rsid w:val="008F0B89"/>
    <w:rsid w:val="008F0CCE"/>
    <w:rsid w:val="008F0CEC"/>
    <w:rsid w:val="008F0F82"/>
    <w:rsid w:val="008F1134"/>
    <w:rsid w:val="008F1193"/>
    <w:rsid w:val="008F1197"/>
    <w:rsid w:val="008F125E"/>
    <w:rsid w:val="008F127A"/>
    <w:rsid w:val="008F1319"/>
    <w:rsid w:val="008F133C"/>
    <w:rsid w:val="008F1424"/>
    <w:rsid w:val="008F1497"/>
    <w:rsid w:val="008F1567"/>
    <w:rsid w:val="008F157C"/>
    <w:rsid w:val="008F1752"/>
    <w:rsid w:val="008F196C"/>
    <w:rsid w:val="008F1999"/>
    <w:rsid w:val="008F1A34"/>
    <w:rsid w:val="008F1AC5"/>
    <w:rsid w:val="008F1B72"/>
    <w:rsid w:val="008F1C65"/>
    <w:rsid w:val="008F1CBC"/>
    <w:rsid w:val="008F1E9E"/>
    <w:rsid w:val="008F1FDB"/>
    <w:rsid w:val="008F20FA"/>
    <w:rsid w:val="008F2152"/>
    <w:rsid w:val="008F2164"/>
    <w:rsid w:val="008F2177"/>
    <w:rsid w:val="008F2257"/>
    <w:rsid w:val="008F2402"/>
    <w:rsid w:val="008F24EA"/>
    <w:rsid w:val="008F2534"/>
    <w:rsid w:val="008F26A2"/>
    <w:rsid w:val="008F27E8"/>
    <w:rsid w:val="008F28F9"/>
    <w:rsid w:val="008F28FE"/>
    <w:rsid w:val="008F2953"/>
    <w:rsid w:val="008F2995"/>
    <w:rsid w:val="008F2AF7"/>
    <w:rsid w:val="008F2B6A"/>
    <w:rsid w:val="008F2CAA"/>
    <w:rsid w:val="008F2D12"/>
    <w:rsid w:val="008F2E2C"/>
    <w:rsid w:val="008F2FD2"/>
    <w:rsid w:val="008F3253"/>
    <w:rsid w:val="008F3280"/>
    <w:rsid w:val="008F33BD"/>
    <w:rsid w:val="008F340B"/>
    <w:rsid w:val="008F3485"/>
    <w:rsid w:val="008F3557"/>
    <w:rsid w:val="008F3599"/>
    <w:rsid w:val="008F35E7"/>
    <w:rsid w:val="008F37B4"/>
    <w:rsid w:val="008F37B6"/>
    <w:rsid w:val="008F38E0"/>
    <w:rsid w:val="008F3A2E"/>
    <w:rsid w:val="008F3A9D"/>
    <w:rsid w:val="008F3B03"/>
    <w:rsid w:val="008F3C16"/>
    <w:rsid w:val="008F3C51"/>
    <w:rsid w:val="008F3E2E"/>
    <w:rsid w:val="008F3E51"/>
    <w:rsid w:val="008F3EED"/>
    <w:rsid w:val="008F3FA6"/>
    <w:rsid w:val="008F3FA7"/>
    <w:rsid w:val="008F4068"/>
    <w:rsid w:val="008F409C"/>
    <w:rsid w:val="008F40F0"/>
    <w:rsid w:val="008F40F5"/>
    <w:rsid w:val="008F41EE"/>
    <w:rsid w:val="008F4428"/>
    <w:rsid w:val="008F442A"/>
    <w:rsid w:val="008F465F"/>
    <w:rsid w:val="008F470A"/>
    <w:rsid w:val="008F4710"/>
    <w:rsid w:val="008F4859"/>
    <w:rsid w:val="008F4A87"/>
    <w:rsid w:val="008F4BCD"/>
    <w:rsid w:val="008F4CF3"/>
    <w:rsid w:val="008F4E24"/>
    <w:rsid w:val="008F4E8B"/>
    <w:rsid w:val="008F4EEC"/>
    <w:rsid w:val="008F4F11"/>
    <w:rsid w:val="008F5015"/>
    <w:rsid w:val="008F50B6"/>
    <w:rsid w:val="008F535D"/>
    <w:rsid w:val="008F53C6"/>
    <w:rsid w:val="008F53FF"/>
    <w:rsid w:val="008F54A7"/>
    <w:rsid w:val="008F559E"/>
    <w:rsid w:val="008F56A1"/>
    <w:rsid w:val="008F5767"/>
    <w:rsid w:val="008F57F5"/>
    <w:rsid w:val="008F591E"/>
    <w:rsid w:val="008F5967"/>
    <w:rsid w:val="008F5A44"/>
    <w:rsid w:val="008F5A9F"/>
    <w:rsid w:val="008F5BF3"/>
    <w:rsid w:val="008F5C57"/>
    <w:rsid w:val="008F5DCD"/>
    <w:rsid w:val="008F5E78"/>
    <w:rsid w:val="008F5F1A"/>
    <w:rsid w:val="008F5F38"/>
    <w:rsid w:val="008F60B2"/>
    <w:rsid w:val="008F6116"/>
    <w:rsid w:val="008F617F"/>
    <w:rsid w:val="008F61AC"/>
    <w:rsid w:val="008F61D7"/>
    <w:rsid w:val="008F6334"/>
    <w:rsid w:val="008F64F0"/>
    <w:rsid w:val="008F6504"/>
    <w:rsid w:val="008F65D4"/>
    <w:rsid w:val="008F6645"/>
    <w:rsid w:val="008F669F"/>
    <w:rsid w:val="008F66DC"/>
    <w:rsid w:val="008F66F0"/>
    <w:rsid w:val="008F6762"/>
    <w:rsid w:val="008F67CB"/>
    <w:rsid w:val="008F67F8"/>
    <w:rsid w:val="008F6851"/>
    <w:rsid w:val="008F68E2"/>
    <w:rsid w:val="008F697F"/>
    <w:rsid w:val="008F6B7B"/>
    <w:rsid w:val="008F6C40"/>
    <w:rsid w:val="008F6CE4"/>
    <w:rsid w:val="008F6D52"/>
    <w:rsid w:val="008F6E46"/>
    <w:rsid w:val="008F6E95"/>
    <w:rsid w:val="008F6F0F"/>
    <w:rsid w:val="008F6FD0"/>
    <w:rsid w:val="008F707D"/>
    <w:rsid w:val="008F7173"/>
    <w:rsid w:val="008F7231"/>
    <w:rsid w:val="008F728C"/>
    <w:rsid w:val="008F7315"/>
    <w:rsid w:val="008F733D"/>
    <w:rsid w:val="008F7455"/>
    <w:rsid w:val="008F76F2"/>
    <w:rsid w:val="008F77B0"/>
    <w:rsid w:val="008F7965"/>
    <w:rsid w:val="008F797D"/>
    <w:rsid w:val="008F79DD"/>
    <w:rsid w:val="008F7B44"/>
    <w:rsid w:val="008F7BD4"/>
    <w:rsid w:val="008F7C02"/>
    <w:rsid w:val="008F7E18"/>
    <w:rsid w:val="008F7E5D"/>
    <w:rsid w:val="008F7F6C"/>
    <w:rsid w:val="0090003C"/>
    <w:rsid w:val="0090004F"/>
    <w:rsid w:val="00900212"/>
    <w:rsid w:val="009003DD"/>
    <w:rsid w:val="009003F2"/>
    <w:rsid w:val="009005D2"/>
    <w:rsid w:val="00900601"/>
    <w:rsid w:val="00900703"/>
    <w:rsid w:val="009007D9"/>
    <w:rsid w:val="0090083F"/>
    <w:rsid w:val="009008CE"/>
    <w:rsid w:val="0090098D"/>
    <w:rsid w:val="009009A0"/>
    <w:rsid w:val="00900AB3"/>
    <w:rsid w:val="00900C6E"/>
    <w:rsid w:val="00900DB0"/>
    <w:rsid w:val="00900DC1"/>
    <w:rsid w:val="00900DFA"/>
    <w:rsid w:val="00900E73"/>
    <w:rsid w:val="00900E78"/>
    <w:rsid w:val="00900E87"/>
    <w:rsid w:val="00900EDD"/>
    <w:rsid w:val="00900FA1"/>
    <w:rsid w:val="00900FBC"/>
    <w:rsid w:val="00901035"/>
    <w:rsid w:val="00901052"/>
    <w:rsid w:val="009010AF"/>
    <w:rsid w:val="00901181"/>
    <w:rsid w:val="009011BF"/>
    <w:rsid w:val="009011E6"/>
    <w:rsid w:val="00901237"/>
    <w:rsid w:val="00901290"/>
    <w:rsid w:val="009012B8"/>
    <w:rsid w:val="009012BE"/>
    <w:rsid w:val="0090130B"/>
    <w:rsid w:val="00901311"/>
    <w:rsid w:val="009013C9"/>
    <w:rsid w:val="00901653"/>
    <w:rsid w:val="00901663"/>
    <w:rsid w:val="00901667"/>
    <w:rsid w:val="009017D5"/>
    <w:rsid w:val="00901861"/>
    <w:rsid w:val="00901904"/>
    <w:rsid w:val="009019F5"/>
    <w:rsid w:val="00901AFA"/>
    <w:rsid w:val="00901B80"/>
    <w:rsid w:val="00901C2A"/>
    <w:rsid w:val="00901C35"/>
    <w:rsid w:val="00901D24"/>
    <w:rsid w:val="00901D77"/>
    <w:rsid w:val="00901DB3"/>
    <w:rsid w:val="00901DF9"/>
    <w:rsid w:val="00901E67"/>
    <w:rsid w:val="00901EB0"/>
    <w:rsid w:val="00901EED"/>
    <w:rsid w:val="00901F62"/>
    <w:rsid w:val="00902119"/>
    <w:rsid w:val="0090215F"/>
    <w:rsid w:val="009021F9"/>
    <w:rsid w:val="0090220C"/>
    <w:rsid w:val="00902263"/>
    <w:rsid w:val="0090237A"/>
    <w:rsid w:val="00902391"/>
    <w:rsid w:val="009023E1"/>
    <w:rsid w:val="009023F3"/>
    <w:rsid w:val="0090240E"/>
    <w:rsid w:val="00902485"/>
    <w:rsid w:val="0090249F"/>
    <w:rsid w:val="00902638"/>
    <w:rsid w:val="009027B8"/>
    <w:rsid w:val="00902865"/>
    <w:rsid w:val="00902878"/>
    <w:rsid w:val="00902904"/>
    <w:rsid w:val="00902B0A"/>
    <w:rsid w:val="00902B51"/>
    <w:rsid w:val="00902C7F"/>
    <w:rsid w:val="00902D88"/>
    <w:rsid w:val="00902F47"/>
    <w:rsid w:val="00902FC5"/>
    <w:rsid w:val="0090323B"/>
    <w:rsid w:val="00903293"/>
    <w:rsid w:val="009034B1"/>
    <w:rsid w:val="009034B3"/>
    <w:rsid w:val="009034EC"/>
    <w:rsid w:val="009034F2"/>
    <w:rsid w:val="00903532"/>
    <w:rsid w:val="00903610"/>
    <w:rsid w:val="00903815"/>
    <w:rsid w:val="00903897"/>
    <w:rsid w:val="00903899"/>
    <w:rsid w:val="00903971"/>
    <w:rsid w:val="00903983"/>
    <w:rsid w:val="0090399E"/>
    <w:rsid w:val="00903B0F"/>
    <w:rsid w:val="00903B53"/>
    <w:rsid w:val="00903C5B"/>
    <w:rsid w:val="00903D3F"/>
    <w:rsid w:val="00903E0B"/>
    <w:rsid w:val="00903E22"/>
    <w:rsid w:val="00903FF1"/>
    <w:rsid w:val="00904009"/>
    <w:rsid w:val="00904053"/>
    <w:rsid w:val="009040B0"/>
    <w:rsid w:val="009040BF"/>
    <w:rsid w:val="00904178"/>
    <w:rsid w:val="00904293"/>
    <w:rsid w:val="009042D0"/>
    <w:rsid w:val="00904527"/>
    <w:rsid w:val="0090465D"/>
    <w:rsid w:val="0090475E"/>
    <w:rsid w:val="00904AAE"/>
    <w:rsid w:val="00904C80"/>
    <w:rsid w:val="00904C86"/>
    <w:rsid w:val="00904CA3"/>
    <w:rsid w:val="00904CEC"/>
    <w:rsid w:val="00904D12"/>
    <w:rsid w:val="00904EAA"/>
    <w:rsid w:val="00904F7D"/>
    <w:rsid w:val="00904F9F"/>
    <w:rsid w:val="0090500D"/>
    <w:rsid w:val="00905024"/>
    <w:rsid w:val="0090507D"/>
    <w:rsid w:val="00905175"/>
    <w:rsid w:val="00905227"/>
    <w:rsid w:val="009052AB"/>
    <w:rsid w:val="009052D1"/>
    <w:rsid w:val="0090531D"/>
    <w:rsid w:val="00905390"/>
    <w:rsid w:val="009053B1"/>
    <w:rsid w:val="00905443"/>
    <w:rsid w:val="009054E8"/>
    <w:rsid w:val="0090553C"/>
    <w:rsid w:val="009056E4"/>
    <w:rsid w:val="0090573E"/>
    <w:rsid w:val="00905A45"/>
    <w:rsid w:val="00905C40"/>
    <w:rsid w:val="00905C61"/>
    <w:rsid w:val="00905DA2"/>
    <w:rsid w:val="009060AD"/>
    <w:rsid w:val="0090610D"/>
    <w:rsid w:val="00906229"/>
    <w:rsid w:val="00906413"/>
    <w:rsid w:val="00906482"/>
    <w:rsid w:val="009064F8"/>
    <w:rsid w:val="0090673D"/>
    <w:rsid w:val="0090679F"/>
    <w:rsid w:val="00906864"/>
    <w:rsid w:val="00906967"/>
    <w:rsid w:val="00906A4F"/>
    <w:rsid w:val="00906BB7"/>
    <w:rsid w:val="00906D97"/>
    <w:rsid w:val="00906E92"/>
    <w:rsid w:val="00906F0B"/>
    <w:rsid w:val="00906F67"/>
    <w:rsid w:val="0090703E"/>
    <w:rsid w:val="00907059"/>
    <w:rsid w:val="00907176"/>
    <w:rsid w:val="009072BB"/>
    <w:rsid w:val="009073DC"/>
    <w:rsid w:val="0090747E"/>
    <w:rsid w:val="009076A7"/>
    <w:rsid w:val="009076B4"/>
    <w:rsid w:val="00907845"/>
    <w:rsid w:val="0090785E"/>
    <w:rsid w:val="009079A4"/>
    <w:rsid w:val="00907A96"/>
    <w:rsid w:val="00907B11"/>
    <w:rsid w:val="00907B7C"/>
    <w:rsid w:val="00907C35"/>
    <w:rsid w:val="00907C3D"/>
    <w:rsid w:val="00907CB3"/>
    <w:rsid w:val="00907DF1"/>
    <w:rsid w:val="00907EFC"/>
    <w:rsid w:val="00907FBF"/>
    <w:rsid w:val="0091003B"/>
    <w:rsid w:val="00910189"/>
    <w:rsid w:val="009102EE"/>
    <w:rsid w:val="0091052A"/>
    <w:rsid w:val="00910567"/>
    <w:rsid w:val="009105AE"/>
    <w:rsid w:val="009105B1"/>
    <w:rsid w:val="00910659"/>
    <w:rsid w:val="00910752"/>
    <w:rsid w:val="00910794"/>
    <w:rsid w:val="009107EB"/>
    <w:rsid w:val="00910941"/>
    <w:rsid w:val="00910C6A"/>
    <w:rsid w:val="00910C87"/>
    <w:rsid w:val="00910C91"/>
    <w:rsid w:val="00910D10"/>
    <w:rsid w:val="00910DF2"/>
    <w:rsid w:val="00910FD3"/>
    <w:rsid w:val="00910FE9"/>
    <w:rsid w:val="0091106F"/>
    <w:rsid w:val="00911146"/>
    <w:rsid w:val="009111F3"/>
    <w:rsid w:val="0091121B"/>
    <w:rsid w:val="009113FA"/>
    <w:rsid w:val="0091146A"/>
    <w:rsid w:val="0091151C"/>
    <w:rsid w:val="00911692"/>
    <w:rsid w:val="009116B7"/>
    <w:rsid w:val="009117B4"/>
    <w:rsid w:val="009118FB"/>
    <w:rsid w:val="009119A3"/>
    <w:rsid w:val="00911A35"/>
    <w:rsid w:val="00911A87"/>
    <w:rsid w:val="00911B3C"/>
    <w:rsid w:val="00911DBA"/>
    <w:rsid w:val="00911F28"/>
    <w:rsid w:val="0091226D"/>
    <w:rsid w:val="00912271"/>
    <w:rsid w:val="009122E1"/>
    <w:rsid w:val="00912360"/>
    <w:rsid w:val="00912371"/>
    <w:rsid w:val="0091248F"/>
    <w:rsid w:val="0091249F"/>
    <w:rsid w:val="00912539"/>
    <w:rsid w:val="00912629"/>
    <w:rsid w:val="0091267B"/>
    <w:rsid w:val="0091280C"/>
    <w:rsid w:val="009129A2"/>
    <w:rsid w:val="00912B3F"/>
    <w:rsid w:val="00912B94"/>
    <w:rsid w:val="00912C3E"/>
    <w:rsid w:val="00912CA3"/>
    <w:rsid w:val="00912D36"/>
    <w:rsid w:val="0091303D"/>
    <w:rsid w:val="0091311D"/>
    <w:rsid w:val="00913204"/>
    <w:rsid w:val="009132B0"/>
    <w:rsid w:val="00913318"/>
    <w:rsid w:val="00913410"/>
    <w:rsid w:val="00913438"/>
    <w:rsid w:val="0091346E"/>
    <w:rsid w:val="009135DC"/>
    <w:rsid w:val="00913607"/>
    <w:rsid w:val="00913858"/>
    <w:rsid w:val="009138AB"/>
    <w:rsid w:val="00913A21"/>
    <w:rsid w:val="00913A7B"/>
    <w:rsid w:val="00913B3E"/>
    <w:rsid w:val="00913CDC"/>
    <w:rsid w:val="00913D6F"/>
    <w:rsid w:val="00913D98"/>
    <w:rsid w:val="00913E3F"/>
    <w:rsid w:val="00913F1B"/>
    <w:rsid w:val="00913F8A"/>
    <w:rsid w:val="00913FC0"/>
    <w:rsid w:val="00914031"/>
    <w:rsid w:val="00914045"/>
    <w:rsid w:val="009140CB"/>
    <w:rsid w:val="00914257"/>
    <w:rsid w:val="0091432C"/>
    <w:rsid w:val="00914378"/>
    <w:rsid w:val="00914524"/>
    <w:rsid w:val="0091455D"/>
    <w:rsid w:val="00914594"/>
    <w:rsid w:val="009145F2"/>
    <w:rsid w:val="0091460A"/>
    <w:rsid w:val="00914900"/>
    <w:rsid w:val="009149F0"/>
    <w:rsid w:val="00914C90"/>
    <w:rsid w:val="00914CCD"/>
    <w:rsid w:val="00914D8C"/>
    <w:rsid w:val="00914DF0"/>
    <w:rsid w:val="00914E28"/>
    <w:rsid w:val="00914EB1"/>
    <w:rsid w:val="00914EC2"/>
    <w:rsid w:val="00914F92"/>
    <w:rsid w:val="00914FBD"/>
    <w:rsid w:val="009150B6"/>
    <w:rsid w:val="00915174"/>
    <w:rsid w:val="009152FD"/>
    <w:rsid w:val="0091554B"/>
    <w:rsid w:val="009155C0"/>
    <w:rsid w:val="00915607"/>
    <w:rsid w:val="0091562A"/>
    <w:rsid w:val="009156D2"/>
    <w:rsid w:val="009156EA"/>
    <w:rsid w:val="009157CD"/>
    <w:rsid w:val="00915858"/>
    <w:rsid w:val="0091587F"/>
    <w:rsid w:val="00915981"/>
    <w:rsid w:val="00915A7F"/>
    <w:rsid w:val="00915ABF"/>
    <w:rsid w:val="00915BA1"/>
    <w:rsid w:val="00915C78"/>
    <w:rsid w:val="00915D16"/>
    <w:rsid w:val="00915D3F"/>
    <w:rsid w:val="00915D86"/>
    <w:rsid w:val="00915DE4"/>
    <w:rsid w:val="00915DEF"/>
    <w:rsid w:val="00915E92"/>
    <w:rsid w:val="00915EB6"/>
    <w:rsid w:val="00915FD8"/>
    <w:rsid w:val="00916043"/>
    <w:rsid w:val="009161BD"/>
    <w:rsid w:val="009162F8"/>
    <w:rsid w:val="00916552"/>
    <w:rsid w:val="0091657C"/>
    <w:rsid w:val="00916587"/>
    <w:rsid w:val="00916591"/>
    <w:rsid w:val="00916594"/>
    <w:rsid w:val="009165B4"/>
    <w:rsid w:val="00916735"/>
    <w:rsid w:val="00916755"/>
    <w:rsid w:val="0091684C"/>
    <w:rsid w:val="009168D5"/>
    <w:rsid w:val="00916A51"/>
    <w:rsid w:val="00916C06"/>
    <w:rsid w:val="00916C4B"/>
    <w:rsid w:val="00916D0A"/>
    <w:rsid w:val="00916FFF"/>
    <w:rsid w:val="00917064"/>
    <w:rsid w:val="009170CA"/>
    <w:rsid w:val="00917161"/>
    <w:rsid w:val="00917212"/>
    <w:rsid w:val="009172A1"/>
    <w:rsid w:val="009172EA"/>
    <w:rsid w:val="00917360"/>
    <w:rsid w:val="00917500"/>
    <w:rsid w:val="0091753B"/>
    <w:rsid w:val="0091763C"/>
    <w:rsid w:val="009176FD"/>
    <w:rsid w:val="009177CB"/>
    <w:rsid w:val="00917848"/>
    <w:rsid w:val="00917849"/>
    <w:rsid w:val="009178FE"/>
    <w:rsid w:val="00917A51"/>
    <w:rsid w:val="00917A95"/>
    <w:rsid w:val="00917AAE"/>
    <w:rsid w:val="00917C17"/>
    <w:rsid w:val="00917C36"/>
    <w:rsid w:val="00917CDB"/>
    <w:rsid w:val="00917D98"/>
    <w:rsid w:val="00917E00"/>
    <w:rsid w:val="00917E47"/>
    <w:rsid w:val="00917E77"/>
    <w:rsid w:val="0092005D"/>
    <w:rsid w:val="00920310"/>
    <w:rsid w:val="00920328"/>
    <w:rsid w:val="0092043A"/>
    <w:rsid w:val="00920496"/>
    <w:rsid w:val="00920526"/>
    <w:rsid w:val="0092076F"/>
    <w:rsid w:val="00920784"/>
    <w:rsid w:val="00920A74"/>
    <w:rsid w:val="00920ACB"/>
    <w:rsid w:val="00920BEB"/>
    <w:rsid w:val="00920BED"/>
    <w:rsid w:val="00920C05"/>
    <w:rsid w:val="00920D3F"/>
    <w:rsid w:val="00920DF2"/>
    <w:rsid w:val="00920F06"/>
    <w:rsid w:val="00920F89"/>
    <w:rsid w:val="00920F95"/>
    <w:rsid w:val="00921058"/>
    <w:rsid w:val="00921141"/>
    <w:rsid w:val="009211E9"/>
    <w:rsid w:val="0092125C"/>
    <w:rsid w:val="009212A0"/>
    <w:rsid w:val="00921377"/>
    <w:rsid w:val="00921461"/>
    <w:rsid w:val="0092149F"/>
    <w:rsid w:val="009214EE"/>
    <w:rsid w:val="00921538"/>
    <w:rsid w:val="00921592"/>
    <w:rsid w:val="00921759"/>
    <w:rsid w:val="00921835"/>
    <w:rsid w:val="009219DF"/>
    <w:rsid w:val="009219F3"/>
    <w:rsid w:val="00921B87"/>
    <w:rsid w:val="00921BB9"/>
    <w:rsid w:val="00921BD3"/>
    <w:rsid w:val="00921C93"/>
    <w:rsid w:val="00921DCB"/>
    <w:rsid w:val="00921DE5"/>
    <w:rsid w:val="00921DF8"/>
    <w:rsid w:val="00921DFA"/>
    <w:rsid w:val="00921FD9"/>
    <w:rsid w:val="009220C7"/>
    <w:rsid w:val="009221EE"/>
    <w:rsid w:val="009221F4"/>
    <w:rsid w:val="009225A0"/>
    <w:rsid w:val="00922718"/>
    <w:rsid w:val="009227B5"/>
    <w:rsid w:val="00922955"/>
    <w:rsid w:val="00922B1F"/>
    <w:rsid w:val="00922C06"/>
    <w:rsid w:val="00922C63"/>
    <w:rsid w:val="00922C8A"/>
    <w:rsid w:val="00922C8D"/>
    <w:rsid w:val="00922CE7"/>
    <w:rsid w:val="00922CF6"/>
    <w:rsid w:val="00922D24"/>
    <w:rsid w:val="00922F79"/>
    <w:rsid w:val="00922F86"/>
    <w:rsid w:val="009230CA"/>
    <w:rsid w:val="009230E7"/>
    <w:rsid w:val="0092319B"/>
    <w:rsid w:val="00923361"/>
    <w:rsid w:val="009233B1"/>
    <w:rsid w:val="00923413"/>
    <w:rsid w:val="009234C7"/>
    <w:rsid w:val="009234CB"/>
    <w:rsid w:val="009234F7"/>
    <w:rsid w:val="00923661"/>
    <w:rsid w:val="00923796"/>
    <w:rsid w:val="0092380A"/>
    <w:rsid w:val="009239BF"/>
    <w:rsid w:val="00923B49"/>
    <w:rsid w:val="00923D33"/>
    <w:rsid w:val="00923F66"/>
    <w:rsid w:val="00923FDC"/>
    <w:rsid w:val="00924137"/>
    <w:rsid w:val="0092419C"/>
    <w:rsid w:val="009241F5"/>
    <w:rsid w:val="009243A9"/>
    <w:rsid w:val="0092443D"/>
    <w:rsid w:val="00924547"/>
    <w:rsid w:val="00924592"/>
    <w:rsid w:val="009245CC"/>
    <w:rsid w:val="009245FA"/>
    <w:rsid w:val="00924643"/>
    <w:rsid w:val="00924680"/>
    <w:rsid w:val="0092473F"/>
    <w:rsid w:val="0092477B"/>
    <w:rsid w:val="0092488B"/>
    <w:rsid w:val="00924918"/>
    <w:rsid w:val="00924967"/>
    <w:rsid w:val="00924A23"/>
    <w:rsid w:val="00924CA0"/>
    <w:rsid w:val="00924DEE"/>
    <w:rsid w:val="00924E55"/>
    <w:rsid w:val="00924E91"/>
    <w:rsid w:val="00924EF3"/>
    <w:rsid w:val="0092500D"/>
    <w:rsid w:val="0092518A"/>
    <w:rsid w:val="009251BA"/>
    <w:rsid w:val="0092539F"/>
    <w:rsid w:val="009253CB"/>
    <w:rsid w:val="0092548E"/>
    <w:rsid w:val="009254C6"/>
    <w:rsid w:val="009255D8"/>
    <w:rsid w:val="00925604"/>
    <w:rsid w:val="00925A70"/>
    <w:rsid w:val="00925B2A"/>
    <w:rsid w:val="00925B2B"/>
    <w:rsid w:val="00925B93"/>
    <w:rsid w:val="00925C17"/>
    <w:rsid w:val="00925C83"/>
    <w:rsid w:val="00925D5B"/>
    <w:rsid w:val="00925E2E"/>
    <w:rsid w:val="00925E49"/>
    <w:rsid w:val="00925E7B"/>
    <w:rsid w:val="00925EFF"/>
    <w:rsid w:val="00925FB3"/>
    <w:rsid w:val="00926283"/>
    <w:rsid w:val="009265A3"/>
    <w:rsid w:val="009265CA"/>
    <w:rsid w:val="009265CE"/>
    <w:rsid w:val="00926801"/>
    <w:rsid w:val="00926856"/>
    <w:rsid w:val="00926874"/>
    <w:rsid w:val="00926AF7"/>
    <w:rsid w:val="00926B64"/>
    <w:rsid w:val="00926C48"/>
    <w:rsid w:val="00926D08"/>
    <w:rsid w:val="00926DAB"/>
    <w:rsid w:val="00926E2D"/>
    <w:rsid w:val="00926F9D"/>
    <w:rsid w:val="009270C8"/>
    <w:rsid w:val="00927113"/>
    <w:rsid w:val="0092746D"/>
    <w:rsid w:val="009274CF"/>
    <w:rsid w:val="00927715"/>
    <w:rsid w:val="009278A9"/>
    <w:rsid w:val="009278D7"/>
    <w:rsid w:val="009279E5"/>
    <w:rsid w:val="00927A18"/>
    <w:rsid w:val="00927A45"/>
    <w:rsid w:val="00927A84"/>
    <w:rsid w:val="00927B5C"/>
    <w:rsid w:val="00927B75"/>
    <w:rsid w:val="00927BDE"/>
    <w:rsid w:val="00927E99"/>
    <w:rsid w:val="00927EAB"/>
    <w:rsid w:val="00927EF1"/>
    <w:rsid w:val="00927EFC"/>
    <w:rsid w:val="00927FAF"/>
    <w:rsid w:val="0093001B"/>
    <w:rsid w:val="00930042"/>
    <w:rsid w:val="0093015D"/>
    <w:rsid w:val="009303D4"/>
    <w:rsid w:val="0093045C"/>
    <w:rsid w:val="00930461"/>
    <w:rsid w:val="009306A6"/>
    <w:rsid w:val="009306C8"/>
    <w:rsid w:val="00930774"/>
    <w:rsid w:val="0093086B"/>
    <w:rsid w:val="009308AC"/>
    <w:rsid w:val="00930910"/>
    <w:rsid w:val="0093092A"/>
    <w:rsid w:val="00930B2A"/>
    <w:rsid w:val="00930C0C"/>
    <w:rsid w:val="00930D6B"/>
    <w:rsid w:val="00930DDE"/>
    <w:rsid w:val="00930E4A"/>
    <w:rsid w:val="00931079"/>
    <w:rsid w:val="009310A8"/>
    <w:rsid w:val="009311B1"/>
    <w:rsid w:val="00931232"/>
    <w:rsid w:val="00931265"/>
    <w:rsid w:val="00931363"/>
    <w:rsid w:val="00931481"/>
    <w:rsid w:val="0093179D"/>
    <w:rsid w:val="009317AA"/>
    <w:rsid w:val="009317CF"/>
    <w:rsid w:val="009318E9"/>
    <w:rsid w:val="0093197F"/>
    <w:rsid w:val="00931B22"/>
    <w:rsid w:val="00931B36"/>
    <w:rsid w:val="00931B37"/>
    <w:rsid w:val="00931C1A"/>
    <w:rsid w:val="00931C33"/>
    <w:rsid w:val="00931D1B"/>
    <w:rsid w:val="00931D3A"/>
    <w:rsid w:val="00931F0A"/>
    <w:rsid w:val="00931FC8"/>
    <w:rsid w:val="00932074"/>
    <w:rsid w:val="009320FA"/>
    <w:rsid w:val="00932133"/>
    <w:rsid w:val="00932228"/>
    <w:rsid w:val="00932288"/>
    <w:rsid w:val="00932331"/>
    <w:rsid w:val="00932332"/>
    <w:rsid w:val="00932390"/>
    <w:rsid w:val="0093239B"/>
    <w:rsid w:val="009323F3"/>
    <w:rsid w:val="00932432"/>
    <w:rsid w:val="00932448"/>
    <w:rsid w:val="00932529"/>
    <w:rsid w:val="0093261F"/>
    <w:rsid w:val="00932640"/>
    <w:rsid w:val="009326E3"/>
    <w:rsid w:val="00932835"/>
    <w:rsid w:val="0093283B"/>
    <w:rsid w:val="00932849"/>
    <w:rsid w:val="009328CC"/>
    <w:rsid w:val="009329E6"/>
    <w:rsid w:val="00932A86"/>
    <w:rsid w:val="00932B70"/>
    <w:rsid w:val="00932B81"/>
    <w:rsid w:val="00932C4E"/>
    <w:rsid w:val="00932D01"/>
    <w:rsid w:val="00932D51"/>
    <w:rsid w:val="00932DC4"/>
    <w:rsid w:val="00932DCE"/>
    <w:rsid w:val="00932FDF"/>
    <w:rsid w:val="00933080"/>
    <w:rsid w:val="00933117"/>
    <w:rsid w:val="00933228"/>
    <w:rsid w:val="00933466"/>
    <w:rsid w:val="009334B0"/>
    <w:rsid w:val="009336FD"/>
    <w:rsid w:val="00933768"/>
    <w:rsid w:val="009337B1"/>
    <w:rsid w:val="0093383F"/>
    <w:rsid w:val="00933977"/>
    <w:rsid w:val="00933A2F"/>
    <w:rsid w:val="00933AFD"/>
    <w:rsid w:val="00933B64"/>
    <w:rsid w:val="00933C6C"/>
    <w:rsid w:val="00933D93"/>
    <w:rsid w:val="00933DEB"/>
    <w:rsid w:val="00933EA4"/>
    <w:rsid w:val="00933EF8"/>
    <w:rsid w:val="00933F40"/>
    <w:rsid w:val="00934095"/>
    <w:rsid w:val="0093418C"/>
    <w:rsid w:val="0093420B"/>
    <w:rsid w:val="009342BE"/>
    <w:rsid w:val="009342F0"/>
    <w:rsid w:val="0093434A"/>
    <w:rsid w:val="0093436A"/>
    <w:rsid w:val="009343EF"/>
    <w:rsid w:val="00934780"/>
    <w:rsid w:val="009347BA"/>
    <w:rsid w:val="009347BC"/>
    <w:rsid w:val="009348D5"/>
    <w:rsid w:val="009348EC"/>
    <w:rsid w:val="00934988"/>
    <w:rsid w:val="009349A2"/>
    <w:rsid w:val="00934C04"/>
    <w:rsid w:val="00934DE9"/>
    <w:rsid w:val="00934E70"/>
    <w:rsid w:val="00934F14"/>
    <w:rsid w:val="00934F2F"/>
    <w:rsid w:val="00934FF6"/>
    <w:rsid w:val="00935029"/>
    <w:rsid w:val="009350DC"/>
    <w:rsid w:val="009350FA"/>
    <w:rsid w:val="009351BC"/>
    <w:rsid w:val="009351EF"/>
    <w:rsid w:val="00935228"/>
    <w:rsid w:val="0093525B"/>
    <w:rsid w:val="009353DE"/>
    <w:rsid w:val="0093549B"/>
    <w:rsid w:val="009356FD"/>
    <w:rsid w:val="00935717"/>
    <w:rsid w:val="00935C56"/>
    <w:rsid w:val="00935CC3"/>
    <w:rsid w:val="00935EDD"/>
    <w:rsid w:val="00935F2C"/>
    <w:rsid w:val="009361C6"/>
    <w:rsid w:val="009361D2"/>
    <w:rsid w:val="009361FF"/>
    <w:rsid w:val="0093652D"/>
    <w:rsid w:val="009366AB"/>
    <w:rsid w:val="009367DC"/>
    <w:rsid w:val="00936836"/>
    <w:rsid w:val="0093684A"/>
    <w:rsid w:val="009368EB"/>
    <w:rsid w:val="00936908"/>
    <w:rsid w:val="009369F5"/>
    <w:rsid w:val="00936B55"/>
    <w:rsid w:val="00936BE0"/>
    <w:rsid w:val="00936C4F"/>
    <w:rsid w:val="00936C7B"/>
    <w:rsid w:val="00936C7C"/>
    <w:rsid w:val="00936D32"/>
    <w:rsid w:val="00936E6A"/>
    <w:rsid w:val="00936EC5"/>
    <w:rsid w:val="00937063"/>
    <w:rsid w:val="0093709B"/>
    <w:rsid w:val="009372C0"/>
    <w:rsid w:val="009372C3"/>
    <w:rsid w:val="009372C8"/>
    <w:rsid w:val="00937392"/>
    <w:rsid w:val="009373C7"/>
    <w:rsid w:val="0093740A"/>
    <w:rsid w:val="00937552"/>
    <w:rsid w:val="00937613"/>
    <w:rsid w:val="009376A8"/>
    <w:rsid w:val="00937707"/>
    <w:rsid w:val="009377EA"/>
    <w:rsid w:val="00937BB7"/>
    <w:rsid w:val="00937C9F"/>
    <w:rsid w:val="00937CCB"/>
    <w:rsid w:val="00937D84"/>
    <w:rsid w:val="00937EF3"/>
    <w:rsid w:val="0094000A"/>
    <w:rsid w:val="00940040"/>
    <w:rsid w:val="00940286"/>
    <w:rsid w:val="00940425"/>
    <w:rsid w:val="0094061B"/>
    <w:rsid w:val="00940756"/>
    <w:rsid w:val="0094090B"/>
    <w:rsid w:val="00940BA9"/>
    <w:rsid w:val="00940CAA"/>
    <w:rsid w:val="00940DE6"/>
    <w:rsid w:val="00940E0D"/>
    <w:rsid w:val="00940EC9"/>
    <w:rsid w:val="00940F48"/>
    <w:rsid w:val="00941005"/>
    <w:rsid w:val="00941030"/>
    <w:rsid w:val="009410C3"/>
    <w:rsid w:val="00941149"/>
    <w:rsid w:val="009412C2"/>
    <w:rsid w:val="009412E8"/>
    <w:rsid w:val="009414BB"/>
    <w:rsid w:val="009416B3"/>
    <w:rsid w:val="009416C6"/>
    <w:rsid w:val="0094175F"/>
    <w:rsid w:val="009418A0"/>
    <w:rsid w:val="00941A54"/>
    <w:rsid w:val="00941A88"/>
    <w:rsid w:val="00941B38"/>
    <w:rsid w:val="009421AB"/>
    <w:rsid w:val="00942387"/>
    <w:rsid w:val="00942419"/>
    <w:rsid w:val="0094248B"/>
    <w:rsid w:val="009425B4"/>
    <w:rsid w:val="009425C4"/>
    <w:rsid w:val="00942638"/>
    <w:rsid w:val="0094275B"/>
    <w:rsid w:val="0094278E"/>
    <w:rsid w:val="00942837"/>
    <w:rsid w:val="0094289F"/>
    <w:rsid w:val="0094295B"/>
    <w:rsid w:val="00942A5A"/>
    <w:rsid w:val="00942B51"/>
    <w:rsid w:val="00942BA3"/>
    <w:rsid w:val="00942C5F"/>
    <w:rsid w:val="00942C84"/>
    <w:rsid w:val="00942E74"/>
    <w:rsid w:val="00942E89"/>
    <w:rsid w:val="00942F98"/>
    <w:rsid w:val="00942FD7"/>
    <w:rsid w:val="0094302E"/>
    <w:rsid w:val="0094305C"/>
    <w:rsid w:val="0094307E"/>
    <w:rsid w:val="009430B2"/>
    <w:rsid w:val="009431C5"/>
    <w:rsid w:val="00943240"/>
    <w:rsid w:val="00943385"/>
    <w:rsid w:val="00943519"/>
    <w:rsid w:val="0094351D"/>
    <w:rsid w:val="00943567"/>
    <w:rsid w:val="0094370A"/>
    <w:rsid w:val="009437A8"/>
    <w:rsid w:val="00943A9A"/>
    <w:rsid w:val="00943AC4"/>
    <w:rsid w:val="00943BCF"/>
    <w:rsid w:val="00943BF8"/>
    <w:rsid w:val="00943D74"/>
    <w:rsid w:val="00943F33"/>
    <w:rsid w:val="00943F83"/>
    <w:rsid w:val="009440A0"/>
    <w:rsid w:val="009440D1"/>
    <w:rsid w:val="009441BA"/>
    <w:rsid w:val="009441FC"/>
    <w:rsid w:val="00944247"/>
    <w:rsid w:val="00944281"/>
    <w:rsid w:val="0094428A"/>
    <w:rsid w:val="009442CB"/>
    <w:rsid w:val="00944330"/>
    <w:rsid w:val="0094461A"/>
    <w:rsid w:val="0094462B"/>
    <w:rsid w:val="0094487B"/>
    <w:rsid w:val="009449B2"/>
    <w:rsid w:val="009449D8"/>
    <w:rsid w:val="00944A44"/>
    <w:rsid w:val="00944A52"/>
    <w:rsid w:val="00944BAE"/>
    <w:rsid w:val="00944C7A"/>
    <w:rsid w:val="00944E28"/>
    <w:rsid w:val="00944E30"/>
    <w:rsid w:val="00944E75"/>
    <w:rsid w:val="00944F99"/>
    <w:rsid w:val="00944FE0"/>
    <w:rsid w:val="009450EA"/>
    <w:rsid w:val="0094514E"/>
    <w:rsid w:val="00945251"/>
    <w:rsid w:val="00945261"/>
    <w:rsid w:val="0094535F"/>
    <w:rsid w:val="00945366"/>
    <w:rsid w:val="0094536A"/>
    <w:rsid w:val="0094563A"/>
    <w:rsid w:val="00945752"/>
    <w:rsid w:val="00945783"/>
    <w:rsid w:val="009457A2"/>
    <w:rsid w:val="00945812"/>
    <w:rsid w:val="009458CB"/>
    <w:rsid w:val="009459B4"/>
    <w:rsid w:val="00945A9C"/>
    <w:rsid w:val="00945ADA"/>
    <w:rsid w:val="00945BC5"/>
    <w:rsid w:val="00945BF9"/>
    <w:rsid w:val="00945D4A"/>
    <w:rsid w:val="00945E56"/>
    <w:rsid w:val="00945EC9"/>
    <w:rsid w:val="00945F13"/>
    <w:rsid w:val="00945F14"/>
    <w:rsid w:val="00945F78"/>
    <w:rsid w:val="00946039"/>
    <w:rsid w:val="0094610A"/>
    <w:rsid w:val="0094618D"/>
    <w:rsid w:val="00946247"/>
    <w:rsid w:val="00946319"/>
    <w:rsid w:val="0094632B"/>
    <w:rsid w:val="00946551"/>
    <w:rsid w:val="009467DB"/>
    <w:rsid w:val="009469B6"/>
    <w:rsid w:val="00946A35"/>
    <w:rsid w:val="00946DD3"/>
    <w:rsid w:val="00946EE1"/>
    <w:rsid w:val="00946F2F"/>
    <w:rsid w:val="0094702E"/>
    <w:rsid w:val="0094709C"/>
    <w:rsid w:val="009470C2"/>
    <w:rsid w:val="009471E5"/>
    <w:rsid w:val="009473A2"/>
    <w:rsid w:val="00947540"/>
    <w:rsid w:val="00947588"/>
    <w:rsid w:val="00947620"/>
    <w:rsid w:val="0094765C"/>
    <w:rsid w:val="00947834"/>
    <w:rsid w:val="00947913"/>
    <w:rsid w:val="009479B0"/>
    <w:rsid w:val="009479DD"/>
    <w:rsid w:val="00947A78"/>
    <w:rsid w:val="00947AB3"/>
    <w:rsid w:val="00947B0E"/>
    <w:rsid w:val="00947B18"/>
    <w:rsid w:val="00947BA2"/>
    <w:rsid w:val="00947D7D"/>
    <w:rsid w:val="00947F54"/>
    <w:rsid w:val="0095038E"/>
    <w:rsid w:val="009503CF"/>
    <w:rsid w:val="00950572"/>
    <w:rsid w:val="009505FB"/>
    <w:rsid w:val="00950757"/>
    <w:rsid w:val="0095078A"/>
    <w:rsid w:val="009507D6"/>
    <w:rsid w:val="0095082F"/>
    <w:rsid w:val="009508D0"/>
    <w:rsid w:val="0095095D"/>
    <w:rsid w:val="00950B2C"/>
    <w:rsid w:val="00950BD8"/>
    <w:rsid w:val="00950D47"/>
    <w:rsid w:val="00950E25"/>
    <w:rsid w:val="00950E37"/>
    <w:rsid w:val="00950F78"/>
    <w:rsid w:val="00950FDE"/>
    <w:rsid w:val="00951093"/>
    <w:rsid w:val="0095120A"/>
    <w:rsid w:val="0095124E"/>
    <w:rsid w:val="00951443"/>
    <w:rsid w:val="009514A8"/>
    <w:rsid w:val="0095157F"/>
    <w:rsid w:val="00951591"/>
    <w:rsid w:val="0095163A"/>
    <w:rsid w:val="00951736"/>
    <w:rsid w:val="009517B2"/>
    <w:rsid w:val="00951963"/>
    <w:rsid w:val="00951C54"/>
    <w:rsid w:val="00951C5D"/>
    <w:rsid w:val="00951D17"/>
    <w:rsid w:val="00951D22"/>
    <w:rsid w:val="00951DB1"/>
    <w:rsid w:val="009520D9"/>
    <w:rsid w:val="009522BB"/>
    <w:rsid w:val="009522BF"/>
    <w:rsid w:val="009523C7"/>
    <w:rsid w:val="00952465"/>
    <w:rsid w:val="00952474"/>
    <w:rsid w:val="00952646"/>
    <w:rsid w:val="00952668"/>
    <w:rsid w:val="0095277F"/>
    <w:rsid w:val="00952815"/>
    <w:rsid w:val="0095295C"/>
    <w:rsid w:val="00952C42"/>
    <w:rsid w:val="00952D21"/>
    <w:rsid w:val="00952D64"/>
    <w:rsid w:val="00952D69"/>
    <w:rsid w:val="00952D6E"/>
    <w:rsid w:val="00952F4E"/>
    <w:rsid w:val="00952F51"/>
    <w:rsid w:val="009530A9"/>
    <w:rsid w:val="00953159"/>
    <w:rsid w:val="00953164"/>
    <w:rsid w:val="009531AA"/>
    <w:rsid w:val="009533EA"/>
    <w:rsid w:val="009534BF"/>
    <w:rsid w:val="0095356E"/>
    <w:rsid w:val="00953575"/>
    <w:rsid w:val="00953623"/>
    <w:rsid w:val="00953675"/>
    <w:rsid w:val="00953681"/>
    <w:rsid w:val="0095371F"/>
    <w:rsid w:val="009537BB"/>
    <w:rsid w:val="009537E3"/>
    <w:rsid w:val="0095383F"/>
    <w:rsid w:val="0095386C"/>
    <w:rsid w:val="009538DF"/>
    <w:rsid w:val="009539C5"/>
    <w:rsid w:val="00953B57"/>
    <w:rsid w:val="00953CD3"/>
    <w:rsid w:val="00953D4D"/>
    <w:rsid w:val="00953E6B"/>
    <w:rsid w:val="00953EB6"/>
    <w:rsid w:val="00953EF2"/>
    <w:rsid w:val="00953F9E"/>
    <w:rsid w:val="0095404A"/>
    <w:rsid w:val="00954080"/>
    <w:rsid w:val="0095442F"/>
    <w:rsid w:val="00954479"/>
    <w:rsid w:val="009544AD"/>
    <w:rsid w:val="009547FF"/>
    <w:rsid w:val="00954875"/>
    <w:rsid w:val="009548C2"/>
    <w:rsid w:val="00954953"/>
    <w:rsid w:val="009549C6"/>
    <w:rsid w:val="00954AB6"/>
    <w:rsid w:val="00954B8E"/>
    <w:rsid w:val="00954D76"/>
    <w:rsid w:val="00954F5F"/>
    <w:rsid w:val="00954F61"/>
    <w:rsid w:val="00955027"/>
    <w:rsid w:val="00955089"/>
    <w:rsid w:val="009550BE"/>
    <w:rsid w:val="009550E4"/>
    <w:rsid w:val="00955157"/>
    <w:rsid w:val="00955249"/>
    <w:rsid w:val="0095547A"/>
    <w:rsid w:val="0095548B"/>
    <w:rsid w:val="00955525"/>
    <w:rsid w:val="00955578"/>
    <w:rsid w:val="00955593"/>
    <w:rsid w:val="00955618"/>
    <w:rsid w:val="009556EA"/>
    <w:rsid w:val="009559FD"/>
    <w:rsid w:val="00955A32"/>
    <w:rsid w:val="00955A8B"/>
    <w:rsid w:val="00955CAD"/>
    <w:rsid w:val="00955DE2"/>
    <w:rsid w:val="00955E49"/>
    <w:rsid w:val="00955EC8"/>
    <w:rsid w:val="00955EDE"/>
    <w:rsid w:val="00955EE8"/>
    <w:rsid w:val="00955F48"/>
    <w:rsid w:val="0095608D"/>
    <w:rsid w:val="009561F9"/>
    <w:rsid w:val="009562BF"/>
    <w:rsid w:val="009563AC"/>
    <w:rsid w:val="009563D6"/>
    <w:rsid w:val="00956698"/>
    <w:rsid w:val="00956708"/>
    <w:rsid w:val="009568C7"/>
    <w:rsid w:val="009568D7"/>
    <w:rsid w:val="009569DB"/>
    <w:rsid w:val="00956A3A"/>
    <w:rsid w:val="00956A43"/>
    <w:rsid w:val="00956A54"/>
    <w:rsid w:val="00956A83"/>
    <w:rsid w:val="00956B74"/>
    <w:rsid w:val="00956BEA"/>
    <w:rsid w:val="00956C11"/>
    <w:rsid w:val="00956F43"/>
    <w:rsid w:val="00956FDC"/>
    <w:rsid w:val="009571CF"/>
    <w:rsid w:val="00957222"/>
    <w:rsid w:val="0095736F"/>
    <w:rsid w:val="00957664"/>
    <w:rsid w:val="00957692"/>
    <w:rsid w:val="009576A4"/>
    <w:rsid w:val="0095780D"/>
    <w:rsid w:val="00957844"/>
    <w:rsid w:val="009578CD"/>
    <w:rsid w:val="00957919"/>
    <w:rsid w:val="00957959"/>
    <w:rsid w:val="00957A3E"/>
    <w:rsid w:val="00957B8A"/>
    <w:rsid w:val="00957BC1"/>
    <w:rsid w:val="00957C83"/>
    <w:rsid w:val="00957CD2"/>
    <w:rsid w:val="00957D5B"/>
    <w:rsid w:val="00957D6A"/>
    <w:rsid w:val="00957DD0"/>
    <w:rsid w:val="00957EB2"/>
    <w:rsid w:val="00957EBD"/>
    <w:rsid w:val="00960081"/>
    <w:rsid w:val="00960114"/>
    <w:rsid w:val="00960317"/>
    <w:rsid w:val="00960343"/>
    <w:rsid w:val="00960454"/>
    <w:rsid w:val="0096053B"/>
    <w:rsid w:val="0096057E"/>
    <w:rsid w:val="00960627"/>
    <w:rsid w:val="00960684"/>
    <w:rsid w:val="009607E1"/>
    <w:rsid w:val="00960816"/>
    <w:rsid w:val="00960979"/>
    <w:rsid w:val="00960AE2"/>
    <w:rsid w:val="00960B07"/>
    <w:rsid w:val="00960B32"/>
    <w:rsid w:val="00960BCD"/>
    <w:rsid w:val="00960BFE"/>
    <w:rsid w:val="00960CD2"/>
    <w:rsid w:val="00960ED9"/>
    <w:rsid w:val="00960F9B"/>
    <w:rsid w:val="0096110B"/>
    <w:rsid w:val="00961141"/>
    <w:rsid w:val="009611C0"/>
    <w:rsid w:val="009611CA"/>
    <w:rsid w:val="0096123E"/>
    <w:rsid w:val="009612C6"/>
    <w:rsid w:val="0096134E"/>
    <w:rsid w:val="0096146E"/>
    <w:rsid w:val="00961513"/>
    <w:rsid w:val="0096154F"/>
    <w:rsid w:val="00961586"/>
    <w:rsid w:val="009615AF"/>
    <w:rsid w:val="00961625"/>
    <w:rsid w:val="00961733"/>
    <w:rsid w:val="00961747"/>
    <w:rsid w:val="00961A1A"/>
    <w:rsid w:val="00961A85"/>
    <w:rsid w:val="00961AE9"/>
    <w:rsid w:val="00961B59"/>
    <w:rsid w:val="00961B8D"/>
    <w:rsid w:val="00961BF3"/>
    <w:rsid w:val="00961C02"/>
    <w:rsid w:val="00961CD4"/>
    <w:rsid w:val="00961E71"/>
    <w:rsid w:val="00961F11"/>
    <w:rsid w:val="0096201D"/>
    <w:rsid w:val="00962224"/>
    <w:rsid w:val="0096227E"/>
    <w:rsid w:val="009622AD"/>
    <w:rsid w:val="009622D7"/>
    <w:rsid w:val="0096234E"/>
    <w:rsid w:val="00962411"/>
    <w:rsid w:val="00962423"/>
    <w:rsid w:val="0096242D"/>
    <w:rsid w:val="009624D6"/>
    <w:rsid w:val="009625E2"/>
    <w:rsid w:val="00962615"/>
    <w:rsid w:val="00962683"/>
    <w:rsid w:val="00962748"/>
    <w:rsid w:val="00962808"/>
    <w:rsid w:val="009629D1"/>
    <w:rsid w:val="00962A65"/>
    <w:rsid w:val="00962B6B"/>
    <w:rsid w:val="00962C66"/>
    <w:rsid w:val="00962D00"/>
    <w:rsid w:val="00963215"/>
    <w:rsid w:val="009633EE"/>
    <w:rsid w:val="00963444"/>
    <w:rsid w:val="00963472"/>
    <w:rsid w:val="009634A1"/>
    <w:rsid w:val="00963604"/>
    <w:rsid w:val="0096361F"/>
    <w:rsid w:val="00963706"/>
    <w:rsid w:val="00963715"/>
    <w:rsid w:val="0096378D"/>
    <w:rsid w:val="00963792"/>
    <w:rsid w:val="009638C3"/>
    <w:rsid w:val="0096397A"/>
    <w:rsid w:val="00963A37"/>
    <w:rsid w:val="00963B44"/>
    <w:rsid w:val="00963B6D"/>
    <w:rsid w:val="00963BFB"/>
    <w:rsid w:val="00963C09"/>
    <w:rsid w:val="00963C2D"/>
    <w:rsid w:val="00963CDC"/>
    <w:rsid w:val="00963E52"/>
    <w:rsid w:val="00963E9C"/>
    <w:rsid w:val="00964053"/>
    <w:rsid w:val="009640EF"/>
    <w:rsid w:val="0096411F"/>
    <w:rsid w:val="009641E3"/>
    <w:rsid w:val="0096422A"/>
    <w:rsid w:val="00964305"/>
    <w:rsid w:val="00964544"/>
    <w:rsid w:val="00964569"/>
    <w:rsid w:val="009646F8"/>
    <w:rsid w:val="00964893"/>
    <w:rsid w:val="00964962"/>
    <w:rsid w:val="00964AC8"/>
    <w:rsid w:val="00964B3B"/>
    <w:rsid w:val="00964BCA"/>
    <w:rsid w:val="00964BF0"/>
    <w:rsid w:val="00964D52"/>
    <w:rsid w:val="00964E0D"/>
    <w:rsid w:val="00964F15"/>
    <w:rsid w:val="00964FC3"/>
    <w:rsid w:val="00964FD2"/>
    <w:rsid w:val="00964FFA"/>
    <w:rsid w:val="00965050"/>
    <w:rsid w:val="0096520A"/>
    <w:rsid w:val="00965217"/>
    <w:rsid w:val="00965413"/>
    <w:rsid w:val="009654BB"/>
    <w:rsid w:val="0096562D"/>
    <w:rsid w:val="009656E7"/>
    <w:rsid w:val="00965853"/>
    <w:rsid w:val="009658A3"/>
    <w:rsid w:val="009659EF"/>
    <w:rsid w:val="00965A3B"/>
    <w:rsid w:val="00965AE2"/>
    <w:rsid w:val="00965B6A"/>
    <w:rsid w:val="00965C6A"/>
    <w:rsid w:val="00965CAF"/>
    <w:rsid w:val="00965DEF"/>
    <w:rsid w:val="00965E4B"/>
    <w:rsid w:val="00965F45"/>
    <w:rsid w:val="00965FE2"/>
    <w:rsid w:val="00966127"/>
    <w:rsid w:val="00966218"/>
    <w:rsid w:val="0096624F"/>
    <w:rsid w:val="00966312"/>
    <w:rsid w:val="009663E6"/>
    <w:rsid w:val="00966499"/>
    <w:rsid w:val="009665D9"/>
    <w:rsid w:val="00966682"/>
    <w:rsid w:val="009666C6"/>
    <w:rsid w:val="0096674A"/>
    <w:rsid w:val="009667B3"/>
    <w:rsid w:val="00966A6C"/>
    <w:rsid w:val="00966BE7"/>
    <w:rsid w:val="00966C6D"/>
    <w:rsid w:val="00966DE3"/>
    <w:rsid w:val="00966E08"/>
    <w:rsid w:val="00966F87"/>
    <w:rsid w:val="0096719E"/>
    <w:rsid w:val="009671E8"/>
    <w:rsid w:val="00967242"/>
    <w:rsid w:val="0096725C"/>
    <w:rsid w:val="00967295"/>
    <w:rsid w:val="0096735D"/>
    <w:rsid w:val="0096746A"/>
    <w:rsid w:val="009675AB"/>
    <w:rsid w:val="009675FE"/>
    <w:rsid w:val="009678AF"/>
    <w:rsid w:val="009679EB"/>
    <w:rsid w:val="00967BA7"/>
    <w:rsid w:val="00967C80"/>
    <w:rsid w:val="00967C81"/>
    <w:rsid w:val="00967CA6"/>
    <w:rsid w:val="00967CB8"/>
    <w:rsid w:val="00967CDB"/>
    <w:rsid w:val="0097001C"/>
    <w:rsid w:val="00970025"/>
    <w:rsid w:val="0097018E"/>
    <w:rsid w:val="009701B8"/>
    <w:rsid w:val="00970401"/>
    <w:rsid w:val="009704C3"/>
    <w:rsid w:val="0097072F"/>
    <w:rsid w:val="009708E6"/>
    <w:rsid w:val="00970956"/>
    <w:rsid w:val="00970958"/>
    <w:rsid w:val="00970968"/>
    <w:rsid w:val="00970A1B"/>
    <w:rsid w:val="00970AD7"/>
    <w:rsid w:val="00970B3E"/>
    <w:rsid w:val="00970B7F"/>
    <w:rsid w:val="00970BBE"/>
    <w:rsid w:val="00970C3B"/>
    <w:rsid w:val="00970CA8"/>
    <w:rsid w:val="00970D13"/>
    <w:rsid w:val="00970D9A"/>
    <w:rsid w:val="00970DB5"/>
    <w:rsid w:val="00970EBD"/>
    <w:rsid w:val="00970FD1"/>
    <w:rsid w:val="00971046"/>
    <w:rsid w:val="009710C8"/>
    <w:rsid w:val="0097112B"/>
    <w:rsid w:val="0097115A"/>
    <w:rsid w:val="0097116A"/>
    <w:rsid w:val="009711F6"/>
    <w:rsid w:val="00971404"/>
    <w:rsid w:val="009715D7"/>
    <w:rsid w:val="009715E8"/>
    <w:rsid w:val="0097167B"/>
    <w:rsid w:val="009716D9"/>
    <w:rsid w:val="0097171A"/>
    <w:rsid w:val="00971794"/>
    <w:rsid w:val="0097180E"/>
    <w:rsid w:val="00971851"/>
    <w:rsid w:val="009719B6"/>
    <w:rsid w:val="009719F9"/>
    <w:rsid w:val="00971A07"/>
    <w:rsid w:val="00971B8C"/>
    <w:rsid w:val="00971C80"/>
    <w:rsid w:val="00971CF0"/>
    <w:rsid w:val="00971D35"/>
    <w:rsid w:val="00971D43"/>
    <w:rsid w:val="00971D67"/>
    <w:rsid w:val="00971E52"/>
    <w:rsid w:val="00971EF9"/>
    <w:rsid w:val="0097231E"/>
    <w:rsid w:val="009724F3"/>
    <w:rsid w:val="00972511"/>
    <w:rsid w:val="00972532"/>
    <w:rsid w:val="009725BB"/>
    <w:rsid w:val="009725D3"/>
    <w:rsid w:val="00972720"/>
    <w:rsid w:val="0097283F"/>
    <w:rsid w:val="0097287B"/>
    <w:rsid w:val="0097291D"/>
    <w:rsid w:val="009729A0"/>
    <w:rsid w:val="009729AE"/>
    <w:rsid w:val="00972A0D"/>
    <w:rsid w:val="00972D26"/>
    <w:rsid w:val="00972D36"/>
    <w:rsid w:val="00972D82"/>
    <w:rsid w:val="00972D91"/>
    <w:rsid w:val="00972DE7"/>
    <w:rsid w:val="00972DFD"/>
    <w:rsid w:val="00972E95"/>
    <w:rsid w:val="00972EB6"/>
    <w:rsid w:val="0097303C"/>
    <w:rsid w:val="0097311A"/>
    <w:rsid w:val="009731B1"/>
    <w:rsid w:val="009731E6"/>
    <w:rsid w:val="009731FD"/>
    <w:rsid w:val="00973271"/>
    <w:rsid w:val="00973305"/>
    <w:rsid w:val="0097337E"/>
    <w:rsid w:val="00973477"/>
    <w:rsid w:val="009735A1"/>
    <w:rsid w:val="00973684"/>
    <w:rsid w:val="009737A1"/>
    <w:rsid w:val="0097382D"/>
    <w:rsid w:val="0097384A"/>
    <w:rsid w:val="009738E8"/>
    <w:rsid w:val="009739A5"/>
    <w:rsid w:val="00973AAB"/>
    <w:rsid w:val="00973AFF"/>
    <w:rsid w:val="00973B6F"/>
    <w:rsid w:val="00973BB1"/>
    <w:rsid w:val="00973CE2"/>
    <w:rsid w:val="00973D44"/>
    <w:rsid w:val="00973DA7"/>
    <w:rsid w:val="00973E5B"/>
    <w:rsid w:val="00973F60"/>
    <w:rsid w:val="00973FF5"/>
    <w:rsid w:val="00974165"/>
    <w:rsid w:val="009743BB"/>
    <w:rsid w:val="00974431"/>
    <w:rsid w:val="009744FC"/>
    <w:rsid w:val="0097458A"/>
    <w:rsid w:val="00974763"/>
    <w:rsid w:val="009747E4"/>
    <w:rsid w:val="009747F4"/>
    <w:rsid w:val="009748A3"/>
    <w:rsid w:val="00974B62"/>
    <w:rsid w:val="00974D25"/>
    <w:rsid w:val="00974D28"/>
    <w:rsid w:val="00974EF9"/>
    <w:rsid w:val="00974F2E"/>
    <w:rsid w:val="00974FAB"/>
    <w:rsid w:val="009750FA"/>
    <w:rsid w:val="0097532E"/>
    <w:rsid w:val="0097540D"/>
    <w:rsid w:val="009754B0"/>
    <w:rsid w:val="009756EB"/>
    <w:rsid w:val="00975792"/>
    <w:rsid w:val="0097579C"/>
    <w:rsid w:val="00975917"/>
    <w:rsid w:val="0097591A"/>
    <w:rsid w:val="0097595A"/>
    <w:rsid w:val="00975A77"/>
    <w:rsid w:val="00975B04"/>
    <w:rsid w:val="00975C47"/>
    <w:rsid w:val="00975D37"/>
    <w:rsid w:val="00975F42"/>
    <w:rsid w:val="00975FA5"/>
    <w:rsid w:val="00975FF1"/>
    <w:rsid w:val="00976011"/>
    <w:rsid w:val="009760AB"/>
    <w:rsid w:val="009760AE"/>
    <w:rsid w:val="00976142"/>
    <w:rsid w:val="0097617E"/>
    <w:rsid w:val="009761A1"/>
    <w:rsid w:val="00976302"/>
    <w:rsid w:val="009763C4"/>
    <w:rsid w:val="009765BB"/>
    <w:rsid w:val="009765C7"/>
    <w:rsid w:val="00976679"/>
    <w:rsid w:val="009766E9"/>
    <w:rsid w:val="009767B4"/>
    <w:rsid w:val="00976ABC"/>
    <w:rsid w:val="00976CE6"/>
    <w:rsid w:val="00976DB5"/>
    <w:rsid w:val="00976EBA"/>
    <w:rsid w:val="0097708B"/>
    <w:rsid w:val="00977157"/>
    <w:rsid w:val="0097736C"/>
    <w:rsid w:val="00977370"/>
    <w:rsid w:val="009773EF"/>
    <w:rsid w:val="0097745E"/>
    <w:rsid w:val="009774C6"/>
    <w:rsid w:val="00977602"/>
    <w:rsid w:val="00977770"/>
    <w:rsid w:val="00977801"/>
    <w:rsid w:val="009778B4"/>
    <w:rsid w:val="0097790F"/>
    <w:rsid w:val="00977C62"/>
    <w:rsid w:val="00977EED"/>
    <w:rsid w:val="00980165"/>
    <w:rsid w:val="009801FB"/>
    <w:rsid w:val="009802E0"/>
    <w:rsid w:val="00980488"/>
    <w:rsid w:val="009805CC"/>
    <w:rsid w:val="009805CF"/>
    <w:rsid w:val="00980753"/>
    <w:rsid w:val="00980757"/>
    <w:rsid w:val="009807AB"/>
    <w:rsid w:val="009808FB"/>
    <w:rsid w:val="009809A6"/>
    <w:rsid w:val="00980A1E"/>
    <w:rsid w:val="00980A3F"/>
    <w:rsid w:val="00980B62"/>
    <w:rsid w:val="00980BA7"/>
    <w:rsid w:val="00980BEF"/>
    <w:rsid w:val="00980CC4"/>
    <w:rsid w:val="00980E11"/>
    <w:rsid w:val="00980EFF"/>
    <w:rsid w:val="00980F57"/>
    <w:rsid w:val="00981009"/>
    <w:rsid w:val="00981118"/>
    <w:rsid w:val="009811CB"/>
    <w:rsid w:val="00981218"/>
    <w:rsid w:val="00981222"/>
    <w:rsid w:val="00981255"/>
    <w:rsid w:val="0098139A"/>
    <w:rsid w:val="00981606"/>
    <w:rsid w:val="0098176A"/>
    <w:rsid w:val="0098177C"/>
    <w:rsid w:val="00981861"/>
    <w:rsid w:val="00981898"/>
    <w:rsid w:val="00981AAC"/>
    <w:rsid w:val="00981CAE"/>
    <w:rsid w:val="00981EA3"/>
    <w:rsid w:val="00981F2D"/>
    <w:rsid w:val="0098205A"/>
    <w:rsid w:val="009821A1"/>
    <w:rsid w:val="009822EA"/>
    <w:rsid w:val="00982339"/>
    <w:rsid w:val="0098240E"/>
    <w:rsid w:val="009824E7"/>
    <w:rsid w:val="0098259E"/>
    <w:rsid w:val="0098265B"/>
    <w:rsid w:val="009826DB"/>
    <w:rsid w:val="0098287C"/>
    <w:rsid w:val="0098288B"/>
    <w:rsid w:val="00982DB9"/>
    <w:rsid w:val="00982DED"/>
    <w:rsid w:val="00982E54"/>
    <w:rsid w:val="00982F01"/>
    <w:rsid w:val="00982FB8"/>
    <w:rsid w:val="00982FDE"/>
    <w:rsid w:val="0098330B"/>
    <w:rsid w:val="009833C5"/>
    <w:rsid w:val="00983446"/>
    <w:rsid w:val="00983507"/>
    <w:rsid w:val="00983591"/>
    <w:rsid w:val="00983612"/>
    <w:rsid w:val="00983624"/>
    <w:rsid w:val="0098362F"/>
    <w:rsid w:val="0098371F"/>
    <w:rsid w:val="00983775"/>
    <w:rsid w:val="0098381C"/>
    <w:rsid w:val="00983875"/>
    <w:rsid w:val="00983890"/>
    <w:rsid w:val="009838BF"/>
    <w:rsid w:val="009838E0"/>
    <w:rsid w:val="009839D8"/>
    <w:rsid w:val="00983A36"/>
    <w:rsid w:val="00983AC3"/>
    <w:rsid w:val="00983B86"/>
    <w:rsid w:val="00983CDE"/>
    <w:rsid w:val="00983D2F"/>
    <w:rsid w:val="00983D81"/>
    <w:rsid w:val="00983DA1"/>
    <w:rsid w:val="00983E48"/>
    <w:rsid w:val="00983EBC"/>
    <w:rsid w:val="00983FF6"/>
    <w:rsid w:val="0098401E"/>
    <w:rsid w:val="00984144"/>
    <w:rsid w:val="0098424B"/>
    <w:rsid w:val="00984258"/>
    <w:rsid w:val="00984396"/>
    <w:rsid w:val="00984419"/>
    <w:rsid w:val="009845B1"/>
    <w:rsid w:val="009845CC"/>
    <w:rsid w:val="00984744"/>
    <w:rsid w:val="00984865"/>
    <w:rsid w:val="0098494A"/>
    <w:rsid w:val="00984A4D"/>
    <w:rsid w:val="00984B08"/>
    <w:rsid w:val="00984B34"/>
    <w:rsid w:val="00984C79"/>
    <w:rsid w:val="00984CE3"/>
    <w:rsid w:val="00984CE8"/>
    <w:rsid w:val="00984D4B"/>
    <w:rsid w:val="00984EA3"/>
    <w:rsid w:val="00984FBF"/>
    <w:rsid w:val="00985131"/>
    <w:rsid w:val="0098518D"/>
    <w:rsid w:val="0098535D"/>
    <w:rsid w:val="00985366"/>
    <w:rsid w:val="009853E3"/>
    <w:rsid w:val="00985545"/>
    <w:rsid w:val="0098558A"/>
    <w:rsid w:val="009855CB"/>
    <w:rsid w:val="0098568E"/>
    <w:rsid w:val="009856F9"/>
    <w:rsid w:val="00985812"/>
    <w:rsid w:val="0098583D"/>
    <w:rsid w:val="009858D8"/>
    <w:rsid w:val="00985951"/>
    <w:rsid w:val="00985965"/>
    <w:rsid w:val="009859FF"/>
    <w:rsid w:val="00985AB3"/>
    <w:rsid w:val="00985AF7"/>
    <w:rsid w:val="00985D65"/>
    <w:rsid w:val="00985DDF"/>
    <w:rsid w:val="00985F3A"/>
    <w:rsid w:val="009860A2"/>
    <w:rsid w:val="00986170"/>
    <w:rsid w:val="00986288"/>
    <w:rsid w:val="009862DB"/>
    <w:rsid w:val="009864C0"/>
    <w:rsid w:val="009865DB"/>
    <w:rsid w:val="009866D0"/>
    <w:rsid w:val="0098674A"/>
    <w:rsid w:val="009867B5"/>
    <w:rsid w:val="00986876"/>
    <w:rsid w:val="00986924"/>
    <w:rsid w:val="009869A4"/>
    <w:rsid w:val="009869EE"/>
    <w:rsid w:val="00986A79"/>
    <w:rsid w:val="00986B00"/>
    <w:rsid w:val="00986B92"/>
    <w:rsid w:val="00986C2C"/>
    <w:rsid w:val="00986D43"/>
    <w:rsid w:val="00986DF2"/>
    <w:rsid w:val="00987070"/>
    <w:rsid w:val="0098707A"/>
    <w:rsid w:val="009870CE"/>
    <w:rsid w:val="00987261"/>
    <w:rsid w:val="0098738D"/>
    <w:rsid w:val="00987505"/>
    <w:rsid w:val="0098783D"/>
    <w:rsid w:val="00987A05"/>
    <w:rsid w:val="00987C74"/>
    <w:rsid w:val="00987CC4"/>
    <w:rsid w:val="00987D22"/>
    <w:rsid w:val="00987DD8"/>
    <w:rsid w:val="00987FF3"/>
    <w:rsid w:val="009900AD"/>
    <w:rsid w:val="009900B8"/>
    <w:rsid w:val="009900F4"/>
    <w:rsid w:val="0099017C"/>
    <w:rsid w:val="009901D1"/>
    <w:rsid w:val="0099021E"/>
    <w:rsid w:val="0099023B"/>
    <w:rsid w:val="0099032B"/>
    <w:rsid w:val="00990615"/>
    <w:rsid w:val="00990618"/>
    <w:rsid w:val="00990754"/>
    <w:rsid w:val="0099098D"/>
    <w:rsid w:val="00990A92"/>
    <w:rsid w:val="00990AD5"/>
    <w:rsid w:val="00990B16"/>
    <w:rsid w:val="00990B4C"/>
    <w:rsid w:val="00990C02"/>
    <w:rsid w:val="00990CC7"/>
    <w:rsid w:val="00990CC9"/>
    <w:rsid w:val="00990CEC"/>
    <w:rsid w:val="00990E0F"/>
    <w:rsid w:val="00990F73"/>
    <w:rsid w:val="0099105C"/>
    <w:rsid w:val="009910EC"/>
    <w:rsid w:val="0099116B"/>
    <w:rsid w:val="00991237"/>
    <w:rsid w:val="00991264"/>
    <w:rsid w:val="009913AF"/>
    <w:rsid w:val="0099144C"/>
    <w:rsid w:val="00991454"/>
    <w:rsid w:val="0099155D"/>
    <w:rsid w:val="009915C2"/>
    <w:rsid w:val="00991753"/>
    <w:rsid w:val="00991809"/>
    <w:rsid w:val="0099182D"/>
    <w:rsid w:val="009918ED"/>
    <w:rsid w:val="00991946"/>
    <w:rsid w:val="009919A8"/>
    <w:rsid w:val="00991AA3"/>
    <w:rsid w:val="00991B08"/>
    <w:rsid w:val="00991B5E"/>
    <w:rsid w:val="00991D06"/>
    <w:rsid w:val="00991DE6"/>
    <w:rsid w:val="00991E12"/>
    <w:rsid w:val="00991ED0"/>
    <w:rsid w:val="00991F7F"/>
    <w:rsid w:val="00992025"/>
    <w:rsid w:val="0099207C"/>
    <w:rsid w:val="0099234B"/>
    <w:rsid w:val="009923DF"/>
    <w:rsid w:val="00992410"/>
    <w:rsid w:val="00992536"/>
    <w:rsid w:val="009925A4"/>
    <w:rsid w:val="009926DB"/>
    <w:rsid w:val="00992758"/>
    <w:rsid w:val="009927B4"/>
    <w:rsid w:val="009927B6"/>
    <w:rsid w:val="009928B4"/>
    <w:rsid w:val="00992923"/>
    <w:rsid w:val="00992A48"/>
    <w:rsid w:val="00992AF8"/>
    <w:rsid w:val="00992B24"/>
    <w:rsid w:val="00992D21"/>
    <w:rsid w:val="00992DD7"/>
    <w:rsid w:val="00992E21"/>
    <w:rsid w:val="00992E41"/>
    <w:rsid w:val="00992EA8"/>
    <w:rsid w:val="00992FE5"/>
    <w:rsid w:val="0099302B"/>
    <w:rsid w:val="009930EB"/>
    <w:rsid w:val="00993206"/>
    <w:rsid w:val="00993218"/>
    <w:rsid w:val="00993250"/>
    <w:rsid w:val="00993303"/>
    <w:rsid w:val="0099337A"/>
    <w:rsid w:val="009933FB"/>
    <w:rsid w:val="0099343D"/>
    <w:rsid w:val="0099353B"/>
    <w:rsid w:val="00993585"/>
    <w:rsid w:val="0099359E"/>
    <w:rsid w:val="00993958"/>
    <w:rsid w:val="009939DD"/>
    <w:rsid w:val="009939F1"/>
    <w:rsid w:val="00993A3E"/>
    <w:rsid w:val="00993AC3"/>
    <w:rsid w:val="00993B4A"/>
    <w:rsid w:val="00993B63"/>
    <w:rsid w:val="00993E84"/>
    <w:rsid w:val="00993EEC"/>
    <w:rsid w:val="00993F3F"/>
    <w:rsid w:val="00993F58"/>
    <w:rsid w:val="00993FE3"/>
    <w:rsid w:val="00994004"/>
    <w:rsid w:val="009940E4"/>
    <w:rsid w:val="009940FE"/>
    <w:rsid w:val="009941C1"/>
    <w:rsid w:val="00994210"/>
    <w:rsid w:val="00994352"/>
    <w:rsid w:val="009943C6"/>
    <w:rsid w:val="009943FF"/>
    <w:rsid w:val="0099444C"/>
    <w:rsid w:val="0099444E"/>
    <w:rsid w:val="00994482"/>
    <w:rsid w:val="009944A0"/>
    <w:rsid w:val="0099462A"/>
    <w:rsid w:val="00994681"/>
    <w:rsid w:val="00994756"/>
    <w:rsid w:val="0099478E"/>
    <w:rsid w:val="0099481A"/>
    <w:rsid w:val="00994917"/>
    <w:rsid w:val="00994984"/>
    <w:rsid w:val="00994A89"/>
    <w:rsid w:val="00994DAF"/>
    <w:rsid w:val="00994F5B"/>
    <w:rsid w:val="009950A1"/>
    <w:rsid w:val="00995214"/>
    <w:rsid w:val="0099523A"/>
    <w:rsid w:val="00995375"/>
    <w:rsid w:val="0099549E"/>
    <w:rsid w:val="00995526"/>
    <w:rsid w:val="00995661"/>
    <w:rsid w:val="009956CA"/>
    <w:rsid w:val="0099572A"/>
    <w:rsid w:val="00995922"/>
    <w:rsid w:val="00995941"/>
    <w:rsid w:val="00995A8A"/>
    <w:rsid w:val="00995B30"/>
    <w:rsid w:val="00995BC9"/>
    <w:rsid w:val="00995C21"/>
    <w:rsid w:val="00995C64"/>
    <w:rsid w:val="00995D1C"/>
    <w:rsid w:val="00995E53"/>
    <w:rsid w:val="00995E6A"/>
    <w:rsid w:val="00995F3D"/>
    <w:rsid w:val="00995FA5"/>
    <w:rsid w:val="009960D0"/>
    <w:rsid w:val="009961AC"/>
    <w:rsid w:val="009961E4"/>
    <w:rsid w:val="00996321"/>
    <w:rsid w:val="0099633B"/>
    <w:rsid w:val="00996503"/>
    <w:rsid w:val="00996620"/>
    <w:rsid w:val="00996701"/>
    <w:rsid w:val="00996829"/>
    <w:rsid w:val="009968FF"/>
    <w:rsid w:val="00996A2E"/>
    <w:rsid w:val="00996C08"/>
    <w:rsid w:val="00996C83"/>
    <w:rsid w:val="00996E7C"/>
    <w:rsid w:val="00996F19"/>
    <w:rsid w:val="009970D1"/>
    <w:rsid w:val="00997167"/>
    <w:rsid w:val="00997251"/>
    <w:rsid w:val="0099725A"/>
    <w:rsid w:val="00997337"/>
    <w:rsid w:val="0099773C"/>
    <w:rsid w:val="0099783C"/>
    <w:rsid w:val="0099788B"/>
    <w:rsid w:val="00997914"/>
    <w:rsid w:val="00997B3A"/>
    <w:rsid w:val="00997B44"/>
    <w:rsid w:val="00997C4F"/>
    <w:rsid w:val="00997EA1"/>
    <w:rsid w:val="00997F44"/>
    <w:rsid w:val="009A0086"/>
    <w:rsid w:val="009A00AB"/>
    <w:rsid w:val="009A0108"/>
    <w:rsid w:val="009A028D"/>
    <w:rsid w:val="009A02A2"/>
    <w:rsid w:val="009A032E"/>
    <w:rsid w:val="009A0331"/>
    <w:rsid w:val="009A06C7"/>
    <w:rsid w:val="009A07AA"/>
    <w:rsid w:val="009A07F4"/>
    <w:rsid w:val="009A0843"/>
    <w:rsid w:val="009A08DD"/>
    <w:rsid w:val="009A09B9"/>
    <w:rsid w:val="009A0C6A"/>
    <w:rsid w:val="009A0C8F"/>
    <w:rsid w:val="009A0DC1"/>
    <w:rsid w:val="009A0E21"/>
    <w:rsid w:val="009A0E58"/>
    <w:rsid w:val="009A0EB6"/>
    <w:rsid w:val="009A0EB7"/>
    <w:rsid w:val="009A0ECF"/>
    <w:rsid w:val="009A0F8C"/>
    <w:rsid w:val="009A0FF9"/>
    <w:rsid w:val="009A1172"/>
    <w:rsid w:val="009A1217"/>
    <w:rsid w:val="009A123B"/>
    <w:rsid w:val="009A12AB"/>
    <w:rsid w:val="009A12E9"/>
    <w:rsid w:val="009A1320"/>
    <w:rsid w:val="009A151D"/>
    <w:rsid w:val="009A15AA"/>
    <w:rsid w:val="009A15EA"/>
    <w:rsid w:val="009A1771"/>
    <w:rsid w:val="009A1831"/>
    <w:rsid w:val="009A1C37"/>
    <w:rsid w:val="009A1CFE"/>
    <w:rsid w:val="009A1E3C"/>
    <w:rsid w:val="009A1EA4"/>
    <w:rsid w:val="009A205B"/>
    <w:rsid w:val="009A209A"/>
    <w:rsid w:val="009A215D"/>
    <w:rsid w:val="009A2180"/>
    <w:rsid w:val="009A218B"/>
    <w:rsid w:val="009A2194"/>
    <w:rsid w:val="009A232A"/>
    <w:rsid w:val="009A2412"/>
    <w:rsid w:val="009A2510"/>
    <w:rsid w:val="009A254C"/>
    <w:rsid w:val="009A27A8"/>
    <w:rsid w:val="009A2812"/>
    <w:rsid w:val="009A2847"/>
    <w:rsid w:val="009A2885"/>
    <w:rsid w:val="009A29FB"/>
    <w:rsid w:val="009A2A5B"/>
    <w:rsid w:val="009A2B1D"/>
    <w:rsid w:val="009A2B40"/>
    <w:rsid w:val="009A2C4A"/>
    <w:rsid w:val="009A2D0F"/>
    <w:rsid w:val="009A2D4A"/>
    <w:rsid w:val="009A2DE0"/>
    <w:rsid w:val="009A2EA8"/>
    <w:rsid w:val="009A2FF7"/>
    <w:rsid w:val="009A30DF"/>
    <w:rsid w:val="009A314D"/>
    <w:rsid w:val="009A31B2"/>
    <w:rsid w:val="009A3201"/>
    <w:rsid w:val="009A320A"/>
    <w:rsid w:val="009A335C"/>
    <w:rsid w:val="009A3575"/>
    <w:rsid w:val="009A3705"/>
    <w:rsid w:val="009A37FC"/>
    <w:rsid w:val="009A38A0"/>
    <w:rsid w:val="009A38C5"/>
    <w:rsid w:val="009A397D"/>
    <w:rsid w:val="009A3A97"/>
    <w:rsid w:val="009A3BE5"/>
    <w:rsid w:val="009A3C8D"/>
    <w:rsid w:val="009A40B7"/>
    <w:rsid w:val="009A4214"/>
    <w:rsid w:val="009A4247"/>
    <w:rsid w:val="009A42B9"/>
    <w:rsid w:val="009A42EB"/>
    <w:rsid w:val="009A45CF"/>
    <w:rsid w:val="009A489A"/>
    <w:rsid w:val="009A48A5"/>
    <w:rsid w:val="009A4919"/>
    <w:rsid w:val="009A494D"/>
    <w:rsid w:val="009A4AB4"/>
    <w:rsid w:val="009A4C17"/>
    <w:rsid w:val="009A4CEC"/>
    <w:rsid w:val="009A4CF5"/>
    <w:rsid w:val="009A4F58"/>
    <w:rsid w:val="009A4FA4"/>
    <w:rsid w:val="009A4FB9"/>
    <w:rsid w:val="009A5014"/>
    <w:rsid w:val="009A507D"/>
    <w:rsid w:val="009A50D2"/>
    <w:rsid w:val="009A5154"/>
    <w:rsid w:val="009A517E"/>
    <w:rsid w:val="009A51C6"/>
    <w:rsid w:val="009A51F4"/>
    <w:rsid w:val="009A52EE"/>
    <w:rsid w:val="009A52FE"/>
    <w:rsid w:val="009A537A"/>
    <w:rsid w:val="009A540E"/>
    <w:rsid w:val="009A546C"/>
    <w:rsid w:val="009A54C7"/>
    <w:rsid w:val="009A569A"/>
    <w:rsid w:val="009A575E"/>
    <w:rsid w:val="009A57C7"/>
    <w:rsid w:val="009A5842"/>
    <w:rsid w:val="009A586B"/>
    <w:rsid w:val="009A5878"/>
    <w:rsid w:val="009A5894"/>
    <w:rsid w:val="009A5903"/>
    <w:rsid w:val="009A59F5"/>
    <w:rsid w:val="009A5A7F"/>
    <w:rsid w:val="009A5B40"/>
    <w:rsid w:val="009A5B52"/>
    <w:rsid w:val="009A5C91"/>
    <w:rsid w:val="009A5FFD"/>
    <w:rsid w:val="009A60F6"/>
    <w:rsid w:val="009A6128"/>
    <w:rsid w:val="009A619F"/>
    <w:rsid w:val="009A6309"/>
    <w:rsid w:val="009A632E"/>
    <w:rsid w:val="009A63B8"/>
    <w:rsid w:val="009A641A"/>
    <w:rsid w:val="009A659F"/>
    <w:rsid w:val="009A6665"/>
    <w:rsid w:val="009A66AD"/>
    <w:rsid w:val="009A67E2"/>
    <w:rsid w:val="009A6814"/>
    <w:rsid w:val="009A6ACA"/>
    <w:rsid w:val="009A6B36"/>
    <w:rsid w:val="009A6B93"/>
    <w:rsid w:val="009A6CC1"/>
    <w:rsid w:val="009A6D36"/>
    <w:rsid w:val="009A6D93"/>
    <w:rsid w:val="009A6EF1"/>
    <w:rsid w:val="009A6FFF"/>
    <w:rsid w:val="009A700F"/>
    <w:rsid w:val="009A7030"/>
    <w:rsid w:val="009A70DA"/>
    <w:rsid w:val="009A70F3"/>
    <w:rsid w:val="009A7174"/>
    <w:rsid w:val="009A7181"/>
    <w:rsid w:val="009A72FD"/>
    <w:rsid w:val="009A73DD"/>
    <w:rsid w:val="009A747D"/>
    <w:rsid w:val="009A7541"/>
    <w:rsid w:val="009A7635"/>
    <w:rsid w:val="009A7683"/>
    <w:rsid w:val="009A7971"/>
    <w:rsid w:val="009A797D"/>
    <w:rsid w:val="009A7A62"/>
    <w:rsid w:val="009A7A97"/>
    <w:rsid w:val="009A7AC4"/>
    <w:rsid w:val="009A7AF4"/>
    <w:rsid w:val="009A7B1D"/>
    <w:rsid w:val="009A7CB7"/>
    <w:rsid w:val="009A7D11"/>
    <w:rsid w:val="009A7D36"/>
    <w:rsid w:val="009A7DB2"/>
    <w:rsid w:val="009A7DBA"/>
    <w:rsid w:val="009A7DC5"/>
    <w:rsid w:val="009A7F40"/>
    <w:rsid w:val="009A7F6A"/>
    <w:rsid w:val="009B0066"/>
    <w:rsid w:val="009B014B"/>
    <w:rsid w:val="009B034D"/>
    <w:rsid w:val="009B0540"/>
    <w:rsid w:val="009B05FA"/>
    <w:rsid w:val="009B066E"/>
    <w:rsid w:val="009B069D"/>
    <w:rsid w:val="009B07F9"/>
    <w:rsid w:val="009B080B"/>
    <w:rsid w:val="009B0933"/>
    <w:rsid w:val="009B0AAD"/>
    <w:rsid w:val="009B114F"/>
    <w:rsid w:val="009B1460"/>
    <w:rsid w:val="009B1488"/>
    <w:rsid w:val="009B1498"/>
    <w:rsid w:val="009B14D3"/>
    <w:rsid w:val="009B155C"/>
    <w:rsid w:val="009B15AF"/>
    <w:rsid w:val="009B16CD"/>
    <w:rsid w:val="009B17FF"/>
    <w:rsid w:val="009B18B8"/>
    <w:rsid w:val="009B1979"/>
    <w:rsid w:val="009B1996"/>
    <w:rsid w:val="009B19B4"/>
    <w:rsid w:val="009B1DB9"/>
    <w:rsid w:val="009B1DEA"/>
    <w:rsid w:val="009B1E23"/>
    <w:rsid w:val="009B1E5D"/>
    <w:rsid w:val="009B205C"/>
    <w:rsid w:val="009B2131"/>
    <w:rsid w:val="009B2146"/>
    <w:rsid w:val="009B2414"/>
    <w:rsid w:val="009B25E9"/>
    <w:rsid w:val="009B276B"/>
    <w:rsid w:val="009B2966"/>
    <w:rsid w:val="009B2A38"/>
    <w:rsid w:val="009B2C10"/>
    <w:rsid w:val="009B2C24"/>
    <w:rsid w:val="009B2C5F"/>
    <w:rsid w:val="009B2CF8"/>
    <w:rsid w:val="009B2F53"/>
    <w:rsid w:val="009B2F97"/>
    <w:rsid w:val="009B305C"/>
    <w:rsid w:val="009B309E"/>
    <w:rsid w:val="009B30E2"/>
    <w:rsid w:val="009B3224"/>
    <w:rsid w:val="009B324B"/>
    <w:rsid w:val="009B3260"/>
    <w:rsid w:val="009B32FF"/>
    <w:rsid w:val="009B342C"/>
    <w:rsid w:val="009B3552"/>
    <w:rsid w:val="009B362F"/>
    <w:rsid w:val="009B36C3"/>
    <w:rsid w:val="009B3808"/>
    <w:rsid w:val="009B38A4"/>
    <w:rsid w:val="009B3943"/>
    <w:rsid w:val="009B3B3A"/>
    <w:rsid w:val="009B3BA0"/>
    <w:rsid w:val="009B3C01"/>
    <w:rsid w:val="009B3CF9"/>
    <w:rsid w:val="009B3D81"/>
    <w:rsid w:val="009B3E8C"/>
    <w:rsid w:val="009B3EF4"/>
    <w:rsid w:val="009B4061"/>
    <w:rsid w:val="009B409D"/>
    <w:rsid w:val="009B414A"/>
    <w:rsid w:val="009B4182"/>
    <w:rsid w:val="009B43EE"/>
    <w:rsid w:val="009B4598"/>
    <w:rsid w:val="009B45D2"/>
    <w:rsid w:val="009B4620"/>
    <w:rsid w:val="009B4675"/>
    <w:rsid w:val="009B496E"/>
    <w:rsid w:val="009B49A8"/>
    <w:rsid w:val="009B4A80"/>
    <w:rsid w:val="009B4ABE"/>
    <w:rsid w:val="009B4AE4"/>
    <w:rsid w:val="009B4AF8"/>
    <w:rsid w:val="009B4C1C"/>
    <w:rsid w:val="009B4C77"/>
    <w:rsid w:val="009B4E48"/>
    <w:rsid w:val="009B4E9E"/>
    <w:rsid w:val="009B4F02"/>
    <w:rsid w:val="009B5030"/>
    <w:rsid w:val="009B5076"/>
    <w:rsid w:val="009B509E"/>
    <w:rsid w:val="009B50BA"/>
    <w:rsid w:val="009B51B2"/>
    <w:rsid w:val="009B5212"/>
    <w:rsid w:val="009B5270"/>
    <w:rsid w:val="009B527E"/>
    <w:rsid w:val="009B52C4"/>
    <w:rsid w:val="009B52D1"/>
    <w:rsid w:val="009B5356"/>
    <w:rsid w:val="009B5379"/>
    <w:rsid w:val="009B53DF"/>
    <w:rsid w:val="009B5572"/>
    <w:rsid w:val="009B5590"/>
    <w:rsid w:val="009B55BA"/>
    <w:rsid w:val="009B56F5"/>
    <w:rsid w:val="009B5863"/>
    <w:rsid w:val="009B590F"/>
    <w:rsid w:val="009B5A8A"/>
    <w:rsid w:val="009B5B16"/>
    <w:rsid w:val="009B5B75"/>
    <w:rsid w:val="009B5D8B"/>
    <w:rsid w:val="009B5DB1"/>
    <w:rsid w:val="009B5FB3"/>
    <w:rsid w:val="009B6012"/>
    <w:rsid w:val="009B6019"/>
    <w:rsid w:val="009B6046"/>
    <w:rsid w:val="009B6099"/>
    <w:rsid w:val="009B609A"/>
    <w:rsid w:val="009B60BA"/>
    <w:rsid w:val="009B60DB"/>
    <w:rsid w:val="009B615A"/>
    <w:rsid w:val="009B616D"/>
    <w:rsid w:val="009B62C2"/>
    <w:rsid w:val="009B62D3"/>
    <w:rsid w:val="009B6386"/>
    <w:rsid w:val="009B6455"/>
    <w:rsid w:val="009B654A"/>
    <w:rsid w:val="009B65F6"/>
    <w:rsid w:val="009B6610"/>
    <w:rsid w:val="009B66CB"/>
    <w:rsid w:val="009B6A3C"/>
    <w:rsid w:val="009B6AB6"/>
    <w:rsid w:val="009B6B19"/>
    <w:rsid w:val="009B6BC3"/>
    <w:rsid w:val="009B6C44"/>
    <w:rsid w:val="009B6C66"/>
    <w:rsid w:val="009B6D5A"/>
    <w:rsid w:val="009B6F09"/>
    <w:rsid w:val="009B6F38"/>
    <w:rsid w:val="009B72CF"/>
    <w:rsid w:val="009B733F"/>
    <w:rsid w:val="009B73C6"/>
    <w:rsid w:val="009B7525"/>
    <w:rsid w:val="009B754C"/>
    <w:rsid w:val="009B75B1"/>
    <w:rsid w:val="009B78CF"/>
    <w:rsid w:val="009B791A"/>
    <w:rsid w:val="009B793B"/>
    <w:rsid w:val="009B79D6"/>
    <w:rsid w:val="009B79DC"/>
    <w:rsid w:val="009B7A02"/>
    <w:rsid w:val="009B7A8A"/>
    <w:rsid w:val="009B7A8E"/>
    <w:rsid w:val="009B7C5B"/>
    <w:rsid w:val="009B7C9E"/>
    <w:rsid w:val="009B7CE3"/>
    <w:rsid w:val="009B7D0A"/>
    <w:rsid w:val="009B7E3C"/>
    <w:rsid w:val="009B7EFF"/>
    <w:rsid w:val="009C02D0"/>
    <w:rsid w:val="009C0386"/>
    <w:rsid w:val="009C03A7"/>
    <w:rsid w:val="009C041A"/>
    <w:rsid w:val="009C04B9"/>
    <w:rsid w:val="009C04BC"/>
    <w:rsid w:val="009C0537"/>
    <w:rsid w:val="009C07AD"/>
    <w:rsid w:val="009C0838"/>
    <w:rsid w:val="009C0A94"/>
    <w:rsid w:val="009C0B7B"/>
    <w:rsid w:val="009C0B91"/>
    <w:rsid w:val="009C0BE7"/>
    <w:rsid w:val="009C0D6F"/>
    <w:rsid w:val="009C0D7B"/>
    <w:rsid w:val="009C0E5B"/>
    <w:rsid w:val="009C0EC0"/>
    <w:rsid w:val="009C1004"/>
    <w:rsid w:val="009C1070"/>
    <w:rsid w:val="009C1378"/>
    <w:rsid w:val="009C13AD"/>
    <w:rsid w:val="009C149A"/>
    <w:rsid w:val="009C1627"/>
    <w:rsid w:val="009C164D"/>
    <w:rsid w:val="009C18C6"/>
    <w:rsid w:val="009C18DA"/>
    <w:rsid w:val="009C1A71"/>
    <w:rsid w:val="009C1AE8"/>
    <w:rsid w:val="009C1B9B"/>
    <w:rsid w:val="009C1D3B"/>
    <w:rsid w:val="009C1D80"/>
    <w:rsid w:val="009C1F17"/>
    <w:rsid w:val="009C1F9F"/>
    <w:rsid w:val="009C20FB"/>
    <w:rsid w:val="009C2117"/>
    <w:rsid w:val="009C21C9"/>
    <w:rsid w:val="009C220C"/>
    <w:rsid w:val="009C2225"/>
    <w:rsid w:val="009C228F"/>
    <w:rsid w:val="009C2382"/>
    <w:rsid w:val="009C2556"/>
    <w:rsid w:val="009C2671"/>
    <w:rsid w:val="009C2673"/>
    <w:rsid w:val="009C2737"/>
    <w:rsid w:val="009C273C"/>
    <w:rsid w:val="009C2769"/>
    <w:rsid w:val="009C27BA"/>
    <w:rsid w:val="009C28EC"/>
    <w:rsid w:val="009C297F"/>
    <w:rsid w:val="009C29A6"/>
    <w:rsid w:val="009C2BDB"/>
    <w:rsid w:val="009C2D12"/>
    <w:rsid w:val="009C2E7A"/>
    <w:rsid w:val="009C309B"/>
    <w:rsid w:val="009C30FA"/>
    <w:rsid w:val="009C3121"/>
    <w:rsid w:val="009C3221"/>
    <w:rsid w:val="009C3344"/>
    <w:rsid w:val="009C342E"/>
    <w:rsid w:val="009C35BB"/>
    <w:rsid w:val="009C36BF"/>
    <w:rsid w:val="009C382C"/>
    <w:rsid w:val="009C3867"/>
    <w:rsid w:val="009C3990"/>
    <w:rsid w:val="009C3A4E"/>
    <w:rsid w:val="009C3AB7"/>
    <w:rsid w:val="009C3C89"/>
    <w:rsid w:val="009C3D2E"/>
    <w:rsid w:val="009C3D46"/>
    <w:rsid w:val="009C3E66"/>
    <w:rsid w:val="009C3F1A"/>
    <w:rsid w:val="009C3F2D"/>
    <w:rsid w:val="009C3FDB"/>
    <w:rsid w:val="009C40FF"/>
    <w:rsid w:val="009C4320"/>
    <w:rsid w:val="009C43F0"/>
    <w:rsid w:val="009C44A0"/>
    <w:rsid w:val="009C44AB"/>
    <w:rsid w:val="009C45D0"/>
    <w:rsid w:val="009C45FF"/>
    <w:rsid w:val="009C4608"/>
    <w:rsid w:val="009C4AE1"/>
    <w:rsid w:val="009C4AF1"/>
    <w:rsid w:val="009C4B46"/>
    <w:rsid w:val="009C4BAC"/>
    <w:rsid w:val="009C4C45"/>
    <w:rsid w:val="009C4D07"/>
    <w:rsid w:val="009C4D41"/>
    <w:rsid w:val="009C4E5E"/>
    <w:rsid w:val="009C4F0F"/>
    <w:rsid w:val="009C4F39"/>
    <w:rsid w:val="009C4FF7"/>
    <w:rsid w:val="009C50EC"/>
    <w:rsid w:val="009C50ED"/>
    <w:rsid w:val="009C51C6"/>
    <w:rsid w:val="009C525A"/>
    <w:rsid w:val="009C5319"/>
    <w:rsid w:val="009C53B5"/>
    <w:rsid w:val="009C5415"/>
    <w:rsid w:val="009C5449"/>
    <w:rsid w:val="009C5470"/>
    <w:rsid w:val="009C54EA"/>
    <w:rsid w:val="009C551B"/>
    <w:rsid w:val="009C5537"/>
    <w:rsid w:val="009C570B"/>
    <w:rsid w:val="009C57E9"/>
    <w:rsid w:val="009C5A05"/>
    <w:rsid w:val="009C5A60"/>
    <w:rsid w:val="009C5AA6"/>
    <w:rsid w:val="009C5B02"/>
    <w:rsid w:val="009C5B57"/>
    <w:rsid w:val="009C5BD4"/>
    <w:rsid w:val="009C5C71"/>
    <w:rsid w:val="009C5CA4"/>
    <w:rsid w:val="009C5E7B"/>
    <w:rsid w:val="009C5FA7"/>
    <w:rsid w:val="009C6017"/>
    <w:rsid w:val="009C6083"/>
    <w:rsid w:val="009C60CF"/>
    <w:rsid w:val="009C6128"/>
    <w:rsid w:val="009C61A9"/>
    <w:rsid w:val="009C61FB"/>
    <w:rsid w:val="009C6271"/>
    <w:rsid w:val="009C6298"/>
    <w:rsid w:val="009C6379"/>
    <w:rsid w:val="009C63DA"/>
    <w:rsid w:val="009C63F0"/>
    <w:rsid w:val="009C652E"/>
    <w:rsid w:val="009C656F"/>
    <w:rsid w:val="009C6871"/>
    <w:rsid w:val="009C6884"/>
    <w:rsid w:val="009C68E1"/>
    <w:rsid w:val="009C697C"/>
    <w:rsid w:val="009C69D3"/>
    <w:rsid w:val="009C6A74"/>
    <w:rsid w:val="009C6CF5"/>
    <w:rsid w:val="009C6D41"/>
    <w:rsid w:val="009C6EA8"/>
    <w:rsid w:val="009C7034"/>
    <w:rsid w:val="009C70E6"/>
    <w:rsid w:val="009C7162"/>
    <w:rsid w:val="009C71FC"/>
    <w:rsid w:val="009C730F"/>
    <w:rsid w:val="009C7315"/>
    <w:rsid w:val="009C7402"/>
    <w:rsid w:val="009C75CC"/>
    <w:rsid w:val="009C7608"/>
    <w:rsid w:val="009C775E"/>
    <w:rsid w:val="009C776B"/>
    <w:rsid w:val="009C7781"/>
    <w:rsid w:val="009C7910"/>
    <w:rsid w:val="009C791E"/>
    <w:rsid w:val="009C79C6"/>
    <w:rsid w:val="009C79E7"/>
    <w:rsid w:val="009C7A2C"/>
    <w:rsid w:val="009C7A6C"/>
    <w:rsid w:val="009C7A7F"/>
    <w:rsid w:val="009C7AEB"/>
    <w:rsid w:val="009C7AFD"/>
    <w:rsid w:val="009C7B0F"/>
    <w:rsid w:val="009C7BA3"/>
    <w:rsid w:val="009C7D26"/>
    <w:rsid w:val="009C7D84"/>
    <w:rsid w:val="009C7DA7"/>
    <w:rsid w:val="009C7E5B"/>
    <w:rsid w:val="009C7E60"/>
    <w:rsid w:val="009C7E7C"/>
    <w:rsid w:val="009D0160"/>
    <w:rsid w:val="009D0448"/>
    <w:rsid w:val="009D0557"/>
    <w:rsid w:val="009D05A2"/>
    <w:rsid w:val="009D067E"/>
    <w:rsid w:val="009D0684"/>
    <w:rsid w:val="009D06BC"/>
    <w:rsid w:val="009D07D3"/>
    <w:rsid w:val="009D07EF"/>
    <w:rsid w:val="009D0950"/>
    <w:rsid w:val="009D0A0B"/>
    <w:rsid w:val="009D0B39"/>
    <w:rsid w:val="009D0B44"/>
    <w:rsid w:val="009D0C1E"/>
    <w:rsid w:val="009D0D39"/>
    <w:rsid w:val="009D0E6A"/>
    <w:rsid w:val="009D0EB2"/>
    <w:rsid w:val="009D0FE4"/>
    <w:rsid w:val="009D1016"/>
    <w:rsid w:val="009D105D"/>
    <w:rsid w:val="009D1137"/>
    <w:rsid w:val="009D11C0"/>
    <w:rsid w:val="009D13B7"/>
    <w:rsid w:val="009D1518"/>
    <w:rsid w:val="009D1822"/>
    <w:rsid w:val="009D1BDB"/>
    <w:rsid w:val="009D1C64"/>
    <w:rsid w:val="009D1C7B"/>
    <w:rsid w:val="009D1C9A"/>
    <w:rsid w:val="009D1CF5"/>
    <w:rsid w:val="009D1D0C"/>
    <w:rsid w:val="009D1DD6"/>
    <w:rsid w:val="009D1EC7"/>
    <w:rsid w:val="009D1EF0"/>
    <w:rsid w:val="009D1F70"/>
    <w:rsid w:val="009D20E6"/>
    <w:rsid w:val="009D20F8"/>
    <w:rsid w:val="009D20FE"/>
    <w:rsid w:val="009D2246"/>
    <w:rsid w:val="009D24C4"/>
    <w:rsid w:val="009D24E9"/>
    <w:rsid w:val="009D2523"/>
    <w:rsid w:val="009D253B"/>
    <w:rsid w:val="009D25AC"/>
    <w:rsid w:val="009D25F4"/>
    <w:rsid w:val="009D2755"/>
    <w:rsid w:val="009D2756"/>
    <w:rsid w:val="009D27AC"/>
    <w:rsid w:val="009D27EA"/>
    <w:rsid w:val="009D28F2"/>
    <w:rsid w:val="009D2978"/>
    <w:rsid w:val="009D2A2A"/>
    <w:rsid w:val="009D2A54"/>
    <w:rsid w:val="009D2B00"/>
    <w:rsid w:val="009D2C2C"/>
    <w:rsid w:val="009D2C6E"/>
    <w:rsid w:val="009D2F28"/>
    <w:rsid w:val="009D2F9D"/>
    <w:rsid w:val="009D3018"/>
    <w:rsid w:val="009D3033"/>
    <w:rsid w:val="009D3267"/>
    <w:rsid w:val="009D3268"/>
    <w:rsid w:val="009D33C2"/>
    <w:rsid w:val="009D3432"/>
    <w:rsid w:val="009D3458"/>
    <w:rsid w:val="009D387B"/>
    <w:rsid w:val="009D3887"/>
    <w:rsid w:val="009D38E9"/>
    <w:rsid w:val="009D3906"/>
    <w:rsid w:val="009D391B"/>
    <w:rsid w:val="009D3A1E"/>
    <w:rsid w:val="009D3ABF"/>
    <w:rsid w:val="009D3B4B"/>
    <w:rsid w:val="009D3C74"/>
    <w:rsid w:val="009D3D2A"/>
    <w:rsid w:val="009D3D4B"/>
    <w:rsid w:val="009D3DE4"/>
    <w:rsid w:val="009D3E90"/>
    <w:rsid w:val="009D3ED2"/>
    <w:rsid w:val="009D3F22"/>
    <w:rsid w:val="009D4016"/>
    <w:rsid w:val="009D4106"/>
    <w:rsid w:val="009D4229"/>
    <w:rsid w:val="009D435D"/>
    <w:rsid w:val="009D4367"/>
    <w:rsid w:val="009D444E"/>
    <w:rsid w:val="009D4460"/>
    <w:rsid w:val="009D453B"/>
    <w:rsid w:val="009D4600"/>
    <w:rsid w:val="009D4674"/>
    <w:rsid w:val="009D46F9"/>
    <w:rsid w:val="009D470D"/>
    <w:rsid w:val="009D4817"/>
    <w:rsid w:val="009D48AE"/>
    <w:rsid w:val="009D48C0"/>
    <w:rsid w:val="009D4A9D"/>
    <w:rsid w:val="009D4C4D"/>
    <w:rsid w:val="009D4C8A"/>
    <w:rsid w:val="009D4CF0"/>
    <w:rsid w:val="009D4E6E"/>
    <w:rsid w:val="009D502D"/>
    <w:rsid w:val="009D50AE"/>
    <w:rsid w:val="009D50FE"/>
    <w:rsid w:val="009D5198"/>
    <w:rsid w:val="009D51BD"/>
    <w:rsid w:val="009D529F"/>
    <w:rsid w:val="009D532A"/>
    <w:rsid w:val="009D53D1"/>
    <w:rsid w:val="009D5550"/>
    <w:rsid w:val="009D5633"/>
    <w:rsid w:val="009D56E0"/>
    <w:rsid w:val="009D57EF"/>
    <w:rsid w:val="009D5809"/>
    <w:rsid w:val="009D584B"/>
    <w:rsid w:val="009D5884"/>
    <w:rsid w:val="009D59F5"/>
    <w:rsid w:val="009D5B19"/>
    <w:rsid w:val="009D5BD0"/>
    <w:rsid w:val="009D5BD5"/>
    <w:rsid w:val="009D5BE1"/>
    <w:rsid w:val="009D5BFE"/>
    <w:rsid w:val="009D5CB2"/>
    <w:rsid w:val="009D5D3E"/>
    <w:rsid w:val="009D5D41"/>
    <w:rsid w:val="009D5EA8"/>
    <w:rsid w:val="009D6048"/>
    <w:rsid w:val="009D6058"/>
    <w:rsid w:val="009D6077"/>
    <w:rsid w:val="009D6167"/>
    <w:rsid w:val="009D6268"/>
    <w:rsid w:val="009D63C1"/>
    <w:rsid w:val="009D645A"/>
    <w:rsid w:val="009D6466"/>
    <w:rsid w:val="009D6494"/>
    <w:rsid w:val="009D650C"/>
    <w:rsid w:val="009D667C"/>
    <w:rsid w:val="009D69C9"/>
    <w:rsid w:val="009D6A5F"/>
    <w:rsid w:val="009D6AF8"/>
    <w:rsid w:val="009D6B32"/>
    <w:rsid w:val="009D6B71"/>
    <w:rsid w:val="009D6C0C"/>
    <w:rsid w:val="009D6C0F"/>
    <w:rsid w:val="009D6C32"/>
    <w:rsid w:val="009D6D02"/>
    <w:rsid w:val="009D6DFF"/>
    <w:rsid w:val="009D6F9D"/>
    <w:rsid w:val="009D6FD0"/>
    <w:rsid w:val="009D7207"/>
    <w:rsid w:val="009D72F4"/>
    <w:rsid w:val="009D73AE"/>
    <w:rsid w:val="009D73F5"/>
    <w:rsid w:val="009D74C1"/>
    <w:rsid w:val="009D74DB"/>
    <w:rsid w:val="009D74FB"/>
    <w:rsid w:val="009D775B"/>
    <w:rsid w:val="009D78F0"/>
    <w:rsid w:val="009D79E1"/>
    <w:rsid w:val="009D7B3D"/>
    <w:rsid w:val="009D7C91"/>
    <w:rsid w:val="009D7DBA"/>
    <w:rsid w:val="009D7E29"/>
    <w:rsid w:val="009D7F5E"/>
    <w:rsid w:val="009E00E4"/>
    <w:rsid w:val="009E0198"/>
    <w:rsid w:val="009E03DA"/>
    <w:rsid w:val="009E045C"/>
    <w:rsid w:val="009E04EC"/>
    <w:rsid w:val="009E093F"/>
    <w:rsid w:val="009E096A"/>
    <w:rsid w:val="009E0A24"/>
    <w:rsid w:val="009E0A90"/>
    <w:rsid w:val="009E0AAC"/>
    <w:rsid w:val="009E0BC4"/>
    <w:rsid w:val="009E0C83"/>
    <w:rsid w:val="009E0D19"/>
    <w:rsid w:val="009E0D6B"/>
    <w:rsid w:val="009E0EC4"/>
    <w:rsid w:val="009E0EE5"/>
    <w:rsid w:val="009E0EF1"/>
    <w:rsid w:val="009E1010"/>
    <w:rsid w:val="009E12A1"/>
    <w:rsid w:val="009E12C9"/>
    <w:rsid w:val="009E12E4"/>
    <w:rsid w:val="009E1781"/>
    <w:rsid w:val="009E179F"/>
    <w:rsid w:val="009E18D5"/>
    <w:rsid w:val="009E1A17"/>
    <w:rsid w:val="009E1AD4"/>
    <w:rsid w:val="009E1B4E"/>
    <w:rsid w:val="009E1C3E"/>
    <w:rsid w:val="009E1C70"/>
    <w:rsid w:val="009E1EDA"/>
    <w:rsid w:val="009E2044"/>
    <w:rsid w:val="009E2045"/>
    <w:rsid w:val="009E20AB"/>
    <w:rsid w:val="009E2121"/>
    <w:rsid w:val="009E2148"/>
    <w:rsid w:val="009E2185"/>
    <w:rsid w:val="009E24C7"/>
    <w:rsid w:val="009E2548"/>
    <w:rsid w:val="009E25DE"/>
    <w:rsid w:val="009E2698"/>
    <w:rsid w:val="009E2739"/>
    <w:rsid w:val="009E2755"/>
    <w:rsid w:val="009E2858"/>
    <w:rsid w:val="009E290F"/>
    <w:rsid w:val="009E294E"/>
    <w:rsid w:val="009E2AC5"/>
    <w:rsid w:val="009E2BD5"/>
    <w:rsid w:val="009E2D99"/>
    <w:rsid w:val="009E2DBC"/>
    <w:rsid w:val="009E2E2B"/>
    <w:rsid w:val="009E2E86"/>
    <w:rsid w:val="009E30FE"/>
    <w:rsid w:val="009E3189"/>
    <w:rsid w:val="009E31E6"/>
    <w:rsid w:val="009E3624"/>
    <w:rsid w:val="009E374E"/>
    <w:rsid w:val="009E3869"/>
    <w:rsid w:val="009E3BF3"/>
    <w:rsid w:val="009E3C7E"/>
    <w:rsid w:val="009E3CA7"/>
    <w:rsid w:val="009E3CE3"/>
    <w:rsid w:val="009E3D71"/>
    <w:rsid w:val="009E3D83"/>
    <w:rsid w:val="009E3DD9"/>
    <w:rsid w:val="009E3E44"/>
    <w:rsid w:val="009E3EDD"/>
    <w:rsid w:val="009E3FF3"/>
    <w:rsid w:val="009E4042"/>
    <w:rsid w:val="009E4088"/>
    <w:rsid w:val="009E4160"/>
    <w:rsid w:val="009E41A6"/>
    <w:rsid w:val="009E4568"/>
    <w:rsid w:val="009E4569"/>
    <w:rsid w:val="009E4606"/>
    <w:rsid w:val="009E4622"/>
    <w:rsid w:val="009E4652"/>
    <w:rsid w:val="009E478F"/>
    <w:rsid w:val="009E47DF"/>
    <w:rsid w:val="009E4826"/>
    <w:rsid w:val="009E4888"/>
    <w:rsid w:val="009E4964"/>
    <w:rsid w:val="009E4967"/>
    <w:rsid w:val="009E4A62"/>
    <w:rsid w:val="009E4ACF"/>
    <w:rsid w:val="009E4CEE"/>
    <w:rsid w:val="009E4E8C"/>
    <w:rsid w:val="009E4E93"/>
    <w:rsid w:val="009E4F78"/>
    <w:rsid w:val="009E4FB8"/>
    <w:rsid w:val="009E50AA"/>
    <w:rsid w:val="009E50E7"/>
    <w:rsid w:val="009E5155"/>
    <w:rsid w:val="009E523B"/>
    <w:rsid w:val="009E52F5"/>
    <w:rsid w:val="009E5446"/>
    <w:rsid w:val="009E552A"/>
    <w:rsid w:val="009E5558"/>
    <w:rsid w:val="009E56DC"/>
    <w:rsid w:val="009E5738"/>
    <w:rsid w:val="009E5757"/>
    <w:rsid w:val="009E5885"/>
    <w:rsid w:val="009E59A9"/>
    <w:rsid w:val="009E5A6C"/>
    <w:rsid w:val="009E5AC5"/>
    <w:rsid w:val="009E5B45"/>
    <w:rsid w:val="009E5BA8"/>
    <w:rsid w:val="009E5E5B"/>
    <w:rsid w:val="009E5E6B"/>
    <w:rsid w:val="009E5E90"/>
    <w:rsid w:val="009E5F80"/>
    <w:rsid w:val="009E5FF3"/>
    <w:rsid w:val="009E605D"/>
    <w:rsid w:val="009E6073"/>
    <w:rsid w:val="009E625B"/>
    <w:rsid w:val="009E62D3"/>
    <w:rsid w:val="009E65D5"/>
    <w:rsid w:val="009E6693"/>
    <w:rsid w:val="009E66FC"/>
    <w:rsid w:val="009E67B6"/>
    <w:rsid w:val="009E680A"/>
    <w:rsid w:val="009E69A0"/>
    <w:rsid w:val="009E6A98"/>
    <w:rsid w:val="009E6AB8"/>
    <w:rsid w:val="009E6B88"/>
    <w:rsid w:val="009E6BA6"/>
    <w:rsid w:val="009E6BB6"/>
    <w:rsid w:val="009E6C76"/>
    <w:rsid w:val="009E6D01"/>
    <w:rsid w:val="009E6D6D"/>
    <w:rsid w:val="009E6DDF"/>
    <w:rsid w:val="009E6EC2"/>
    <w:rsid w:val="009E6F4F"/>
    <w:rsid w:val="009E6F5F"/>
    <w:rsid w:val="009E6FD9"/>
    <w:rsid w:val="009E7003"/>
    <w:rsid w:val="009E706E"/>
    <w:rsid w:val="009E708E"/>
    <w:rsid w:val="009E70D3"/>
    <w:rsid w:val="009E7317"/>
    <w:rsid w:val="009E74F6"/>
    <w:rsid w:val="009E7550"/>
    <w:rsid w:val="009E7574"/>
    <w:rsid w:val="009E7961"/>
    <w:rsid w:val="009E7A16"/>
    <w:rsid w:val="009E7A74"/>
    <w:rsid w:val="009E7A87"/>
    <w:rsid w:val="009E7B31"/>
    <w:rsid w:val="009E7B44"/>
    <w:rsid w:val="009E7B73"/>
    <w:rsid w:val="009E7B7D"/>
    <w:rsid w:val="009E7C45"/>
    <w:rsid w:val="009E7D2E"/>
    <w:rsid w:val="009E7D57"/>
    <w:rsid w:val="009E7FE8"/>
    <w:rsid w:val="009F0023"/>
    <w:rsid w:val="009F0036"/>
    <w:rsid w:val="009F00BA"/>
    <w:rsid w:val="009F0134"/>
    <w:rsid w:val="009F0156"/>
    <w:rsid w:val="009F0166"/>
    <w:rsid w:val="009F01E5"/>
    <w:rsid w:val="009F0201"/>
    <w:rsid w:val="009F021D"/>
    <w:rsid w:val="009F0281"/>
    <w:rsid w:val="009F0288"/>
    <w:rsid w:val="009F0753"/>
    <w:rsid w:val="009F07EE"/>
    <w:rsid w:val="009F0896"/>
    <w:rsid w:val="009F0935"/>
    <w:rsid w:val="009F0955"/>
    <w:rsid w:val="009F0B3D"/>
    <w:rsid w:val="009F0B66"/>
    <w:rsid w:val="009F0B84"/>
    <w:rsid w:val="009F0BD1"/>
    <w:rsid w:val="009F0CB4"/>
    <w:rsid w:val="009F0D8E"/>
    <w:rsid w:val="009F0DAA"/>
    <w:rsid w:val="009F0DC3"/>
    <w:rsid w:val="009F0DC8"/>
    <w:rsid w:val="009F0EA3"/>
    <w:rsid w:val="009F0F31"/>
    <w:rsid w:val="009F0F43"/>
    <w:rsid w:val="009F101D"/>
    <w:rsid w:val="009F10F4"/>
    <w:rsid w:val="009F10F6"/>
    <w:rsid w:val="009F1139"/>
    <w:rsid w:val="009F116F"/>
    <w:rsid w:val="009F11A4"/>
    <w:rsid w:val="009F1200"/>
    <w:rsid w:val="009F1239"/>
    <w:rsid w:val="009F131A"/>
    <w:rsid w:val="009F13FE"/>
    <w:rsid w:val="009F15AC"/>
    <w:rsid w:val="009F15B0"/>
    <w:rsid w:val="009F15C7"/>
    <w:rsid w:val="009F15D0"/>
    <w:rsid w:val="009F1763"/>
    <w:rsid w:val="009F1799"/>
    <w:rsid w:val="009F1909"/>
    <w:rsid w:val="009F1960"/>
    <w:rsid w:val="009F19B3"/>
    <w:rsid w:val="009F19CD"/>
    <w:rsid w:val="009F19D9"/>
    <w:rsid w:val="009F1A95"/>
    <w:rsid w:val="009F1AC5"/>
    <w:rsid w:val="009F1BBB"/>
    <w:rsid w:val="009F1C50"/>
    <w:rsid w:val="009F1CC8"/>
    <w:rsid w:val="009F1D8E"/>
    <w:rsid w:val="009F1DBA"/>
    <w:rsid w:val="009F204B"/>
    <w:rsid w:val="009F2228"/>
    <w:rsid w:val="009F22C6"/>
    <w:rsid w:val="009F22FD"/>
    <w:rsid w:val="009F23B2"/>
    <w:rsid w:val="009F23E5"/>
    <w:rsid w:val="009F24B9"/>
    <w:rsid w:val="009F255C"/>
    <w:rsid w:val="009F2590"/>
    <w:rsid w:val="009F25AF"/>
    <w:rsid w:val="009F2605"/>
    <w:rsid w:val="009F2644"/>
    <w:rsid w:val="009F2725"/>
    <w:rsid w:val="009F27E2"/>
    <w:rsid w:val="009F2B3D"/>
    <w:rsid w:val="009F2C79"/>
    <w:rsid w:val="009F2CAC"/>
    <w:rsid w:val="009F2D77"/>
    <w:rsid w:val="009F2E13"/>
    <w:rsid w:val="009F2E93"/>
    <w:rsid w:val="009F2F77"/>
    <w:rsid w:val="009F300C"/>
    <w:rsid w:val="009F3055"/>
    <w:rsid w:val="009F30F3"/>
    <w:rsid w:val="009F3289"/>
    <w:rsid w:val="009F32EE"/>
    <w:rsid w:val="009F3505"/>
    <w:rsid w:val="009F358F"/>
    <w:rsid w:val="009F35B2"/>
    <w:rsid w:val="009F36F2"/>
    <w:rsid w:val="009F3772"/>
    <w:rsid w:val="009F3773"/>
    <w:rsid w:val="009F37D2"/>
    <w:rsid w:val="009F3854"/>
    <w:rsid w:val="009F388A"/>
    <w:rsid w:val="009F38B1"/>
    <w:rsid w:val="009F3974"/>
    <w:rsid w:val="009F39B7"/>
    <w:rsid w:val="009F3B06"/>
    <w:rsid w:val="009F3B1A"/>
    <w:rsid w:val="009F3C1C"/>
    <w:rsid w:val="009F3C3B"/>
    <w:rsid w:val="009F3D0F"/>
    <w:rsid w:val="009F3DD4"/>
    <w:rsid w:val="009F3DDC"/>
    <w:rsid w:val="009F404F"/>
    <w:rsid w:val="009F4051"/>
    <w:rsid w:val="009F4084"/>
    <w:rsid w:val="009F418D"/>
    <w:rsid w:val="009F4365"/>
    <w:rsid w:val="009F43A5"/>
    <w:rsid w:val="009F446A"/>
    <w:rsid w:val="009F4507"/>
    <w:rsid w:val="009F469B"/>
    <w:rsid w:val="009F470C"/>
    <w:rsid w:val="009F4764"/>
    <w:rsid w:val="009F48C6"/>
    <w:rsid w:val="009F497C"/>
    <w:rsid w:val="009F499F"/>
    <w:rsid w:val="009F49EA"/>
    <w:rsid w:val="009F4D8D"/>
    <w:rsid w:val="009F4F5F"/>
    <w:rsid w:val="009F4FE6"/>
    <w:rsid w:val="009F505D"/>
    <w:rsid w:val="009F50BB"/>
    <w:rsid w:val="009F5158"/>
    <w:rsid w:val="009F51C2"/>
    <w:rsid w:val="009F5229"/>
    <w:rsid w:val="009F536F"/>
    <w:rsid w:val="009F53E1"/>
    <w:rsid w:val="009F54EE"/>
    <w:rsid w:val="009F551A"/>
    <w:rsid w:val="009F5668"/>
    <w:rsid w:val="009F56EE"/>
    <w:rsid w:val="009F57D1"/>
    <w:rsid w:val="009F58F4"/>
    <w:rsid w:val="009F5952"/>
    <w:rsid w:val="009F5967"/>
    <w:rsid w:val="009F5981"/>
    <w:rsid w:val="009F59CD"/>
    <w:rsid w:val="009F5C03"/>
    <w:rsid w:val="009F5C96"/>
    <w:rsid w:val="009F5DD9"/>
    <w:rsid w:val="009F5EEF"/>
    <w:rsid w:val="009F603A"/>
    <w:rsid w:val="009F60A5"/>
    <w:rsid w:val="009F6180"/>
    <w:rsid w:val="009F6261"/>
    <w:rsid w:val="009F649D"/>
    <w:rsid w:val="009F6519"/>
    <w:rsid w:val="009F6538"/>
    <w:rsid w:val="009F66A8"/>
    <w:rsid w:val="009F68CB"/>
    <w:rsid w:val="009F68F5"/>
    <w:rsid w:val="009F6A2E"/>
    <w:rsid w:val="009F6A82"/>
    <w:rsid w:val="009F6B0A"/>
    <w:rsid w:val="009F6B0F"/>
    <w:rsid w:val="009F6D55"/>
    <w:rsid w:val="009F6F06"/>
    <w:rsid w:val="009F6F66"/>
    <w:rsid w:val="009F6F89"/>
    <w:rsid w:val="009F70A5"/>
    <w:rsid w:val="009F7152"/>
    <w:rsid w:val="009F719D"/>
    <w:rsid w:val="009F7220"/>
    <w:rsid w:val="009F7262"/>
    <w:rsid w:val="009F72D8"/>
    <w:rsid w:val="009F7303"/>
    <w:rsid w:val="009F7336"/>
    <w:rsid w:val="009F743D"/>
    <w:rsid w:val="009F747C"/>
    <w:rsid w:val="009F74C7"/>
    <w:rsid w:val="009F7624"/>
    <w:rsid w:val="009F7668"/>
    <w:rsid w:val="009F77C5"/>
    <w:rsid w:val="009F7835"/>
    <w:rsid w:val="009F785F"/>
    <w:rsid w:val="009F78F2"/>
    <w:rsid w:val="009F7A3E"/>
    <w:rsid w:val="009F7B09"/>
    <w:rsid w:val="009F7B15"/>
    <w:rsid w:val="009F7C06"/>
    <w:rsid w:val="009F7DD0"/>
    <w:rsid w:val="009F7F65"/>
    <w:rsid w:val="009F7FBF"/>
    <w:rsid w:val="00A001DA"/>
    <w:rsid w:val="00A0026D"/>
    <w:rsid w:val="00A002D0"/>
    <w:rsid w:val="00A00301"/>
    <w:rsid w:val="00A0035E"/>
    <w:rsid w:val="00A003EC"/>
    <w:rsid w:val="00A004C8"/>
    <w:rsid w:val="00A0051F"/>
    <w:rsid w:val="00A005D5"/>
    <w:rsid w:val="00A005E3"/>
    <w:rsid w:val="00A0060C"/>
    <w:rsid w:val="00A00779"/>
    <w:rsid w:val="00A0077C"/>
    <w:rsid w:val="00A0095A"/>
    <w:rsid w:val="00A0098F"/>
    <w:rsid w:val="00A009D5"/>
    <w:rsid w:val="00A00A2F"/>
    <w:rsid w:val="00A00A82"/>
    <w:rsid w:val="00A00BC8"/>
    <w:rsid w:val="00A00C31"/>
    <w:rsid w:val="00A00EDE"/>
    <w:rsid w:val="00A01084"/>
    <w:rsid w:val="00A010EC"/>
    <w:rsid w:val="00A01120"/>
    <w:rsid w:val="00A0113B"/>
    <w:rsid w:val="00A0115A"/>
    <w:rsid w:val="00A0115C"/>
    <w:rsid w:val="00A01279"/>
    <w:rsid w:val="00A012BE"/>
    <w:rsid w:val="00A0134E"/>
    <w:rsid w:val="00A013F1"/>
    <w:rsid w:val="00A01431"/>
    <w:rsid w:val="00A014AA"/>
    <w:rsid w:val="00A014CB"/>
    <w:rsid w:val="00A01510"/>
    <w:rsid w:val="00A016D1"/>
    <w:rsid w:val="00A0171A"/>
    <w:rsid w:val="00A017B5"/>
    <w:rsid w:val="00A018E1"/>
    <w:rsid w:val="00A01910"/>
    <w:rsid w:val="00A019F8"/>
    <w:rsid w:val="00A01A0E"/>
    <w:rsid w:val="00A01A86"/>
    <w:rsid w:val="00A01AB4"/>
    <w:rsid w:val="00A01AC0"/>
    <w:rsid w:val="00A01B5A"/>
    <w:rsid w:val="00A01BE5"/>
    <w:rsid w:val="00A01C23"/>
    <w:rsid w:val="00A01C49"/>
    <w:rsid w:val="00A01D25"/>
    <w:rsid w:val="00A01E6C"/>
    <w:rsid w:val="00A01E88"/>
    <w:rsid w:val="00A02029"/>
    <w:rsid w:val="00A02129"/>
    <w:rsid w:val="00A021A7"/>
    <w:rsid w:val="00A022BA"/>
    <w:rsid w:val="00A022D5"/>
    <w:rsid w:val="00A022F0"/>
    <w:rsid w:val="00A02332"/>
    <w:rsid w:val="00A0242B"/>
    <w:rsid w:val="00A024A5"/>
    <w:rsid w:val="00A02589"/>
    <w:rsid w:val="00A02818"/>
    <w:rsid w:val="00A02840"/>
    <w:rsid w:val="00A028A0"/>
    <w:rsid w:val="00A028A1"/>
    <w:rsid w:val="00A028EE"/>
    <w:rsid w:val="00A02994"/>
    <w:rsid w:val="00A029B8"/>
    <w:rsid w:val="00A02A2F"/>
    <w:rsid w:val="00A02B36"/>
    <w:rsid w:val="00A02B8B"/>
    <w:rsid w:val="00A02BA0"/>
    <w:rsid w:val="00A02C43"/>
    <w:rsid w:val="00A02C55"/>
    <w:rsid w:val="00A02CB7"/>
    <w:rsid w:val="00A02D3A"/>
    <w:rsid w:val="00A02E4F"/>
    <w:rsid w:val="00A02E5B"/>
    <w:rsid w:val="00A02F4F"/>
    <w:rsid w:val="00A030C9"/>
    <w:rsid w:val="00A03184"/>
    <w:rsid w:val="00A031FE"/>
    <w:rsid w:val="00A03353"/>
    <w:rsid w:val="00A03404"/>
    <w:rsid w:val="00A03504"/>
    <w:rsid w:val="00A03745"/>
    <w:rsid w:val="00A0385F"/>
    <w:rsid w:val="00A038DF"/>
    <w:rsid w:val="00A03A96"/>
    <w:rsid w:val="00A03CBB"/>
    <w:rsid w:val="00A03E27"/>
    <w:rsid w:val="00A03E5D"/>
    <w:rsid w:val="00A03FFE"/>
    <w:rsid w:val="00A040AA"/>
    <w:rsid w:val="00A0426E"/>
    <w:rsid w:val="00A042EC"/>
    <w:rsid w:val="00A0430A"/>
    <w:rsid w:val="00A04321"/>
    <w:rsid w:val="00A043B5"/>
    <w:rsid w:val="00A04614"/>
    <w:rsid w:val="00A047BF"/>
    <w:rsid w:val="00A047DA"/>
    <w:rsid w:val="00A0483F"/>
    <w:rsid w:val="00A048FB"/>
    <w:rsid w:val="00A0498A"/>
    <w:rsid w:val="00A04A3E"/>
    <w:rsid w:val="00A04B7B"/>
    <w:rsid w:val="00A04D32"/>
    <w:rsid w:val="00A04DAE"/>
    <w:rsid w:val="00A04E11"/>
    <w:rsid w:val="00A04E13"/>
    <w:rsid w:val="00A04F30"/>
    <w:rsid w:val="00A04FCA"/>
    <w:rsid w:val="00A04FE9"/>
    <w:rsid w:val="00A05022"/>
    <w:rsid w:val="00A051C2"/>
    <w:rsid w:val="00A05261"/>
    <w:rsid w:val="00A0528B"/>
    <w:rsid w:val="00A053DB"/>
    <w:rsid w:val="00A053DE"/>
    <w:rsid w:val="00A05583"/>
    <w:rsid w:val="00A0563D"/>
    <w:rsid w:val="00A056FC"/>
    <w:rsid w:val="00A05889"/>
    <w:rsid w:val="00A058A7"/>
    <w:rsid w:val="00A0592E"/>
    <w:rsid w:val="00A05936"/>
    <w:rsid w:val="00A05A9B"/>
    <w:rsid w:val="00A05B33"/>
    <w:rsid w:val="00A05B5D"/>
    <w:rsid w:val="00A05E4B"/>
    <w:rsid w:val="00A05F2A"/>
    <w:rsid w:val="00A0612D"/>
    <w:rsid w:val="00A0613F"/>
    <w:rsid w:val="00A06274"/>
    <w:rsid w:val="00A06688"/>
    <w:rsid w:val="00A0679B"/>
    <w:rsid w:val="00A06829"/>
    <w:rsid w:val="00A06895"/>
    <w:rsid w:val="00A069D8"/>
    <w:rsid w:val="00A06A50"/>
    <w:rsid w:val="00A06AE6"/>
    <w:rsid w:val="00A06B26"/>
    <w:rsid w:val="00A06B2D"/>
    <w:rsid w:val="00A06BE5"/>
    <w:rsid w:val="00A06C20"/>
    <w:rsid w:val="00A06C36"/>
    <w:rsid w:val="00A06C61"/>
    <w:rsid w:val="00A06CDD"/>
    <w:rsid w:val="00A06D68"/>
    <w:rsid w:val="00A06E9A"/>
    <w:rsid w:val="00A06ECE"/>
    <w:rsid w:val="00A06F65"/>
    <w:rsid w:val="00A07072"/>
    <w:rsid w:val="00A0707C"/>
    <w:rsid w:val="00A0717A"/>
    <w:rsid w:val="00A07338"/>
    <w:rsid w:val="00A07447"/>
    <w:rsid w:val="00A075BB"/>
    <w:rsid w:val="00A075BE"/>
    <w:rsid w:val="00A075CA"/>
    <w:rsid w:val="00A076F9"/>
    <w:rsid w:val="00A077F9"/>
    <w:rsid w:val="00A07892"/>
    <w:rsid w:val="00A079F7"/>
    <w:rsid w:val="00A07B57"/>
    <w:rsid w:val="00A07B61"/>
    <w:rsid w:val="00A07B7F"/>
    <w:rsid w:val="00A07C3F"/>
    <w:rsid w:val="00A07E58"/>
    <w:rsid w:val="00A07EAA"/>
    <w:rsid w:val="00A07F3D"/>
    <w:rsid w:val="00A101A9"/>
    <w:rsid w:val="00A10448"/>
    <w:rsid w:val="00A104F2"/>
    <w:rsid w:val="00A1052A"/>
    <w:rsid w:val="00A105C5"/>
    <w:rsid w:val="00A105E5"/>
    <w:rsid w:val="00A106D8"/>
    <w:rsid w:val="00A1077C"/>
    <w:rsid w:val="00A107BF"/>
    <w:rsid w:val="00A10834"/>
    <w:rsid w:val="00A10925"/>
    <w:rsid w:val="00A109D7"/>
    <w:rsid w:val="00A109DA"/>
    <w:rsid w:val="00A10B11"/>
    <w:rsid w:val="00A10B1D"/>
    <w:rsid w:val="00A10B93"/>
    <w:rsid w:val="00A10CF8"/>
    <w:rsid w:val="00A10E25"/>
    <w:rsid w:val="00A10ECD"/>
    <w:rsid w:val="00A10FE9"/>
    <w:rsid w:val="00A1107C"/>
    <w:rsid w:val="00A11106"/>
    <w:rsid w:val="00A11215"/>
    <w:rsid w:val="00A113D0"/>
    <w:rsid w:val="00A113F2"/>
    <w:rsid w:val="00A11425"/>
    <w:rsid w:val="00A11431"/>
    <w:rsid w:val="00A114EE"/>
    <w:rsid w:val="00A11568"/>
    <w:rsid w:val="00A1161E"/>
    <w:rsid w:val="00A11648"/>
    <w:rsid w:val="00A116FC"/>
    <w:rsid w:val="00A117EB"/>
    <w:rsid w:val="00A119BA"/>
    <w:rsid w:val="00A119DE"/>
    <w:rsid w:val="00A11AAD"/>
    <w:rsid w:val="00A11ABD"/>
    <w:rsid w:val="00A11C48"/>
    <w:rsid w:val="00A11D19"/>
    <w:rsid w:val="00A120F6"/>
    <w:rsid w:val="00A121CC"/>
    <w:rsid w:val="00A12227"/>
    <w:rsid w:val="00A122BD"/>
    <w:rsid w:val="00A122DD"/>
    <w:rsid w:val="00A12367"/>
    <w:rsid w:val="00A1239D"/>
    <w:rsid w:val="00A124C0"/>
    <w:rsid w:val="00A12512"/>
    <w:rsid w:val="00A1259A"/>
    <w:rsid w:val="00A12614"/>
    <w:rsid w:val="00A12622"/>
    <w:rsid w:val="00A127E0"/>
    <w:rsid w:val="00A1284F"/>
    <w:rsid w:val="00A12882"/>
    <w:rsid w:val="00A12976"/>
    <w:rsid w:val="00A1297A"/>
    <w:rsid w:val="00A12A5F"/>
    <w:rsid w:val="00A12C32"/>
    <w:rsid w:val="00A12C6C"/>
    <w:rsid w:val="00A12D44"/>
    <w:rsid w:val="00A12EC3"/>
    <w:rsid w:val="00A13087"/>
    <w:rsid w:val="00A1328B"/>
    <w:rsid w:val="00A132A0"/>
    <w:rsid w:val="00A132F5"/>
    <w:rsid w:val="00A133A5"/>
    <w:rsid w:val="00A134AE"/>
    <w:rsid w:val="00A1352F"/>
    <w:rsid w:val="00A1358E"/>
    <w:rsid w:val="00A135EE"/>
    <w:rsid w:val="00A1365B"/>
    <w:rsid w:val="00A136CE"/>
    <w:rsid w:val="00A13842"/>
    <w:rsid w:val="00A138EF"/>
    <w:rsid w:val="00A139B4"/>
    <w:rsid w:val="00A13C0E"/>
    <w:rsid w:val="00A13C9A"/>
    <w:rsid w:val="00A13D59"/>
    <w:rsid w:val="00A13E42"/>
    <w:rsid w:val="00A13F6E"/>
    <w:rsid w:val="00A1422C"/>
    <w:rsid w:val="00A14322"/>
    <w:rsid w:val="00A14386"/>
    <w:rsid w:val="00A14411"/>
    <w:rsid w:val="00A1447A"/>
    <w:rsid w:val="00A14566"/>
    <w:rsid w:val="00A14691"/>
    <w:rsid w:val="00A14782"/>
    <w:rsid w:val="00A147D0"/>
    <w:rsid w:val="00A14867"/>
    <w:rsid w:val="00A148EE"/>
    <w:rsid w:val="00A1490D"/>
    <w:rsid w:val="00A14AA3"/>
    <w:rsid w:val="00A14B3F"/>
    <w:rsid w:val="00A14B56"/>
    <w:rsid w:val="00A14BDB"/>
    <w:rsid w:val="00A14CAA"/>
    <w:rsid w:val="00A14E42"/>
    <w:rsid w:val="00A14F53"/>
    <w:rsid w:val="00A14F6A"/>
    <w:rsid w:val="00A150FC"/>
    <w:rsid w:val="00A152C6"/>
    <w:rsid w:val="00A15329"/>
    <w:rsid w:val="00A1533E"/>
    <w:rsid w:val="00A153F0"/>
    <w:rsid w:val="00A15504"/>
    <w:rsid w:val="00A15505"/>
    <w:rsid w:val="00A15520"/>
    <w:rsid w:val="00A156BC"/>
    <w:rsid w:val="00A157B5"/>
    <w:rsid w:val="00A1590A"/>
    <w:rsid w:val="00A15BFD"/>
    <w:rsid w:val="00A15C84"/>
    <w:rsid w:val="00A15D5C"/>
    <w:rsid w:val="00A15E55"/>
    <w:rsid w:val="00A15FB1"/>
    <w:rsid w:val="00A160E1"/>
    <w:rsid w:val="00A16148"/>
    <w:rsid w:val="00A1619C"/>
    <w:rsid w:val="00A161DB"/>
    <w:rsid w:val="00A1625B"/>
    <w:rsid w:val="00A16531"/>
    <w:rsid w:val="00A165BD"/>
    <w:rsid w:val="00A165CB"/>
    <w:rsid w:val="00A166B4"/>
    <w:rsid w:val="00A16796"/>
    <w:rsid w:val="00A169AF"/>
    <w:rsid w:val="00A16A16"/>
    <w:rsid w:val="00A16A29"/>
    <w:rsid w:val="00A16A47"/>
    <w:rsid w:val="00A16B85"/>
    <w:rsid w:val="00A16D68"/>
    <w:rsid w:val="00A16DE2"/>
    <w:rsid w:val="00A171A8"/>
    <w:rsid w:val="00A171BF"/>
    <w:rsid w:val="00A17290"/>
    <w:rsid w:val="00A1737A"/>
    <w:rsid w:val="00A17393"/>
    <w:rsid w:val="00A173EE"/>
    <w:rsid w:val="00A17575"/>
    <w:rsid w:val="00A1758B"/>
    <w:rsid w:val="00A17701"/>
    <w:rsid w:val="00A17824"/>
    <w:rsid w:val="00A17A46"/>
    <w:rsid w:val="00A17AD5"/>
    <w:rsid w:val="00A17B83"/>
    <w:rsid w:val="00A17C09"/>
    <w:rsid w:val="00A17C42"/>
    <w:rsid w:val="00A17C4D"/>
    <w:rsid w:val="00A17F62"/>
    <w:rsid w:val="00A17FEE"/>
    <w:rsid w:val="00A2002B"/>
    <w:rsid w:val="00A201C9"/>
    <w:rsid w:val="00A201DD"/>
    <w:rsid w:val="00A2029F"/>
    <w:rsid w:val="00A202F5"/>
    <w:rsid w:val="00A2036C"/>
    <w:rsid w:val="00A203B1"/>
    <w:rsid w:val="00A203D5"/>
    <w:rsid w:val="00A2057F"/>
    <w:rsid w:val="00A205E8"/>
    <w:rsid w:val="00A208A7"/>
    <w:rsid w:val="00A208E3"/>
    <w:rsid w:val="00A20927"/>
    <w:rsid w:val="00A20981"/>
    <w:rsid w:val="00A209FA"/>
    <w:rsid w:val="00A20AB2"/>
    <w:rsid w:val="00A20AB9"/>
    <w:rsid w:val="00A20C0F"/>
    <w:rsid w:val="00A20DDD"/>
    <w:rsid w:val="00A20E6B"/>
    <w:rsid w:val="00A20FCF"/>
    <w:rsid w:val="00A211E8"/>
    <w:rsid w:val="00A211EF"/>
    <w:rsid w:val="00A21222"/>
    <w:rsid w:val="00A21255"/>
    <w:rsid w:val="00A212B2"/>
    <w:rsid w:val="00A21316"/>
    <w:rsid w:val="00A21335"/>
    <w:rsid w:val="00A2154F"/>
    <w:rsid w:val="00A21684"/>
    <w:rsid w:val="00A21745"/>
    <w:rsid w:val="00A217CD"/>
    <w:rsid w:val="00A218C7"/>
    <w:rsid w:val="00A21A55"/>
    <w:rsid w:val="00A21A67"/>
    <w:rsid w:val="00A21AAF"/>
    <w:rsid w:val="00A21AD2"/>
    <w:rsid w:val="00A21D9D"/>
    <w:rsid w:val="00A21E00"/>
    <w:rsid w:val="00A21EDC"/>
    <w:rsid w:val="00A21F8A"/>
    <w:rsid w:val="00A2205C"/>
    <w:rsid w:val="00A2209E"/>
    <w:rsid w:val="00A22231"/>
    <w:rsid w:val="00A223D3"/>
    <w:rsid w:val="00A22449"/>
    <w:rsid w:val="00A2245B"/>
    <w:rsid w:val="00A2247B"/>
    <w:rsid w:val="00A224A6"/>
    <w:rsid w:val="00A224C6"/>
    <w:rsid w:val="00A224E6"/>
    <w:rsid w:val="00A2250F"/>
    <w:rsid w:val="00A22555"/>
    <w:rsid w:val="00A2271D"/>
    <w:rsid w:val="00A2282F"/>
    <w:rsid w:val="00A228D6"/>
    <w:rsid w:val="00A229CD"/>
    <w:rsid w:val="00A22A6C"/>
    <w:rsid w:val="00A22AAB"/>
    <w:rsid w:val="00A22ABA"/>
    <w:rsid w:val="00A22B6C"/>
    <w:rsid w:val="00A22BBA"/>
    <w:rsid w:val="00A22C65"/>
    <w:rsid w:val="00A22C71"/>
    <w:rsid w:val="00A22CB6"/>
    <w:rsid w:val="00A22D94"/>
    <w:rsid w:val="00A22E95"/>
    <w:rsid w:val="00A22F9D"/>
    <w:rsid w:val="00A23174"/>
    <w:rsid w:val="00A23309"/>
    <w:rsid w:val="00A2339B"/>
    <w:rsid w:val="00A233AB"/>
    <w:rsid w:val="00A2355B"/>
    <w:rsid w:val="00A23992"/>
    <w:rsid w:val="00A23A0F"/>
    <w:rsid w:val="00A23A36"/>
    <w:rsid w:val="00A23A9C"/>
    <w:rsid w:val="00A23AA9"/>
    <w:rsid w:val="00A23B3D"/>
    <w:rsid w:val="00A23BA7"/>
    <w:rsid w:val="00A23C6E"/>
    <w:rsid w:val="00A23D2C"/>
    <w:rsid w:val="00A23EA7"/>
    <w:rsid w:val="00A23EF6"/>
    <w:rsid w:val="00A23F46"/>
    <w:rsid w:val="00A242A0"/>
    <w:rsid w:val="00A242FE"/>
    <w:rsid w:val="00A245BB"/>
    <w:rsid w:val="00A2460D"/>
    <w:rsid w:val="00A246B2"/>
    <w:rsid w:val="00A2488E"/>
    <w:rsid w:val="00A248D4"/>
    <w:rsid w:val="00A2491E"/>
    <w:rsid w:val="00A24B5F"/>
    <w:rsid w:val="00A24CA2"/>
    <w:rsid w:val="00A24D36"/>
    <w:rsid w:val="00A24E06"/>
    <w:rsid w:val="00A24EF1"/>
    <w:rsid w:val="00A24EF4"/>
    <w:rsid w:val="00A2523C"/>
    <w:rsid w:val="00A252B5"/>
    <w:rsid w:val="00A25306"/>
    <w:rsid w:val="00A2542F"/>
    <w:rsid w:val="00A25456"/>
    <w:rsid w:val="00A25619"/>
    <w:rsid w:val="00A25814"/>
    <w:rsid w:val="00A2582A"/>
    <w:rsid w:val="00A25AD9"/>
    <w:rsid w:val="00A25B9A"/>
    <w:rsid w:val="00A25C6F"/>
    <w:rsid w:val="00A25E6D"/>
    <w:rsid w:val="00A25E98"/>
    <w:rsid w:val="00A25E9B"/>
    <w:rsid w:val="00A25FAB"/>
    <w:rsid w:val="00A26057"/>
    <w:rsid w:val="00A26075"/>
    <w:rsid w:val="00A26151"/>
    <w:rsid w:val="00A2619C"/>
    <w:rsid w:val="00A26364"/>
    <w:rsid w:val="00A26367"/>
    <w:rsid w:val="00A263D7"/>
    <w:rsid w:val="00A26435"/>
    <w:rsid w:val="00A2654F"/>
    <w:rsid w:val="00A26594"/>
    <w:rsid w:val="00A26645"/>
    <w:rsid w:val="00A266A6"/>
    <w:rsid w:val="00A26749"/>
    <w:rsid w:val="00A2688F"/>
    <w:rsid w:val="00A268B7"/>
    <w:rsid w:val="00A26ABF"/>
    <w:rsid w:val="00A26B3F"/>
    <w:rsid w:val="00A26B4A"/>
    <w:rsid w:val="00A26B78"/>
    <w:rsid w:val="00A26C6A"/>
    <w:rsid w:val="00A26C73"/>
    <w:rsid w:val="00A26D8B"/>
    <w:rsid w:val="00A26E12"/>
    <w:rsid w:val="00A270AA"/>
    <w:rsid w:val="00A27224"/>
    <w:rsid w:val="00A272AD"/>
    <w:rsid w:val="00A27368"/>
    <w:rsid w:val="00A273B0"/>
    <w:rsid w:val="00A2747B"/>
    <w:rsid w:val="00A2753D"/>
    <w:rsid w:val="00A2769C"/>
    <w:rsid w:val="00A277C0"/>
    <w:rsid w:val="00A27840"/>
    <w:rsid w:val="00A27B2F"/>
    <w:rsid w:val="00A27B58"/>
    <w:rsid w:val="00A27BA6"/>
    <w:rsid w:val="00A27D37"/>
    <w:rsid w:val="00A27D4F"/>
    <w:rsid w:val="00A27E75"/>
    <w:rsid w:val="00A27F02"/>
    <w:rsid w:val="00A300A0"/>
    <w:rsid w:val="00A302DC"/>
    <w:rsid w:val="00A30359"/>
    <w:rsid w:val="00A304C6"/>
    <w:rsid w:val="00A30563"/>
    <w:rsid w:val="00A306B5"/>
    <w:rsid w:val="00A306F8"/>
    <w:rsid w:val="00A3070F"/>
    <w:rsid w:val="00A3074A"/>
    <w:rsid w:val="00A30937"/>
    <w:rsid w:val="00A30A59"/>
    <w:rsid w:val="00A30AB9"/>
    <w:rsid w:val="00A30AC0"/>
    <w:rsid w:val="00A30B2E"/>
    <w:rsid w:val="00A30BE5"/>
    <w:rsid w:val="00A30CE6"/>
    <w:rsid w:val="00A30ED5"/>
    <w:rsid w:val="00A31085"/>
    <w:rsid w:val="00A310B1"/>
    <w:rsid w:val="00A3118E"/>
    <w:rsid w:val="00A311BE"/>
    <w:rsid w:val="00A3121B"/>
    <w:rsid w:val="00A313B4"/>
    <w:rsid w:val="00A313BB"/>
    <w:rsid w:val="00A3141F"/>
    <w:rsid w:val="00A3155C"/>
    <w:rsid w:val="00A3159C"/>
    <w:rsid w:val="00A3163B"/>
    <w:rsid w:val="00A317C0"/>
    <w:rsid w:val="00A3184F"/>
    <w:rsid w:val="00A319D3"/>
    <w:rsid w:val="00A31A6B"/>
    <w:rsid w:val="00A31AC6"/>
    <w:rsid w:val="00A31BB5"/>
    <w:rsid w:val="00A31D78"/>
    <w:rsid w:val="00A31F15"/>
    <w:rsid w:val="00A31F5C"/>
    <w:rsid w:val="00A3203D"/>
    <w:rsid w:val="00A32224"/>
    <w:rsid w:val="00A322B1"/>
    <w:rsid w:val="00A32311"/>
    <w:rsid w:val="00A32337"/>
    <w:rsid w:val="00A323B3"/>
    <w:rsid w:val="00A32483"/>
    <w:rsid w:val="00A324B5"/>
    <w:rsid w:val="00A32587"/>
    <w:rsid w:val="00A32692"/>
    <w:rsid w:val="00A3269D"/>
    <w:rsid w:val="00A326C1"/>
    <w:rsid w:val="00A32AEE"/>
    <w:rsid w:val="00A32B53"/>
    <w:rsid w:val="00A32C01"/>
    <w:rsid w:val="00A32EDA"/>
    <w:rsid w:val="00A32F8A"/>
    <w:rsid w:val="00A32FB5"/>
    <w:rsid w:val="00A3328E"/>
    <w:rsid w:val="00A332F4"/>
    <w:rsid w:val="00A333E4"/>
    <w:rsid w:val="00A333F2"/>
    <w:rsid w:val="00A3346A"/>
    <w:rsid w:val="00A334D8"/>
    <w:rsid w:val="00A3354D"/>
    <w:rsid w:val="00A3355C"/>
    <w:rsid w:val="00A33635"/>
    <w:rsid w:val="00A33676"/>
    <w:rsid w:val="00A336F9"/>
    <w:rsid w:val="00A33732"/>
    <w:rsid w:val="00A3388A"/>
    <w:rsid w:val="00A338FF"/>
    <w:rsid w:val="00A33900"/>
    <w:rsid w:val="00A3394F"/>
    <w:rsid w:val="00A33A76"/>
    <w:rsid w:val="00A33A7C"/>
    <w:rsid w:val="00A33BA3"/>
    <w:rsid w:val="00A33C95"/>
    <w:rsid w:val="00A33CEA"/>
    <w:rsid w:val="00A33E06"/>
    <w:rsid w:val="00A33F07"/>
    <w:rsid w:val="00A33F0E"/>
    <w:rsid w:val="00A3416F"/>
    <w:rsid w:val="00A342F9"/>
    <w:rsid w:val="00A3459E"/>
    <w:rsid w:val="00A345FA"/>
    <w:rsid w:val="00A3477E"/>
    <w:rsid w:val="00A34A53"/>
    <w:rsid w:val="00A34B9F"/>
    <w:rsid w:val="00A34FB9"/>
    <w:rsid w:val="00A35021"/>
    <w:rsid w:val="00A35063"/>
    <w:rsid w:val="00A35133"/>
    <w:rsid w:val="00A3527C"/>
    <w:rsid w:val="00A35313"/>
    <w:rsid w:val="00A3532E"/>
    <w:rsid w:val="00A3551A"/>
    <w:rsid w:val="00A355D1"/>
    <w:rsid w:val="00A356BA"/>
    <w:rsid w:val="00A3579E"/>
    <w:rsid w:val="00A357BB"/>
    <w:rsid w:val="00A358A1"/>
    <w:rsid w:val="00A358B3"/>
    <w:rsid w:val="00A358C1"/>
    <w:rsid w:val="00A35983"/>
    <w:rsid w:val="00A359FD"/>
    <w:rsid w:val="00A35AC4"/>
    <w:rsid w:val="00A35BAD"/>
    <w:rsid w:val="00A35BEF"/>
    <w:rsid w:val="00A35E9E"/>
    <w:rsid w:val="00A36218"/>
    <w:rsid w:val="00A36229"/>
    <w:rsid w:val="00A363E1"/>
    <w:rsid w:val="00A3649A"/>
    <w:rsid w:val="00A364E7"/>
    <w:rsid w:val="00A36523"/>
    <w:rsid w:val="00A36676"/>
    <w:rsid w:val="00A3674B"/>
    <w:rsid w:val="00A367C2"/>
    <w:rsid w:val="00A36908"/>
    <w:rsid w:val="00A36928"/>
    <w:rsid w:val="00A369B6"/>
    <w:rsid w:val="00A36AED"/>
    <w:rsid w:val="00A36B0F"/>
    <w:rsid w:val="00A36B84"/>
    <w:rsid w:val="00A36BD8"/>
    <w:rsid w:val="00A36C51"/>
    <w:rsid w:val="00A36D3C"/>
    <w:rsid w:val="00A36D3D"/>
    <w:rsid w:val="00A36D95"/>
    <w:rsid w:val="00A36DCE"/>
    <w:rsid w:val="00A36E2C"/>
    <w:rsid w:val="00A36EF6"/>
    <w:rsid w:val="00A36FA6"/>
    <w:rsid w:val="00A36FD2"/>
    <w:rsid w:val="00A3705F"/>
    <w:rsid w:val="00A37083"/>
    <w:rsid w:val="00A37147"/>
    <w:rsid w:val="00A3739F"/>
    <w:rsid w:val="00A3747D"/>
    <w:rsid w:val="00A37642"/>
    <w:rsid w:val="00A376EA"/>
    <w:rsid w:val="00A37881"/>
    <w:rsid w:val="00A378C3"/>
    <w:rsid w:val="00A37921"/>
    <w:rsid w:val="00A37A67"/>
    <w:rsid w:val="00A37B0F"/>
    <w:rsid w:val="00A37B69"/>
    <w:rsid w:val="00A37CD9"/>
    <w:rsid w:val="00A37D6B"/>
    <w:rsid w:val="00A37D9A"/>
    <w:rsid w:val="00A37E4F"/>
    <w:rsid w:val="00A37EA5"/>
    <w:rsid w:val="00A37EB5"/>
    <w:rsid w:val="00A37F57"/>
    <w:rsid w:val="00A400B4"/>
    <w:rsid w:val="00A4027E"/>
    <w:rsid w:val="00A403B3"/>
    <w:rsid w:val="00A40400"/>
    <w:rsid w:val="00A4054F"/>
    <w:rsid w:val="00A4055D"/>
    <w:rsid w:val="00A40596"/>
    <w:rsid w:val="00A406B1"/>
    <w:rsid w:val="00A407E5"/>
    <w:rsid w:val="00A40909"/>
    <w:rsid w:val="00A4098A"/>
    <w:rsid w:val="00A40A10"/>
    <w:rsid w:val="00A40A11"/>
    <w:rsid w:val="00A40B1F"/>
    <w:rsid w:val="00A40B78"/>
    <w:rsid w:val="00A40BB2"/>
    <w:rsid w:val="00A40C09"/>
    <w:rsid w:val="00A40D73"/>
    <w:rsid w:val="00A40F8D"/>
    <w:rsid w:val="00A410E1"/>
    <w:rsid w:val="00A41106"/>
    <w:rsid w:val="00A41136"/>
    <w:rsid w:val="00A41208"/>
    <w:rsid w:val="00A4130D"/>
    <w:rsid w:val="00A41337"/>
    <w:rsid w:val="00A4139B"/>
    <w:rsid w:val="00A41424"/>
    <w:rsid w:val="00A41427"/>
    <w:rsid w:val="00A41450"/>
    <w:rsid w:val="00A414D5"/>
    <w:rsid w:val="00A416D9"/>
    <w:rsid w:val="00A4178B"/>
    <w:rsid w:val="00A41797"/>
    <w:rsid w:val="00A41849"/>
    <w:rsid w:val="00A41852"/>
    <w:rsid w:val="00A418BA"/>
    <w:rsid w:val="00A41A7F"/>
    <w:rsid w:val="00A41BA5"/>
    <w:rsid w:val="00A41BCF"/>
    <w:rsid w:val="00A41BD1"/>
    <w:rsid w:val="00A41BE8"/>
    <w:rsid w:val="00A41C58"/>
    <w:rsid w:val="00A41C96"/>
    <w:rsid w:val="00A41ED7"/>
    <w:rsid w:val="00A41F89"/>
    <w:rsid w:val="00A420B1"/>
    <w:rsid w:val="00A420BA"/>
    <w:rsid w:val="00A42115"/>
    <w:rsid w:val="00A421D1"/>
    <w:rsid w:val="00A422E9"/>
    <w:rsid w:val="00A42317"/>
    <w:rsid w:val="00A423E9"/>
    <w:rsid w:val="00A42438"/>
    <w:rsid w:val="00A42516"/>
    <w:rsid w:val="00A426CB"/>
    <w:rsid w:val="00A427CA"/>
    <w:rsid w:val="00A4282A"/>
    <w:rsid w:val="00A4284E"/>
    <w:rsid w:val="00A4288B"/>
    <w:rsid w:val="00A428A0"/>
    <w:rsid w:val="00A428CE"/>
    <w:rsid w:val="00A429C1"/>
    <w:rsid w:val="00A42AC3"/>
    <w:rsid w:val="00A42AD2"/>
    <w:rsid w:val="00A42BA7"/>
    <w:rsid w:val="00A42DF7"/>
    <w:rsid w:val="00A42E7A"/>
    <w:rsid w:val="00A42ED8"/>
    <w:rsid w:val="00A4306E"/>
    <w:rsid w:val="00A433EF"/>
    <w:rsid w:val="00A4345D"/>
    <w:rsid w:val="00A434A7"/>
    <w:rsid w:val="00A4355B"/>
    <w:rsid w:val="00A436F9"/>
    <w:rsid w:val="00A43709"/>
    <w:rsid w:val="00A43762"/>
    <w:rsid w:val="00A438C6"/>
    <w:rsid w:val="00A43CBD"/>
    <w:rsid w:val="00A43D43"/>
    <w:rsid w:val="00A43DBC"/>
    <w:rsid w:val="00A4415A"/>
    <w:rsid w:val="00A441BE"/>
    <w:rsid w:val="00A4448D"/>
    <w:rsid w:val="00A444C0"/>
    <w:rsid w:val="00A44555"/>
    <w:rsid w:val="00A44590"/>
    <w:rsid w:val="00A445E7"/>
    <w:rsid w:val="00A4465C"/>
    <w:rsid w:val="00A447FC"/>
    <w:rsid w:val="00A44887"/>
    <w:rsid w:val="00A449BF"/>
    <w:rsid w:val="00A44A31"/>
    <w:rsid w:val="00A44B16"/>
    <w:rsid w:val="00A44B66"/>
    <w:rsid w:val="00A44BBF"/>
    <w:rsid w:val="00A44CC7"/>
    <w:rsid w:val="00A44DC4"/>
    <w:rsid w:val="00A44DD3"/>
    <w:rsid w:val="00A44ED6"/>
    <w:rsid w:val="00A44F93"/>
    <w:rsid w:val="00A44FFD"/>
    <w:rsid w:val="00A451F6"/>
    <w:rsid w:val="00A45220"/>
    <w:rsid w:val="00A45303"/>
    <w:rsid w:val="00A45415"/>
    <w:rsid w:val="00A4546B"/>
    <w:rsid w:val="00A45470"/>
    <w:rsid w:val="00A454A4"/>
    <w:rsid w:val="00A45599"/>
    <w:rsid w:val="00A45646"/>
    <w:rsid w:val="00A45683"/>
    <w:rsid w:val="00A45779"/>
    <w:rsid w:val="00A45883"/>
    <w:rsid w:val="00A458E6"/>
    <w:rsid w:val="00A45A07"/>
    <w:rsid w:val="00A45AA4"/>
    <w:rsid w:val="00A45AC5"/>
    <w:rsid w:val="00A45B44"/>
    <w:rsid w:val="00A45BFB"/>
    <w:rsid w:val="00A45E02"/>
    <w:rsid w:val="00A45EC4"/>
    <w:rsid w:val="00A45F1D"/>
    <w:rsid w:val="00A45F84"/>
    <w:rsid w:val="00A45FA9"/>
    <w:rsid w:val="00A462F6"/>
    <w:rsid w:val="00A463C8"/>
    <w:rsid w:val="00A464B2"/>
    <w:rsid w:val="00A4659C"/>
    <w:rsid w:val="00A46631"/>
    <w:rsid w:val="00A46633"/>
    <w:rsid w:val="00A467C4"/>
    <w:rsid w:val="00A46912"/>
    <w:rsid w:val="00A469CC"/>
    <w:rsid w:val="00A46C00"/>
    <w:rsid w:val="00A46C27"/>
    <w:rsid w:val="00A46C64"/>
    <w:rsid w:val="00A46C85"/>
    <w:rsid w:val="00A46C8C"/>
    <w:rsid w:val="00A46CB7"/>
    <w:rsid w:val="00A46CB8"/>
    <w:rsid w:val="00A46E67"/>
    <w:rsid w:val="00A46F2E"/>
    <w:rsid w:val="00A47006"/>
    <w:rsid w:val="00A470BF"/>
    <w:rsid w:val="00A47122"/>
    <w:rsid w:val="00A471F7"/>
    <w:rsid w:val="00A47375"/>
    <w:rsid w:val="00A47469"/>
    <w:rsid w:val="00A47505"/>
    <w:rsid w:val="00A4754B"/>
    <w:rsid w:val="00A47586"/>
    <w:rsid w:val="00A47642"/>
    <w:rsid w:val="00A47779"/>
    <w:rsid w:val="00A477E9"/>
    <w:rsid w:val="00A478EE"/>
    <w:rsid w:val="00A47B35"/>
    <w:rsid w:val="00A47E7D"/>
    <w:rsid w:val="00A47E9B"/>
    <w:rsid w:val="00A47EFA"/>
    <w:rsid w:val="00A5009E"/>
    <w:rsid w:val="00A500D1"/>
    <w:rsid w:val="00A502B3"/>
    <w:rsid w:val="00A5033D"/>
    <w:rsid w:val="00A504F4"/>
    <w:rsid w:val="00A50661"/>
    <w:rsid w:val="00A5066E"/>
    <w:rsid w:val="00A506EE"/>
    <w:rsid w:val="00A507D1"/>
    <w:rsid w:val="00A508CC"/>
    <w:rsid w:val="00A50ADE"/>
    <w:rsid w:val="00A50AFB"/>
    <w:rsid w:val="00A50C46"/>
    <w:rsid w:val="00A50F35"/>
    <w:rsid w:val="00A51019"/>
    <w:rsid w:val="00A51085"/>
    <w:rsid w:val="00A511A6"/>
    <w:rsid w:val="00A513A5"/>
    <w:rsid w:val="00A51458"/>
    <w:rsid w:val="00A514D2"/>
    <w:rsid w:val="00A515CC"/>
    <w:rsid w:val="00A51630"/>
    <w:rsid w:val="00A51666"/>
    <w:rsid w:val="00A51791"/>
    <w:rsid w:val="00A51836"/>
    <w:rsid w:val="00A518CB"/>
    <w:rsid w:val="00A519B1"/>
    <w:rsid w:val="00A51A90"/>
    <w:rsid w:val="00A51BA8"/>
    <w:rsid w:val="00A51BF8"/>
    <w:rsid w:val="00A51CBC"/>
    <w:rsid w:val="00A51F2E"/>
    <w:rsid w:val="00A521E4"/>
    <w:rsid w:val="00A521FA"/>
    <w:rsid w:val="00A52306"/>
    <w:rsid w:val="00A5241E"/>
    <w:rsid w:val="00A52475"/>
    <w:rsid w:val="00A5248B"/>
    <w:rsid w:val="00A525A4"/>
    <w:rsid w:val="00A52681"/>
    <w:rsid w:val="00A52705"/>
    <w:rsid w:val="00A52797"/>
    <w:rsid w:val="00A52844"/>
    <w:rsid w:val="00A52ABD"/>
    <w:rsid w:val="00A52AC9"/>
    <w:rsid w:val="00A52F43"/>
    <w:rsid w:val="00A52FBF"/>
    <w:rsid w:val="00A53031"/>
    <w:rsid w:val="00A53103"/>
    <w:rsid w:val="00A531B0"/>
    <w:rsid w:val="00A531E2"/>
    <w:rsid w:val="00A531F3"/>
    <w:rsid w:val="00A5322C"/>
    <w:rsid w:val="00A5327D"/>
    <w:rsid w:val="00A532BB"/>
    <w:rsid w:val="00A5349E"/>
    <w:rsid w:val="00A53647"/>
    <w:rsid w:val="00A53719"/>
    <w:rsid w:val="00A5382A"/>
    <w:rsid w:val="00A5393A"/>
    <w:rsid w:val="00A5396B"/>
    <w:rsid w:val="00A5397B"/>
    <w:rsid w:val="00A539A0"/>
    <w:rsid w:val="00A53BC0"/>
    <w:rsid w:val="00A53E04"/>
    <w:rsid w:val="00A53E3E"/>
    <w:rsid w:val="00A54300"/>
    <w:rsid w:val="00A54354"/>
    <w:rsid w:val="00A544EA"/>
    <w:rsid w:val="00A54533"/>
    <w:rsid w:val="00A545EB"/>
    <w:rsid w:val="00A5463D"/>
    <w:rsid w:val="00A54655"/>
    <w:rsid w:val="00A5468E"/>
    <w:rsid w:val="00A546A9"/>
    <w:rsid w:val="00A548C6"/>
    <w:rsid w:val="00A54913"/>
    <w:rsid w:val="00A54928"/>
    <w:rsid w:val="00A549BA"/>
    <w:rsid w:val="00A54B21"/>
    <w:rsid w:val="00A54B7D"/>
    <w:rsid w:val="00A54BAB"/>
    <w:rsid w:val="00A54BB2"/>
    <w:rsid w:val="00A54C3B"/>
    <w:rsid w:val="00A54CD6"/>
    <w:rsid w:val="00A54D65"/>
    <w:rsid w:val="00A54EED"/>
    <w:rsid w:val="00A54F22"/>
    <w:rsid w:val="00A54F33"/>
    <w:rsid w:val="00A54F81"/>
    <w:rsid w:val="00A54FA4"/>
    <w:rsid w:val="00A55004"/>
    <w:rsid w:val="00A55175"/>
    <w:rsid w:val="00A5520D"/>
    <w:rsid w:val="00A553F3"/>
    <w:rsid w:val="00A555D4"/>
    <w:rsid w:val="00A556B1"/>
    <w:rsid w:val="00A5576A"/>
    <w:rsid w:val="00A55893"/>
    <w:rsid w:val="00A55932"/>
    <w:rsid w:val="00A55AA0"/>
    <w:rsid w:val="00A55B40"/>
    <w:rsid w:val="00A55C7D"/>
    <w:rsid w:val="00A55CBA"/>
    <w:rsid w:val="00A55D74"/>
    <w:rsid w:val="00A55EBF"/>
    <w:rsid w:val="00A55F1C"/>
    <w:rsid w:val="00A55F77"/>
    <w:rsid w:val="00A5608C"/>
    <w:rsid w:val="00A561A1"/>
    <w:rsid w:val="00A56242"/>
    <w:rsid w:val="00A564E3"/>
    <w:rsid w:val="00A56837"/>
    <w:rsid w:val="00A56877"/>
    <w:rsid w:val="00A568AA"/>
    <w:rsid w:val="00A5690B"/>
    <w:rsid w:val="00A56954"/>
    <w:rsid w:val="00A569B5"/>
    <w:rsid w:val="00A56B28"/>
    <w:rsid w:val="00A56C74"/>
    <w:rsid w:val="00A56D8F"/>
    <w:rsid w:val="00A56DF6"/>
    <w:rsid w:val="00A56E52"/>
    <w:rsid w:val="00A56E74"/>
    <w:rsid w:val="00A56EAA"/>
    <w:rsid w:val="00A56EE4"/>
    <w:rsid w:val="00A56F14"/>
    <w:rsid w:val="00A56F7D"/>
    <w:rsid w:val="00A57038"/>
    <w:rsid w:val="00A5706C"/>
    <w:rsid w:val="00A572ED"/>
    <w:rsid w:val="00A57305"/>
    <w:rsid w:val="00A573C2"/>
    <w:rsid w:val="00A573EA"/>
    <w:rsid w:val="00A57433"/>
    <w:rsid w:val="00A574C4"/>
    <w:rsid w:val="00A57517"/>
    <w:rsid w:val="00A57633"/>
    <w:rsid w:val="00A576B3"/>
    <w:rsid w:val="00A576BA"/>
    <w:rsid w:val="00A5782E"/>
    <w:rsid w:val="00A57845"/>
    <w:rsid w:val="00A5794A"/>
    <w:rsid w:val="00A5796A"/>
    <w:rsid w:val="00A57B94"/>
    <w:rsid w:val="00A57BBF"/>
    <w:rsid w:val="00A57C77"/>
    <w:rsid w:val="00A57E2C"/>
    <w:rsid w:val="00A57EA5"/>
    <w:rsid w:val="00A57EB4"/>
    <w:rsid w:val="00A57EF2"/>
    <w:rsid w:val="00A57F35"/>
    <w:rsid w:val="00A6001A"/>
    <w:rsid w:val="00A600AD"/>
    <w:rsid w:val="00A60289"/>
    <w:rsid w:val="00A604E6"/>
    <w:rsid w:val="00A605DB"/>
    <w:rsid w:val="00A60670"/>
    <w:rsid w:val="00A60A0E"/>
    <w:rsid w:val="00A60ACA"/>
    <w:rsid w:val="00A60BD6"/>
    <w:rsid w:val="00A60C00"/>
    <w:rsid w:val="00A60EC2"/>
    <w:rsid w:val="00A61011"/>
    <w:rsid w:val="00A610E1"/>
    <w:rsid w:val="00A610E3"/>
    <w:rsid w:val="00A611A5"/>
    <w:rsid w:val="00A614FF"/>
    <w:rsid w:val="00A6155B"/>
    <w:rsid w:val="00A61606"/>
    <w:rsid w:val="00A61716"/>
    <w:rsid w:val="00A6179E"/>
    <w:rsid w:val="00A617E2"/>
    <w:rsid w:val="00A61833"/>
    <w:rsid w:val="00A61892"/>
    <w:rsid w:val="00A61A0A"/>
    <w:rsid w:val="00A61A55"/>
    <w:rsid w:val="00A61DAB"/>
    <w:rsid w:val="00A61E1B"/>
    <w:rsid w:val="00A61F39"/>
    <w:rsid w:val="00A61F5F"/>
    <w:rsid w:val="00A620EF"/>
    <w:rsid w:val="00A62412"/>
    <w:rsid w:val="00A624C7"/>
    <w:rsid w:val="00A6257E"/>
    <w:rsid w:val="00A62585"/>
    <w:rsid w:val="00A6288E"/>
    <w:rsid w:val="00A62A94"/>
    <w:rsid w:val="00A62B8B"/>
    <w:rsid w:val="00A62CF3"/>
    <w:rsid w:val="00A62D2C"/>
    <w:rsid w:val="00A62D5A"/>
    <w:rsid w:val="00A62E0F"/>
    <w:rsid w:val="00A62E14"/>
    <w:rsid w:val="00A62E3A"/>
    <w:rsid w:val="00A6300A"/>
    <w:rsid w:val="00A63028"/>
    <w:rsid w:val="00A6316D"/>
    <w:rsid w:val="00A6319C"/>
    <w:rsid w:val="00A63441"/>
    <w:rsid w:val="00A635FB"/>
    <w:rsid w:val="00A637D4"/>
    <w:rsid w:val="00A63815"/>
    <w:rsid w:val="00A638B3"/>
    <w:rsid w:val="00A6392A"/>
    <w:rsid w:val="00A63986"/>
    <w:rsid w:val="00A63B68"/>
    <w:rsid w:val="00A63C31"/>
    <w:rsid w:val="00A63C78"/>
    <w:rsid w:val="00A63CAB"/>
    <w:rsid w:val="00A63DC4"/>
    <w:rsid w:val="00A63DCA"/>
    <w:rsid w:val="00A63DF7"/>
    <w:rsid w:val="00A63F29"/>
    <w:rsid w:val="00A63F3F"/>
    <w:rsid w:val="00A6413E"/>
    <w:rsid w:val="00A64237"/>
    <w:rsid w:val="00A64283"/>
    <w:rsid w:val="00A6432F"/>
    <w:rsid w:val="00A64469"/>
    <w:rsid w:val="00A644F8"/>
    <w:rsid w:val="00A64572"/>
    <w:rsid w:val="00A6457C"/>
    <w:rsid w:val="00A64834"/>
    <w:rsid w:val="00A649D8"/>
    <w:rsid w:val="00A64B1C"/>
    <w:rsid w:val="00A64B39"/>
    <w:rsid w:val="00A64B7D"/>
    <w:rsid w:val="00A64BB5"/>
    <w:rsid w:val="00A64E4A"/>
    <w:rsid w:val="00A6504B"/>
    <w:rsid w:val="00A65283"/>
    <w:rsid w:val="00A6538D"/>
    <w:rsid w:val="00A6542A"/>
    <w:rsid w:val="00A65495"/>
    <w:rsid w:val="00A65599"/>
    <w:rsid w:val="00A6560C"/>
    <w:rsid w:val="00A65659"/>
    <w:rsid w:val="00A657FD"/>
    <w:rsid w:val="00A658D2"/>
    <w:rsid w:val="00A659AC"/>
    <w:rsid w:val="00A65A23"/>
    <w:rsid w:val="00A65A52"/>
    <w:rsid w:val="00A65A68"/>
    <w:rsid w:val="00A65AEC"/>
    <w:rsid w:val="00A65B00"/>
    <w:rsid w:val="00A65B3F"/>
    <w:rsid w:val="00A65B80"/>
    <w:rsid w:val="00A65C6A"/>
    <w:rsid w:val="00A65E03"/>
    <w:rsid w:val="00A65F4E"/>
    <w:rsid w:val="00A660EC"/>
    <w:rsid w:val="00A6624F"/>
    <w:rsid w:val="00A663C3"/>
    <w:rsid w:val="00A663EE"/>
    <w:rsid w:val="00A6641F"/>
    <w:rsid w:val="00A664F9"/>
    <w:rsid w:val="00A665AB"/>
    <w:rsid w:val="00A665B6"/>
    <w:rsid w:val="00A6663E"/>
    <w:rsid w:val="00A666E4"/>
    <w:rsid w:val="00A667B2"/>
    <w:rsid w:val="00A668DA"/>
    <w:rsid w:val="00A66998"/>
    <w:rsid w:val="00A66A10"/>
    <w:rsid w:val="00A66AD7"/>
    <w:rsid w:val="00A66B51"/>
    <w:rsid w:val="00A66B64"/>
    <w:rsid w:val="00A66BC6"/>
    <w:rsid w:val="00A66BCA"/>
    <w:rsid w:val="00A66BCD"/>
    <w:rsid w:val="00A66C2A"/>
    <w:rsid w:val="00A66CDF"/>
    <w:rsid w:val="00A66D00"/>
    <w:rsid w:val="00A66D36"/>
    <w:rsid w:val="00A66DE3"/>
    <w:rsid w:val="00A66E35"/>
    <w:rsid w:val="00A67017"/>
    <w:rsid w:val="00A6705F"/>
    <w:rsid w:val="00A67471"/>
    <w:rsid w:val="00A67486"/>
    <w:rsid w:val="00A67518"/>
    <w:rsid w:val="00A675A5"/>
    <w:rsid w:val="00A676FC"/>
    <w:rsid w:val="00A6771B"/>
    <w:rsid w:val="00A67980"/>
    <w:rsid w:val="00A679A4"/>
    <w:rsid w:val="00A67BB0"/>
    <w:rsid w:val="00A67BE5"/>
    <w:rsid w:val="00A67C36"/>
    <w:rsid w:val="00A67D2B"/>
    <w:rsid w:val="00A67D60"/>
    <w:rsid w:val="00A67DE1"/>
    <w:rsid w:val="00A700AE"/>
    <w:rsid w:val="00A7010F"/>
    <w:rsid w:val="00A70155"/>
    <w:rsid w:val="00A7016E"/>
    <w:rsid w:val="00A70360"/>
    <w:rsid w:val="00A7046A"/>
    <w:rsid w:val="00A704AA"/>
    <w:rsid w:val="00A704DD"/>
    <w:rsid w:val="00A7057F"/>
    <w:rsid w:val="00A7059F"/>
    <w:rsid w:val="00A70793"/>
    <w:rsid w:val="00A7081F"/>
    <w:rsid w:val="00A7089D"/>
    <w:rsid w:val="00A70C6C"/>
    <w:rsid w:val="00A70D61"/>
    <w:rsid w:val="00A70E13"/>
    <w:rsid w:val="00A70EE2"/>
    <w:rsid w:val="00A70EF5"/>
    <w:rsid w:val="00A70F00"/>
    <w:rsid w:val="00A70F4A"/>
    <w:rsid w:val="00A71093"/>
    <w:rsid w:val="00A71181"/>
    <w:rsid w:val="00A71214"/>
    <w:rsid w:val="00A71277"/>
    <w:rsid w:val="00A71281"/>
    <w:rsid w:val="00A7137E"/>
    <w:rsid w:val="00A71406"/>
    <w:rsid w:val="00A71531"/>
    <w:rsid w:val="00A715DA"/>
    <w:rsid w:val="00A716D3"/>
    <w:rsid w:val="00A71701"/>
    <w:rsid w:val="00A71827"/>
    <w:rsid w:val="00A7183A"/>
    <w:rsid w:val="00A71854"/>
    <w:rsid w:val="00A718A1"/>
    <w:rsid w:val="00A71903"/>
    <w:rsid w:val="00A71A04"/>
    <w:rsid w:val="00A71BE5"/>
    <w:rsid w:val="00A71C60"/>
    <w:rsid w:val="00A71C74"/>
    <w:rsid w:val="00A71CC7"/>
    <w:rsid w:val="00A71CD3"/>
    <w:rsid w:val="00A71D0E"/>
    <w:rsid w:val="00A71D2C"/>
    <w:rsid w:val="00A71DE4"/>
    <w:rsid w:val="00A71EA4"/>
    <w:rsid w:val="00A71EF2"/>
    <w:rsid w:val="00A71F7C"/>
    <w:rsid w:val="00A7202D"/>
    <w:rsid w:val="00A7215E"/>
    <w:rsid w:val="00A7220D"/>
    <w:rsid w:val="00A7222E"/>
    <w:rsid w:val="00A72341"/>
    <w:rsid w:val="00A723FF"/>
    <w:rsid w:val="00A724F9"/>
    <w:rsid w:val="00A72662"/>
    <w:rsid w:val="00A72809"/>
    <w:rsid w:val="00A72A22"/>
    <w:rsid w:val="00A72A8D"/>
    <w:rsid w:val="00A72C90"/>
    <w:rsid w:val="00A72CA0"/>
    <w:rsid w:val="00A72CA1"/>
    <w:rsid w:val="00A72D0D"/>
    <w:rsid w:val="00A72E4D"/>
    <w:rsid w:val="00A73041"/>
    <w:rsid w:val="00A730B9"/>
    <w:rsid w:val="00A730CA"/>
    <w:rsid w:val="00A7312B"/>
    <w:rsid w:val="00A7316C"/>
    <w:rsid w:val="00A7321B"/>
    <w:rsid w:val="00A7337D"/>
    <w:rsid w:val="00A73398"/>
    <w:rsid w:val="00A733B4"/>
    <w:rsid w:val="00A736A6"/>
    <w:rsid w:val="00A736B0"/>
    <w:rsid w:val="00A73799"/>
    <w:rsid w:val="00A7380D"/>
    <w:rsid w:val="00A73858"/>
    <w:rsid w:val="00A73882"/>
    <w:rsid w:val="00A73934"/>
    <w:rsid w:val="00A73AAC"/>
    <w:rsid w:val="00A73C89"/>
    <w:rsid w:val="00A73C9A"/>
    <w:rsid w:val="00A73CBE"/>
    <w:rsid w:val="00A73CE4"/>
    <w:rsid w:val="00A73D33"/>
    <w:rsid w:val="00A73F5F"/>
    <w:rsid w:val="00A73FBE"/>
    <w:rsid w:val="00A74128"/>
    <w:rsid w:val="00A741E5"/>
    <w:rsid w:val="00A74252"/>
    <w:rsid w:val="00A7454E"/>
    <w:rsid w:val="00A74657"/>
    <w:rsid w:val="00A747F5"/>
    <w:rsid w:val="00A7487A"/>
    <w:rsid w:val="00A748B5"/>
    <w:rsid w:val="00A74AAD"/>
    <w:rsid w:val="00A74AE8"/>
    <w:rsid w:val="00A74BF2"/>
    <w:rsid w:val="00A74C58"/>
    <w:rsid w:val="00A74D88"/>
    <w:rsid w:val="00A74E1C"/>
    <w:rsid w:val="00A74EA0"/>
    <w:rsid w:val="00A74F9F"/>
    <w:rsid w:val="00A74FCF"/>
    <w:rsid w:val="00A7500B"/>
    <w:rsid w:val="00A754A7"/>
    <w:rsid w:val="00A755AB"/>
    <w:rsid w:val="00A75624"/>
    <w:rsid w:val="00A7578D"/>
    <w:rsid w:val="00A758BF"/>
    <w:rsid w:val="00A75AEB"/>
    <w:rsid w:val="00A75B48"/>
    <w:rsid w:val="00A75CF7"/>
    <w:rsid w:val="00A75DAE"/>
    <w:rsid w:val="00A75DB2"/>
    <w:rsid w:val="00A75E78"/>
    <w:rsid w:val="00A7611C"/>
    <w:rsid w:val="00A76150"/>
    <w:rsid w:val="00A76161"/>
    <w:rsid w:val="00A7641C"/>
    <w:rsid w:val="00A764A9"/>
    <w:rsid w:val="00A76531"/>
    <w:rsid w:val="00A76856"/>
    <w:rsid w:val="00A769AB"/>
    <w:rsid w:val="00A76A0C"/>
    <w:rsid w:val="00A76A2D"/>
    <w:rsid w:val="00A76A80"/>
    <w:rsid w:val="00A76A9C"/>
    <w:rsid w:val="00A76AA1"/>
    <w:rsid w:val="00A76AC8"/>
    <w:rsid w:val="00A76B0C"/>
    <w:rsid w:val="00A76B36"/>
    <w:rsid w:val="00A76B7F"/>
    <w:rsid w:val="00A76C38"/>
    <w:rsid w:val="00A76E5C"/>
    <w:rsid w:val="00A76EB8"/>
    <w:rsid w:val="00A76F03"/>
    <w:rsid w:val="00A76F0E"/>
    <w:rsid w:val="00A76F1B"/>
    <w:rsid w:val="00A76F35"/>
    <w:rsid w:val="00A7711B"/>
    <w:rsid w:val="00A77246"/>
    <w:rsid w:val="00A772B3"/>
    <w:rsid w:val="00A7794D"/>
    <w:rsid w:val="00A7798A"/>
    <w:rsid w:val="00A779B4"/>
    <w:rsid w:val="00A77B15"/>
    <w:rsid w:val="00A77BC1"/>
    <w:rsid w:val="00A77CEF"/>
    <w:rsid w:val="00A77EBA"/>
    <w:rsid w:val="00A80059"/>
    <w:rsid w:val="00A8012B"/>
    <w:rsid w:val="00A80179"/>
    <w:rsid w:val="00A80342"/>
    <w:rsid w:val="00A80394"/>
    <w:rsid w:val="00A80493"/>
    <w:rsid w:val="00A805FB"/>
    <w:rsid w:val="00A80665"/>
    <w:rsid w:val="00A806E0"/>
    <w:rsid w:val="00A806E6"/>
    <w:rsid w:val="00A8071D"/>
    <w:rsid w:val="00A8084D"/>
    <w:rsid w:val="00A80956"/>
    <w:rsid w:val="00A80B79"/>
    <w:rsid w:val="00A80C2B"/>
    <w:rsid w:val="00A80CA7"/>
    <w:rsid w:val="00A80DD2"/>
    <w:rsid w:val="00A80EC7"/>
    <w:rsid w:val="00A80EF8"/>
    <w:rsid w:val="00A80F15"/>
    <w:rsid w:val="00A80F67"/>
    <w:rsid w:val="00A80FDD"/>
    <w:rsid w:val="00A810C4"/>
    <w:rsid w:val="00A81151"/>
    <w:rsid w:val="00A81278"/>
    <w:rsid w:val="00A8129E"/>
    <w:rsid w:val="00A812A1"/>
    <w:rsid w:val="00A814F4"/>
    <w:rsid w:val="00A81561"/>
    <w:rsid w:val="00A815F2"/>
    <w:rsid w:val="00A81747"/>
    <w:rsid w:val="00A81754"/>
    <w:rsid w:val="00A817BA"/>
    <w:rsid w:val="00A81827"/>
    <w:rsid w:val="00A81843"/>
    <w:rsid w:val="00A8192E"/>
    <w:rsid w:val="00A81971"/>
    <w:rsid w:val="00A819DD"/>
    <w:rsid w:val="00A81ACD"/>
    <w:rsid w:val="00A81C36"/>
    <w:rsid w:val="00A81CF9"/>
    <w:rsid w:val="00A81CFF"/>
    <w:rsid w:val="00A81DA6"/>
    <w:rsid w:val="00A81DB4"/>
    <w:rsid w:val="00A81E4B"/>
    <w:rsid w:val="00A81F57"/>
    <w:rsid w:val="00A81FFF"/>
    <w:rsid w:val="00A82006"/>
    <w:rsid w:val="00A82157"/>
    <w:rsid w:val="00A821A8"/>
    <w:rsid w:val="00A822C2"/>
    <w:rsid w:val="00A825E2"/>
    <w:rsid w:val="00A82663"/>
    <w:rsid w:val="00A82711"/>
    <w:rsid w:val="00A828BD"/>
    <w:rsid w:val="00A828C9"/>
    <w:rsid w:val="00A8299A"/>
    <w:rsid w:val="00A82A88"/>
    <w:rsid w:val="00A82B11"/>
    <w:rsid w:val="00A82CAC"/>
    <w:rsid w:val="00A82D61"/>
    <w:rsid w:val="00A82DC4"/>
    <w:rsid w:val="00A82E13"/>
    <w:rsid w:val="00A82E4C"/>
    <w:rsid w:val="00A830FB"/>
    <w:rsid w:val="00A83106"/>
    <w:rsid w:val="00A83176"/>
    <w:rsid w:val="00A8324A"/>
    <w:rsid w:val="00A8335E"/>
    <w:rsid w:val="00A83422"/>
    <w:rsid w:val="00A83878"/>
    <w:rsid w:val="00A83A71"/>
    <w:rsid w:val="00A83AD8"/>
    <w:rsid w:val="00A83C1D"/>
    <w:rsid w:val="00A83CB3"/>
    <w:rsid w:val="00A83D63"/>
    <w:rsid w:val="00A83E74"/>
    <w:rsid w:val="00A83E81"/>
    <w:rsid w:val="00A83ECA"/>
    <w:rsid w:val="00A83EFE"/>
    <w:rsid w:val="00A84002"/>
    <w:rsid w:val="00A8405C"/>
    <w:rsid w:val="00A8415F"/>
    <w:rsid w:val="00A841D5"/>
    <w:rsid w:val="00A84208"/>
    <w:rsid w:val="00A842A8"/>
    <w:rsid w:val="00A8438A"/>
    <w:rsid w:val="00A84416"/>
    <w:rsid w:val="00A8454B"/>
    <w:rsid w:val="00A845BF"/>
    <w:rsid w:val="00A845E3"/>
    <w:rsid w:val="00A8463A"/>
    <w:rsid w:val="00A848BA"/>
    <w:rsid w:val="00A848D3"/>
    <w:rsid w:val="00A84936"/>
    <w:rsid w:val="00A84BD0"/>
    <w:rsid w:val="00A84E39"/>
    <w:rsid w:val="00A84F47"/>
    <w:rsid w:val="00A84F77"/>
    <w:rsid w:val="00A84F94"/>
    <w:rsid w:val="00A851BC"/>
    <w:rsid w:val="00A85202"/>
    <w:rsid w:val="00A85266"/>
    <w:rsid w:val="00A85292"/>
    <w:rsid w:val="00A85309"/>
    <w:rsid w:val="00A853FA"/>
    <w:rsid w:val="00A854C7"/>
    <w:rsid w:val="00A854DC"/>
    <w:rsid w:val="00A8550E"/>
    <w:rsid w:val="00A855A8"/>
    <w:rsid w:val="00A855F5"/>
    <w:rsid w:val="00A85609"/>
    <w:rsid w:val="00A8564C"/>
    <w:rsid w:val="00A856AD"/>
    <w:rsid w:val="00A858E5"/>
    <w:rsid w:val="00A859D5"/>
    <w:rsid w:val="00A85A4E"/>
    <w:rsid w:val="00A85CDE"/>
    <w:rsid w:val="00A85D7A"/>
    <w:rsid w:val="00A85F15"/>
    <w:rsid w:val="00A85FC8"/>
    <w:rsid w:val="00A8614A"/>
    <w:rsid w:val="00A86388"/>
    <w:rsid w:val="00A86628"/>
    <w:rsid w:val="00A86683"/>
    <w:rsid w:val="00A8672D"/>
    <w:rsid w:val="00A86732"/>
    <w:rsid w:val="00A868D7"/>
    <w:rsid w:val="00A868FE"/>
    <w:rsid w:val="00A86970"/>
    <w:rsid w:val="00A869E8"/>
    <w:rsid w:val="00A86A91"/>
    <w:rsid w:val="00A86B50"/>
    <w:rsid w:val="00A86B54"/>
    <w:rsid w:val="00A86B56"/>
    <w:rsid w:val="00A86D3A"/>
    <w:rsid w:val="00A86DC0"/>
    <w:rsid w:val="00A87070"/>
    <w:rsid w:val="00A870DC"/>
    <w:rsid w:val="00A871A7"/>
    <w:rsid w:val="00A873EE"/>
    <w:rsid w:val="00A874B6"/>
    <w:rsid w:val="00A874CE"/>
    <w:rsid w:val="00A877BD"/>
    <w:rsid w:val="00A877D0"/>
    <w:rsid w:val="00A8784A"/>
    <w:rsid w:val="00A87941"/>
    <w:rsid w:val="00A87AC7"/>
    <w:rsid w:val="00A87C2F"/>
    <w:rsid w:val="00A87CD0"/>
    <w:rsid w:val="00A87D4A"/>
    <w:rsid w:val="00A87DAA"/>
    <w:rsid w:val="00A900E8"/>
    <w:rsid w:val="00A903CB"/>
    <w:rsid w:val="00A90598"/>
    <w:rsid w:val="00A9059D"/>
    <w:rsid w:val="00A905B7"/>
    <w:rsid w:val="00A9060C"/>
    <w:rsid w:val="00A9073F"/>
    <w:rsid w:val="00A907E2"/>
    <w:rsid w:val="00A9086F"/>
    <w:rsid w:val="00A9093D"/>
    <w:rsid w:val="00A90981"/>
    <w:rsid w:val="00A909ED"/>
    <w:rsid w:val="00A90A22"/>
    <w:rsid w:val="00A90AE6"/>
    <w:rsid w:val="00A90B31"/>
    <w:rsid w:val="00A90B7E"/>
    <w:rsid w:val="00A90CD5"/>
    <w:rsid w:val="00A90CF5"/>
    <w:rsid w:val="00A90D1D"/>
    <w:rsid w:val="00A90D3D"/>
    <w:rsid w:val="00A90D57"/>
    <w:rsid w:val="00A90DDB"/>
    <w:rsid w:val="00A90E05"/>
    <w:rsid w:val="00A90E20"/>
    <w:rsid w:val="00A90E82"/>
    <w:rsid w:val="00A90F60"/>
    <w:rsid w:val="00A910E2"/>
    <w:rsid w:val="00A91295"/>
    <w:rsid w:val="00A912B4"/>
    <w:rsid w:val="00A915EB"/>
    <w:rsid w:val="00A9173C"/>
    <w:rsid w:val="00A9182C"/>
    <w:rsid w:val="00A91997"/>
    <w:rsid w:val="00A91A11"/>
    <w:rsid w:val="00A91A9A"/>
    <w:rsid w:val="00A91B25"/>
    <w:rsid w:val="00A91B91"/>
    <w:rsid w:val="00A91BBE"/>
    <w:rsid w:val="00A91C58"/>
    <w:rsid w:val="00A91C7F"/>
    <w:rsid w:val="00A91F76"/>
    <w:rsid w:val="00A920C0"/>
    <w:rsid w:val="00A921C2"/>
    <w:rsid w:val="00A921FD"/>
    <w:rsid w:val="00A92354"/>
    <w:rsid w:val="00A927A6"/>
    <w:rsid w:val="00A92991"/>
    <w:rsid w:val="00A929B6"/>
    <w:rsid w:val="00A92A46"/>
    <w:rsid w:val="00A92AD6"/>
    <w:rsid w:val="00A92B46"/>
    <w:rsid w:val="00A92C57"/>
    <w:rsid w:val="00A9304F"/>
    <w:rsid w:val="00A93142"/>
    <w:rsid w:val="00A93181"/>
    <w:rsid w:val="00A93214"/>
    <w:rsid w:val="00A932A7"/>
    <w:rsid w:val="00A9343B"/>
    <w:rsid w:val="00A9356E"/>
    <w:rsid w:val="00A93752"/>
    <w:rsid w:val="00A937AF"/>
    <w:rsid w:val="00A937F7"/>
    <w:rsid w:val="00A93851"/>
    <w:rsid w:val="00A9392F"/>
    <w:rsid w:val="00A93945"/>
    <w:rsid w:val="00A93BE2"/>
    <w:rsid w:val="00A93C2E"/>
    <w:rsid w:val="00A93C98"/>
    <w:rsid w:val="00A93DC3"/>
    <w:rsid w:val="00A93F21"/>
    <w:rsid w:val="00A93F24"/>
    <w:rsid w:val="00A93FBA"/>
    <w:rsid w:val="00A93FCC"/>
    <w:rsid w:val="00A93FF9"/>
    <w:rsid w:val="00A94037"/>
    <w:rsid w:val="00A9403E"/>
    <w:rsid w:val="00A94599"/>
    <w:rsid w:val="00A945F5"/>
    <w:rsid w:val="00A94733"/>
    <w:rsid w:val="00A9491B"/>
    <w:rsid w:val="00A94998"/>
    <w:rsid w:val="00A949E1"/>
    <w:rsid w:val="00A949E4"/>
    <w:rsid w:val="00A949F5"/>
    <w:rsid w:val="00A949F7"/>
    <w:rsid w:val="00A94B80"/>
    <w:rsid w:val="00A94B86"/>
    <w:rsid w:val="00A94C2A"/>
    <w:rsid w:val="00A94CD4"/>
    <w:rsid w:val="00A9506F"/>
    <w:rsid w:val="00A950E8"/>
    <w:rsid w:val="00A950E9"/>
    <w:rsid w:val="00A951D1"/>
    <w:rsid w:val="00A951F1"/>
    <w:rsid w:val="00A95213"/>
    <w:rsid w:val="00A95218"/>
    <w:rsid w:val="00A95276"/>
    <w:rsid w:val="00A95370"/>
    <w:rsid w:val="00A9538F"/>
    <w:rsid w:val="00A95485"/>
    <w:rsid w:val="00A95498"/>
    <w:rsid w:val="00A9551C"/>
    <w:rsid w:val="00A95631"/>
    <w:rsid w:val="00A956BA"/>
    <w:rsid w:val="00A95744"/>
    <w:rsid w:val="00A957F4"/>
    <w:rsid w:val="00A95821"/>
    <w:rsid w:val="00A95877"/>
    <w:rsid w:val="00A95908"/>
    <w:rsid w:val="00A95A29"/>
    <w:rsid w:val="00A95A6F"/>
    <w:rsid w:val="00A95B82"/>
    <w:rsid w:val="00A95B87"/>
    <w:rsid w:val="00A95E5D"/>
    <w:rsid w:val="00A95E77"/>
    <w:rsid w:val="00A95FEC"/>
    <w:rsid w:val="00A960F1"/>
    <w:rsid w:val="00A96271"/>
    <w:rsid w:val="00A9627D"/>
    <w:rsid w:val="00A96298"/>
    <w:rsid w:val="00A962CC"/>
    <w:rsid w:val="00A962E6"/>
    <w:rsid w:val="00A96377"/>
    <w:rsid w:val="00A96385"/>
    <w:rsid w:val="00A963C9"/>
    <w:rsid w:val="00A96638"/>
    <w:rsid w:val="00A9670B"/>
    <w:rsid w:val="00A9676D"/>
    <w:rsid w:val="00A9679B"/>
    <w:rsid w:val="00A96811"/>
    <w:rsid w:val="00A96A6A"/>
    <w:rsid w:val="00A96BBC"/>
    <w:rsid w:val="00A96BEF"/>
    <w:rsid w:val="00A96BF2"/>
    <w:rsid w:val="00A96BFE"/>
    <w:rsid w:val="00A96C04"/>
    <w:rsid w:val="00A96C70"/>
    <w:rsid w:val="00A96CAA"/>
    <w:rsid w:val="00A96D7B"/>
    <w:rsid w:val="00A96FC7"/>
    <w:rsid w:val="00A9703D"/>
    <w:rsid w:val="00A970BA"/>
    <w:rsid w:val="00A971F4"/>
    <w:rsid w:val="00A971F9"/>
    <w:rsid w:val="00A97219"/>
    <w:rsid w:val="00A97236"/>
    <w:rsid w:val="00A97255"/>
    <w:rsid w:val="00A972B4"/>
    <w:rsid w:val="00A972F6"/>
    <w:rsid w:val="00A9734D"/>
    <w:rsid w:val="00A97389"/>
    <w:rsid w:val="00A9748B"/>
    <w:rsid w:val="00A974CF"/>
    <w:rsid w:val="00A974D9"/>
    <w:rsid w:val="00A975FD"/>
    <w:rsid w:val="00A976AF"/>
    <w:rsid w:val="00A977E1"/>
    <w:rsid w:val="00A978E0"/>
    <w:rsid w:val="00A978EF"/>
    <w:rsid w:val="00A97BA7"/>
    <w:rsid w:val="00A97C42"/>
    <w:rsid w:val="00A97D7B"/>
    <w:rsid w:val="00A97E7E"/>
    <w:rsid w:val="00A97F37"/>
    <w:rsid w:val="00A97F76"/>
    <w:rsid w:val="00AA01D5"/>
    <w:rsid w:val="00AA03DB"/>
    <w:rsid w:val="00AA058B"/>
    <w:rsid w:val="00AA080D"/>
    <w:rsid w:val="00AA0848"/>
    <w:rsid w:val="00AA086A"/>
    <w:rsid w:val="00AA08A8"/>
    <w:rsid w:val="00AA08AA"/>
    <w:rsid w:val="00AA08D7"/>
    <w:rsid w:val="00AA0B0A"/>
    <w:rsid w:val="00AA0BF6"/>
    <w:rsid w:val="00AA0C32"/>
    <w:rsid w:val="00AA0C7D"/>
    <w:rsid w:val="00AA0E17"/>
    <w:rsid w:val="00AA0F64"/>
    <w:rsid w:val="00AA113D"/>
    <w:rsid w:val="00AA116D"/>
    <w:rsid w:val="00AA123C"/>
    <w:rsid w:val="00AA129A"/>
    <w:rsid w:val="00AA12D7"/>
    <w:rsid w:val="00AA1495"/>
    <w:rsid w:val="00AA1496"/>
    <w:rsid w:val="00AA1693"/>
    <w:rsid w:val="00AA1744"/>
    <w:rsid w:val="00AA18B2"/>
    <w:rsid w:val="00AA18C7"/>
    <w:rsid w:val="00AA18D7"/>
    <w:rsid w:val="00AA195B"/>
    <w:rsid w:val="00AA1A4B"/>
    <w:rsid w:val="00AA1B1D"/>
    <w:rsid w:val="00AA1B26"/>
    <w:rsid w:val="00AA1BC5"/>
    <w:rsid w:val="00AA1C58"/>
    <w:rsid w:val="00AA1DA5"/>
    <w:rsid w:val="00AA2087"/>
    <w:rsid w:val="00AA20FC"/>
    <w:rsid w:val="00AA211A"/>
    <w:rsid w:val="00AA21F0"/>
    <w:rsid w:val="00AA2344"/>
    <w:rsid w:val="00AA23D0"/>
    <w:rsid w:val="00AA2473"/>
    <w:rsid w:val="00AA247D"/>
    <w:rsid w:val="00AA25A0"/>
    <w:rsid w:val="00AA25E2"/>
    <w:rsid w:val="00AA26A3"/>
    <w:rsid w:val="00AA2729"/>
    <w:rsid w:val="00AA27E9"/>
    <w:rsid w:val="00AA283C"/>
    <w:rsid w:val="00AA2848"/>
    <w:rsid w:val="00AA285D"/>
    <w:rsid w:val="00AA2891"/>
    <w:rsid w:val="00AA29C9"/>
    <w:rsid w:val="00AA2A3C"/>
    <w:rsid w:val="00AA2A41"/>
    <w:rsid w:val="00AA2A88"/>
    <w:rsid w:val="00AA2AEC"/>
    <w:rsid w:val="00AA2C5B"/>
    <w:rsid w:val="00AA2D1D"/>
    <w:rsid w:val="00AA2DF8"/>
    <w:rsid w:val="00AA2E6E"/>
    <w:rsid w:val="00AA3069"/>
    <w:rsid w:val="00AA30C3"/>
    <w:rsid w:val="00AA3316"/>
    <w:rsid w:val="00AA3365"/>
    <w:rsid w:val="00AA3487"/>
    <w:rsid w:val="00AA3497"/>
    <w:rsid w:val="00AA355D"/>
    <w:rsid w:val="00AA361F"/>
    <w:rsid w:val="00AA39A8"/>
    <w:rsid w:val="00AA3B8C"/>
    <w:rsid w:val="00AA3BC5"/>
    <w:rsid w:val="00AA3BFC"/>
    <w:rsid w:val="00AA3C95"/>
    <w:rsid w:val="00AA3CA4"/>
    <w:rsid w:val="00AA3D5F"/>
    <w:rsid w:val="00AA3D7E"/>
    <w:rsid w:val="00AA3D87"/>
    <w:rsid w:val="00AA3E77"/>
    <w:rsid w:val="00AA3F39"/>
    <w:rsid w:val="00AA4061"/>
    <w:rsid w:val="00AA4070"/>
    <w:rsid w:val="00AA4108"/>
    <w:rsid w:val="00AA415B"/>
    <w:rsid w:val="00AA424E"/>
    <w:rsid w:val="00AA4299"/>
    <w:rsid w:val="00AA4340"/>
    <w:rsid w:val="00AA43E9"/>
    <w:rsid w:val="00AA4621"/>
    <w:rsid w:val="00AA47DA"/>
    <w:rsid w:val="00AA4849"/>
    <w:rsid w:val="00AA4A5E"/>
    <w:rsid w:val="00AA4B8A"/>
    <w:rsid w:val="00AA4BCF"/>
    <w:rsid w:val="00AA4DEB"/>
    <w:rsid w:val="00AA4EE4"/>
    <w:rsid w:val="00AA4F07"/>
    <w:rsid w:val="00AA529C"/>
    <w:rsid w:val="00AA5334"/>
    <w:rsid w:val="00AA55D5"/>
    <w:rsid w:val="00AA57E9"/>
    <w:rsid w:val="00AA595C"/>
    <w:rsid w:val="00AA59DA"/>
    <w:rsid w:val="00AA5A12"/>
    <w:rsid w:val="00AA5A38"/>
    <w:rsid w:val="00AA5BC4"/>
    <w:rsid w:val="00AA5CCA"/>
    <w:rsid w:val="00AA5CE1"/>
    <w:rsid w:val="00AA5CF9"/>
    <w:rsid w:val="00AA5F44"/>
    <w:rsid w:val="00AA602C"/>
    <w:rsid w:val="00AA6209"/>
    <w:rsid w:val="00AA6308"/>
    <w:rsid w:val="00AA63B6"/>
    <w:rsid w:val="00AA656F"/>
    <w:rsid w:val="00AA65EF"/>
    <w:rsid w:val="00AA671C"/>
    <w:rsid w:val="00AA6A82"/>
    <w:rsid w:val="00AA6ACB"/>
    <w:rsid w:val="00AA6BA4"/>
    <w:rsid w:val="00AA6C67"/>
    <w:rsid w:val="00AA6C90"/>
    <w:rsid w:val="00AA6C9C"/>
    <w:rsid w:val="00AA6CC7"/>
    <w:rsid w:val="00AA6D40"/>
    <w:rsid w:val="00AA6E1B"/>
    <w:rsid w:val="00AA6EBA"/>
    <w:rsid w:val="00AA6FD3"/>
    <w:rsid w:val="00AA7289"/>
    <w:rsid w:val="00AA738D"/>
    <w:rsid w:val="00AA788A"/>
    <w:rsid w:val="00AA79AC"/>
    <w:rsid w:val="00AA79C9"/>
    <w:rsid w:val="00AA79E8"/>
    <w:rsid w:val="00AA7D76"/>
    <w:rsid w:val="00AA7D85"/>
    <w:rsid w:val="00AA7DF3"/>
    <w:rsid w:val="00AB0078"/>
    <w:rsid w:val="00AB010E"/>
    <w:rsid w:val="00AB0118"/>
    <w:rsid w:val="00AB0242"/>
    <w:rsid w:val="00AB046A"/>
    <w:rsid w:val="00AB0478"/>
    <w:rsid w:val="00AB049D"/>
    <w:rsid w:val="00AB04C5"/>
    <w:rsid w:val="00AB0523"/>
    <w:rsid w:val="00AB06A4"/>
    <w:rsid w:val="00AB09C6"/>
    <w:rsid w:val="00AB0CB3"/>
    <w:rsid w:val="00AB0D7C"/>
    <w:rsid w:val="00AB0ED5"/>
    <w:rsid w:val="00AB0F8D"/>
    <w:rsid w:val="00AB1036"/>
    <w:rsid w:val="00AB11A1"/>
    <w:rsid w:val="00AB11F6"/>
    <w:rsid w:val="00AB130B"/>
    <w:rsid w:val="00AB133F"/>
    <w:rsid w:val="00AB1470"/>
    <w:rsid w:val="00AB1473"/>
    <w:rsid w:val="00AB1512"/>
    <w:rsid w:val="00AB15EA"/>
    <w:rsid w:val="00AB1663"/>
    <w:rsid w:val="00AB1786"/>
    <w:rsid w:val="00AB17B0"/>
    <w:rsid w:val="00AB17C3"/>
    <w:rsid w:val="00AB199E"/>
    <w:rsid w:val="00AB19A3"/>
    <w:rsid w:val="00AB1AA1"/>
    <w:rsid w:val="00AB1AFC"/>
    <w:rsid w:val="00AB1BAC"/>
    <w:rsid w:val="00AB1C32"/>
    <w:rsid w:val="00AB1D27"/>
    <w:rsid w:val="00AB1D67"/>
    <w:rsid w:val="00AB20FD"/>
    <w:rsid w:val="00AB2338"/>
    <w:rsid w:val="00AB23BC"/>
    <w:rsid w:val="00AB2449"/>
    <w:rsid w:val="00AB244F"/>
    <w:rsid w:val="00AB24B8"/>
    <w:rsid w:val="00AB2506"/>
    <w:rsid w:val="00AB256E"/>
    <w:rsid w:val="00AB259E"/>
    <w:rsid w:val="00AB2609"/>
    <w:rsid w:val="00AB26F8"/>
    <w:rsid w:val="00AB2774"/>
    <w:rsid w:val="00AB2801"/>
    <w:rsid w:val="00AB2861"/>
    <w:rsid w:val="00AB293C"/>
    <w:rsid w:val="00AB2B27"/>
    <w:rsid w:val="00AB2BBC"/>
    <w:rsid w:val="00AB2CB0"/>
    <w:rsid w:val="00AB31A6"/>
    <w:rsid w:val="00AB31F4"/>
    <w:rsid w:val="00AB3239"/>
    <w:rsid w:val="00AB3274"/>
    <w:rsid w:val="00AB32DC"/>
    <w:rsid w:val="00AB34C7"/>
    <w:rsid w:val="00AB34D2"/>
    <w:rsid w:val="00AB35AD"/>
    <w:rsid w:val="00AB35D3"/>
    <w:rsid w:val="00AB36BB"/>
    <w:rsid w:val="00AB36FF"/>
    <w:rsid w:val="00AB377E"/>
    <w:rsid w:val="00AB37B5"/>
    <w:rsid w:val="00AB386B"/>
    <w:rsid w:val="00AB3899"/>
    <w:rsid w:val="00AB39E5"/>
    <w:rsid w:val="00AB3A51"/>
    <w:rsid w:val="00AB3B1D"/>
    <w:rsid w:val="00AB3B56"/>
    <w:rsid w:val="00AB3B58"/>
    <w:rsid w:val="00AB3CEB"/>
    <w:rsid w:val="00AB3DC2"/>
    <w:rsid w:val="00AB3F40"/>
    <w:rsid w:val="00AB4136"/>
    <w:rsid w:val="00AB42BC"/>
    <w:rsid w:val="00AB42C4"/>
    <w:rsid w:val="00AB433C"/>
    <w:rsid w:val="00AB4367"/>
    <w:rsid w:val="00AB446B"/>
    <w:rsid w:val="00AB4510"/>
    <w:rsid w:val="00AB46AC"/>
    <w:rsid w:val="00AB4712"/>
    <w:rsid w:val="00AB4755"/>
    <w:rsid w:val="00AB47C9"/>
    <w:rsid w:val="00AB4880"/>
    <w:rsid w:val="00AB4883"/>
    <w:rsid w:val="00AB4A53"/>
    <w:rsid w:val="00AB4BB6"/>
    <w:rsid w:val="00AB4C35"/>
    <w:rsid w:val="00AB4E6A"/>
    <w:rsid w:val="00AB4EB9"/>
    <w:rsid w:val="00AB4F90"/>
    <w:rsid w:val="00AB5047"/>
    <w:rsid w:val="00AB50C6"/>
    <w:rsid w:val="00AB50F6"/>
    <w:rsid w:val="00AB523E"/>
    <w:rsid w:val="00AB53DE"/>
    <w:rsid w:val="00AB5461"/>
    <w:rsid w:val="00AB5620"/>
    <w:rsid w:val="00AB57C2"/>
    <w:rsid w:val="00AB58CA"/>
    <w:rsid w:val="00AB590E"/>
    <w:rsid w:val="00AB5933"/>
    <w:rsid w:val="00AB59AD"/>
    <w:rsid w:val="00AB5B38"/>
    <w:rsid w:val="00AB5C21"/>
    <w:rsid w:val="00AB5C8E"/>
    <w:rsid w:val="00AB5C9E"/>
    <w:rsid w:val="00AB5E29"/>
    <w:rsid w:val="00AB5F5F"/>
    <w:rsid w:val="00AB5FF4"/>
    <w:rsid w:val="00AB6055"/>
    <w:rsid w:val="00AB61F5"/>
    <w:rsid w:val="00AB62F2"/>
    <w:rsid w:val="00AB6303"/>
    <w:rsid w:val="00AB64F4"/>
    <w:rsid w:val="00AB6528"/>
    <w:rsid w:val="00AB652A"/>
    <w:rsid w:val="00AB66E5"/>
    <w:rsid w:val="00AB6767"/>
    <w:rsid w:val="00AB683E"/>
    <w:rsid w:val="00AB6941"/>
    <w:rsid w:val="00AB6977"/>
    <w:rsid w:val="00AB69F8"/>
    <w:rsid w:val="00AB6AC4"/>
    <w:rsid w:val="00AB6BFD"/>
    <w:rsid w:val="00AB6D7E"/>
    <w:rsid w:val="00AB6DA9"/>
    <w:rsid w:val="00AB6DEA"/>
    <w:rsid w:val="00AB6E63"/>
    <w:rsid w:val="00AB6EC9"/>
    <w:rsid w:val="00AB7086"/>
    <w:rsid w:val="00AB70B1"/>
    <w:rsid w:val="00AB721F"/>
    <w:rsid w:val="00AB73EB"/>
    <w:rsid w:val="00AB7581"/>
    <w:rsid w:val="00AB75E0"/>
    <w:rsid w:val="00AB76A5"/>
    <w:rsid w:val="00AB7747"/>
    <w:rsid w:val="00AB7831"/>
    <w:rsid w:val="00AB789B"/>
    <w:rsid w:val="00AB7944"/>
    <w:rsid w:val="00AB7964"/>
    <w:rsid w:val="00AB79BF"/>
    <w:rsid w:val="00AB79FE"/>
    <w:rsid w:val="00AB7B42"/>
    <w:rsid w:val="00AB7C83"/>
    <w:rsid w:val="00AB7CAD"/>
    <w:rsid w:val="00AB7CAE"/>
    <w:rsid w:val="00AB7CCB"/>
    <w:rsid w:val="00AB7D92"/>
    <w:rsid w:val="00AB7DFC"/>
    <w:rsid w:val="00AB7FB0"/>
    <w:rsid w:val="00AC00C3"/>
    <w:rsid w:val="00AC02A0"/>
    <w:rsid w:val="00AC02C0"/>
    <w:rsid w:val="00AC02FC"/>
    <w:rsid w:val="00AC04E7"/>
    <w:rsid w:val="00AC0521"/>
    <w:rsid w:val="00AC0532"/>
    <w:rsid w:val="00AC0561"/>
    <w:rsid w:val="00AC0577"/>
    <w:rsid w:val="00AC0638"/>
    <w:rsid w:val="00AC073A"/>
    <w:rsid w:val="00AC080D"/>
    <w:rsid w:val="00AC0982"/>
    <w:rsid w:val="00AC09CE"/>
    <w:rsid w:val="00AC0A35"/>
    <w:rsid w:val="00AC0A3F"/>
    <w:rsid w:val="00AC0D4F"/>
    <w:rsid w:val="00AC0E22"/>
    <w:rsid w:val="00AC0EA3"/>
    <w:rsid w:val="00AC10E3"/>
    <w:rsid w:val="00AC10F0"/>
    <w:rsid w:val="00AC126F"/>
    <w:rsid w:val="00AC1382"/>
    <w:rsid w:val="00AC13C0"/>
    <w:rsid w:val="00AC13C4"/>
    <w:rsid w:val="00AC148C"/>
    <w:rsid w:val="00AC14A8"/>
    <w:rsid w:val="00AC15B0"/>
    <w:rsid w:val="00AC15E5"/>
    <w:rsid w:val="00AC162C"/>
    <w:rsid w:val="00AC165C"/>
    <w:rsid w:val="00AC172B"/>
    <w:rsid w:val="00AC17CB"/>
    <w:rsid w:val="00AC1825"/>
    <w:rsid w:val="00AC1AAD"/>
    <w:rsid w:val="00AC1B51"/>
    <w:rsid w:val="00AC1CBB"/>
    <w:rsid w:val="00AC1CF5"/>
    <w:rsid w:val="00AC1DCC"/>
    <w:rsid w:val="00AC1FA1"/>
    <w:rsid w:val="00AC1FFA"/>
    <w:rsid w:val="00AC2047"/>
    <w:rsid w:val="00AC210A"/>
    <w:rsid w:val="00AC2143"/>
    <w:rsid w:val="00AC236F"/>
    <w:rsid w:val="00AC2606"/>
    <w:rsid w:val="00AC2616"/>
    <w:rsid w:val="00AC268A"/>
    <w:rsid w:val="00AC2927"/>
    <w:rsid w:val="00AC2AE8"/>
    <w:rsid w:val="00AC2C39"/>
    <w:rsid w:val="00AC2C41"/>
    <w:rsid w:val="00AC2D49"/>
    <w:rsid w:val="00AC2DBC"/>
    <w:rsid w:val="00AC2E27"/>
    <w:rsid w:val="00AC2E6E"/>
    <w:rsid w:val="00AC2F4A"/>
    <w:rsid w:val="00AC2F85"/>
    <w:rsid w:val="00AC3015"/>
    <w:rsid w:val="00AC332B"/>
    <w:rsid w:val="00AC344B"/>
    <w:rsid w:val="00AC3845"/>
    <w:rsid w:val="00AC39C2"/>
    <w:rsid w:val="00AC3A29"/>
    <w:rsid w:val="00AC3B5F"/>
    <w:rsid w:val="00AC3C57"/>
    <w:rsid w:val="00AC3E7E"/>
    <w:rsid w:val="00AC3FB7"/>
    <w:rsid w:val="00AC4119"/>
    <w:rsid w:val="00AC412F"/>
    <w:rsid w:val="00AC4147"/>
    <w:rsid w:val="00AC421D"/>
    <w:rsid w:val="00AC42D3"/>
    <w:rsid w:val="00AC4428"/>
    <w:rsid w:val="00AC4456"/>
    <w:rsid w:val="00AC4597"/>
    <w:rsid w:val="00AC4757"/>
    <w:rsid w:val="00AC485F"/>
    <w:rsid w:val="00AC4906"/>
    <w:rsid w:val="00AC4981"/>
    <w:rsid w:val="00AC4A6B"/>
    <w:rsid w:val="00AC4AED"/>
    <w:rsid w:val="00AC4B82"/>
    <w:rsid w:val="00AC4BE9"/>
    <w:rsid w:val="00AC4C49"/>
    <w:rsid w:val="00AC4CAB"/>
    <w:rsid w:val="00AC4CDC"/>
    <w:rsid w:val="00AC4D4B"/>
    <w:rsid w:val="00AC4E5F"/>
    <w:rsid w:val="00AC5075"/>
    <w:rsid w:val="00AC512D"/>
    <w:rsid w:val="00AC51AA"/>
    <w:rsid w:val="00AC522C"/>
    <w:rsid w:val="00AC535B"/>
    <w:rsid w:val="00AC5539"/>
    <w:rsid w:val="00AC55D8"/>
    <w:rsid w:val="00AC560E"/>
    <w:rsid w:val="00AC56F4"/>
    <w:rsid w:val="00AC57A7"/>
    <w:rsid w:val="00AC57C0"/>
    <w:rsid w:val="00AC57E3"/>
    <w:rsid w:val="00AC58A0"/>
    <w:rsid w:val="00AC5ADD"/>
    <w:rsid w:val="00AC5B00"/>
    <w:rsid w:val="00AC5B34"/>
    <w:rsid w:val="00AC5C96"/>
    <w:rsid w:val="00AC5CAC"/>
    <w:rsid w:val="00AC5CD1"/>
    <w:rsid w:val="00AC5D84"/>
    <w:rsid w:val="00AC5E6C"/>
    <w:rsid w:val="00AC6022"/>
    <w:rsid w:val="00AC60E8"/>
    <w:rsid w:val="00AC61F8"/>
    <w:rsid w:val="00AC65BA"/>
    <w:rsid w:val="00AC65D5"/>
    <w:rsid w:val="00AC6756"/>
    <w:rsid w:val="00AC676A"/>
    <w:rsid w:val="00AC67C0"/>
    <w:rsid w:val="00AC67E3"/>
    <w:rsid w:val="00AC6814"/>
    <w:rsid w:val="00AC6854"/>
    <w:rsid w:val="00AC6864"/>
    <w:rsid w:val="00AC68EF"/>
    <w:rsid w:val="00AC6939"/>
    <w:rsid w:val="00AC69F5"/>
    <w:rsid w:val="00AC6E70"/>
    <w:rsid w:val="00AC6EE9"/>
    <w:rsid w:val="00AC712E"/>
    <w:rsid w:val="00AC714F"/>
    <w:rsid w:val="00AC718C"/>
    <w:rsid w:val="00AC719B"/>
    <w:rsid w:val="00AC73CD"/>
    <w:rsid w:val="00AC73F6"/>
    <w:rsid w:val="00AC7423"/>
    <w:rsid w:val="00AC7499"/>
    <w:rsid w:val="00AC74C8"/>
    <w:rsid w:val="00AC74D5"/>
    <w:rsid w:val="00AC7532"/>
    <w:rsid w:val="00AC79EC"/>
    <w:rsid w:val="00AC7B1C"/>
    <w:rsid w:val="00AC7B6C"/>
    <w:rsid w:val="00AC7D4A"/>
    <w:rsid w:val="00AC7DB6"/>
    <w:rsid w:val="00AC7E56"/>
    <w:rsid w:val="00AC7E73"/>
    <w:rsid w:val="00AC7FCB"/>
    <w:rsid w:val="00AD006B"/>
    <w:rsid w:val="00AD006C"/>
    <w:rsid w:val="00AD0229"/>
    <w:rsid w:val="00AD026F"/>
    <w:rsid w:val="00AD0469"/>
    <w:rsid w:val="00AD04FA"/>
    <w:rsid w:val="00AD0780"/>
    <w:rsid w:val="00AD07B5"/>
    <w:rsid w:val="00AD07E8"/>
    <w:rsid w:val="00AD0A06"/>
    <w:rsid w:val="00AD0A59"/>
    <w:rsid w:val="00AD0A98"/>
    <w:rsid w:val="00AD0AA2"/>
    <w:rsid w:val="00AD0ACA"/>
    <w:rsid w:val="00AD0B1E"/>
    <w:rsid w:val="00AD0BE4"/>
    <w:rsid w:val="00AD0C08"/>
    <w:rsid w:val="00AD0C68"/>
    <w:rsid w:val="00AD0E55"/>
    <w:rsid w:val="00AD0ECC"/>
    <w:rsid w:val="00AD10DB"/>
    <w:rsid w:val="00AD11BD"/>
    <w:rsid w:val="00AD1236"/>
    <w:rsid w:val="00AD127C"/>
    <w:rsid w:val="00AD12C1"/>
    <w:rsid w:val="00AD14A5"/>
    <w:rsid w:val="00AD16C3"/>
    <w:rsid w:val="00AD1839"/>
    <w:rsid w:val="00AD19F2"/>
    <w:rsid w:val="00AD1A3C"/>
    <w:rsid w:val="00AD1AD6"/>
    <w:rsid w:val="00AD1ADC"/>
    <w:rsid w:val="00AD1C02"/>
    <w:rsid w:val="00AD1C7F"/>
    <w:rsid w:val="00AD1CF0"/>
    <w:rsid w:val="00AD1E77"/>
    <w:rsid w:val="00AD1FB7"/>
    <w:rsid w:val="00AD21E6"/>
    <w:rsid w:val="00AD2369"/>
    <w:rsid w:val="00AD239C"/>
    <w:rsid w:val="00AD24D1"/>
    <w:rsid w:val="00AD24FD"/>
    <w:rsid w:val="00AD2535"/>
    <w:rsid w:val="00AD259A"/>
    <w:rsid w:val="00AD25B7"/>
    <w:rsid w:val="00AD2601"/>
    <w:rsid w:val="00AD2629"/>
    <w:rsid w:val="00AD2635"/>
    <w:rsid w:val="00AD2666"/>
    <w:rsid w:val="00AD26EE"/>
    <w:rsid w:val="00AD2847"/>
    <w:rsid w:val="00AD28C9"/>
    <w:rsid w:val="00AD2945"/>
    <w:rsid w:val="00AD2A26"/>
    <w:rsid w:val="00AD2BE8"/>
    <w:rsid w:val="00AD2CC8"/>
    <w:rsid w:val="00AD2D17"/>
    <w:rsid w:val="00AD2D77"/>
    <w:rsid w:val="00AD2E0D"/>
    <w:rsid w:val="00AD3075"/>
    <w:rsid w:val="00AD30CB"/>
    <w:rsid w:val="00AD31D2"/>
    <w:rsid w:val="00AD321F"/>
    <w:rsid w:val="00AD332E"/>
    <w:rsid w:val="00AD33F6"/>
    <w:rsid w:val="00AD3473"/>
    <w:rsid w:val="00AD34A5"/>
    <w:rsid w:val="00AD34D6"/>
    <w:rsid w:val="00AD3740"/>
    <w:rsid w:val="00AD378C"/>
    <w:rsid w:val="00AD3916"/>
    <w:rsid w:val="00AD3A7D"/>
    <w:rsid w:val="00AD3AC5"/>
    <w:rsid w:val="00AD3B58"/>
    <w:rsid w:val="00AD3E51"/>
    <w:rsid w:val="00AD3E7A"/>
    <w:rsid w:val="00AD3F64"/>
    <w:rsid w:val="00AD3FD2"/>
    <w:rsid w:val="00AD3FD7"/>
    <w:rsid w:val="00AD4250"/>
    <w:rsid w:val="00AD4254"/>
    <w:rsid w:val="00AD4268"/>
    <w:rsid w:val="00AD42D1"/>
    <w:rsid w:val="00AD4410"/>
    <w:rsid w:val="00AD4425"/>
    <w:rsid w:val="00AD443E"/>
    <w:rsid w:val="00AD450F"/>
    <w:rsid w:val="00AD4623"/>
    <w:rsid w:val="00AD4655"/>
    <w:rsid w:val="00AD48AA"/>
    <w:rsid w:val="00AD496D"/>
    <w:rsid w:val="00AD4B1A"/>
    <w:rsid w:val="00AD4BF7"/>
    <w:rsid w:val="00AD4D2F"/>
    <w:rsid w:val="00AD4D30"/>
    <w:rsid w:val="00AD4D60"/>
    <w:rsid w:val="00AD4E44"/>
    <w:rsid w:val="00AD4EC4"/>
    <w:rsid w:val="00AD4EFA"/>
    <w:rsid w:val="00AD502B"/>
    <w:rsid w:val="00AD503F"/>
    <w:rsid w:val="00AD507B"/>
    <w:rsid w:val="00AD50B2"/>
    <w:rsid w:val="00AD50BB"/>
    <w:rsid w:val="00AD5153"/>
    <w:rsid w:val="00AD51C8"/>
    <w:rsid w:val="00AD51C9"/>
    <w:rsid w:val="00AD5255"/>
    <w:rsid w:val="00AD53BF"/>
    <w:rsid w:val="00AD5403"/>
    <w:rsid w:val="00AD541B"/>
    <w:rsid w:val="00AD54AB"/>
    <w:rsid w:val="00AD54C5"/>
    <w:rsid w:val="00AD566F"/>
    <w:rsid w:val="00AD56BB"/>
    <w:rsid w:val="00AD5735"/>
    <w:rsid w:val="00AD5768"/>
    <w:rsid w:val="00AD57AA"/>
    <w:rsid w:val="00AD57ED"/>
    <w:rsid w:val="00AD582F"/>
    <w:rsid w:val="00AD5835"/>
    <w:rsid w:val="00AD5838"/>
    <w:rsid w:val="00AD587E"/>
    <w:rsid w:val="00AD5972"/>
    <w:rsid w:val="00AD5987"/>
    <w:rsid w:val="00AD5AA1"/>
    <w:rsid w:val="00AD5AF5"/>
    <w:rsid w:val="00AD5CC0"/>
    <w:rsid w:val="00AD5DBC"/>
    <w:rsid w:val="00AD5E0C"/>
    <w:rsid w:val="00AD5E18"/>
    <w:rsid w:val="00AD5E27"/>
    <w:rsid w:val="00AD5E70"/>
    <w:rsid w:val="00AD5ED7"/>
    <w:rsid w:val="00AD618B"/>
    <w:rsid w:val="00AD62A6"/>
    <w:rsid w:val="00AD6490"/>
    <w:rsid w:val="00AD6553"/>
    <w:rsid w:val="00AD6555"/>
    <w:rsid w:val="00AD6629"/>
    <w:rsid w:val="00AD66A6"/>
    <w:rsid w:val="00AD673A"/>
    <w:rsid w:val="00AD6811"/>
    <w:rsid w:val="00AD68D7"/>
    <w:rsid w:val="00AD6947"/>
    <w:rsid w:val="00AD6B5D"/>
    <w:rsid w:val="00AD6BAF"/>
    <w:rsid w:val="00AD6BE7"/>
    <w:rsid w:val="00AD6C84"/>
    <w:rsid w:val="00AD6D98"/>
    <w:rsid w:val="00AD6ED0"/>
    <w:rsid w:val="00AD6F65"/>
    <w:rsid w:val="00AD7011"/>
    <w:rsid w:val="00AD704A"/>
    <w:rsid w:val="00AD7082"/>
    <w:rsid w:val="00AD7143"/>
    <w:rsid w:val="00AD72CE"/>
    <w:rsid w:val="00AD73B1"/>
    <w:rsid w:val="00AD7447"/>
    <w:rsid w:val="00AD7567"/>
    <w:rsid w:val="00AD7C5F"/>
    <w:rsid w:val="00AD7D27"/>
    <w:rsid w:val="00AD7D5B"/>
    <w:rsid w:val="00AD7E4A"/>
    <w:rsid w:val="00AD7EAD"/>
    <w:rsid w:val="00AD7FFE"/>
    <w:rsid w:val="00AE00FE"/>
    <w:rsid w:val="00AE01E9"/>
    <w:rsid w:val="00AE020B"/>
    <w:rsid w:val="00AE021E"/>
    <w:rsid w:val="00AE031A"/>
    <w:rsid w:val="00AE0438"/>
    <w:rsid w:val="00AE0476"/>
    <w:rsid w:val="00AE05AB"/>
    <w:rsid w:val="00AE05E9"/>
    <w:rsid w:val="00AE0722"/>
    <w:rsid w:val="00AE07E4"/>
    <w:rsid w:val="00AE07FD"/>
    <w:rsid w:val="00AE080B"/>
    <w:rsid w:val="00AE0834"/>
    <w:rsid w:val="00AE0839"/>
    <w:rsid w:val="00AE0901"/>
    <w:rsid w:val="00AE0911"/>
    <w:rsid w:val="00AE09DD"/>
    <w:rsid w:val="00AE09F9"/>
    <w:rsid w:val="00AE0B7C"/>
    <w:rsid w:val="00AE0B8A"/>
    <w:rsid w:val="00AE0B95"/>
    <w:rsid w:val="00AE0D38"/>
    <w:rsid w:val="00AE0DB2"/>
    <w:rsid w:val="00AE10E9"/>
    <w:rsid w:val="00AE1185"/>
    <w:rsid w:val="00AE12D9"/>
    <w:rsid w:val="00AE13B4"/>
    <w:rsid w:val="00AE14C1"/>
    <w:rsid w:val="00AE169D"/>
    <w:rsid w:val="00AE182A"/>
    <w:rsid w:val="00AE184F"/>
    <w:rsid w:val="00AE1906"/>
    <w:rsid w:val="00AE1953"/>
    <w:rsid w:val="00AE1979"/>
    <w:rsid w:val="00AE19A3"/>
    <w:rsid w:val="00AE1AE4"/>
    <w:rsid w:val="00AE1B23"/>
    <w:rsid w:val="00AE1B29"/>
    <w:rsid w:val="00AE1BC3"/>
    <w:rsid w:val="00AE1BF1"/>
    <w:rsid w:val="00AE1EEF"/>
    <w:rsid w:val="00AE1F57"/>
    <w:rsid w:val="00AE1F5D"/>
    <w:rsid w:val="00AE1FD0"/>
    <w:rsid w:val="00AE206F"/>
    <w:rsid w:val="00AE2144"/>
    <w:rsid w:val="00AE2191"/>
    <w:rsid w:val="00AE22DA"/>
    <w:rsid w:val="00AE22E0"/>
    <w:rsid w:val="00AE2546"/>
    <w:rsid w:val="00AE255A"/>
    <w:rsid w:val="00AE255E"/>
    <w:rsid w:val="00AE2583"/>
    <w:rsid w:val="00AE26E4"/>
    <w:rsid w:val="00AE271C"/>
    <w:rsid w:val="00AE28A0"/>
    <w:rsid w:val="00AE2C1F"/>
    <w:rsid w:val="00AE2C2D"/>
    <w:rsid w:val="00AE2CC2"/>
    <w:rsid w:val="00AE2D25"/>
    <w:rsid w:val="00AE2E17"/>
    <w:rsid w:val="00AE2E3B"/>
    <w:rsid w:val="00AE2E96"/>
    <w:rsid w:val="00AE3024"/>
    <w:rsid w:val="00AE30C9"/>
    <w:rsid w:val="00AE3135"/>
    <w:rsid w:val="00AE3140"/>
    <w:rsid w:val="00AE314B"/>
    <w:rsid w:val="00AE3198"/>
    <w:rsid w:val="00AE3207"/>
    <w:rsid w:val="00AE32F6"/>
    <w:rsid w:val="00AE32F9"/>
    <w:rsid w:val="00AE3301"/>
    <w:rsid w:val="00AE3356"/>
    <w:rsid w:val="00AE3524"/>
    <w:rsid w:val="00AE35A2"/>
    <w:rsid w:val="00AE35E0"/>
    <w:rsid w:val="00AE3621"/>
    <w:rsid w:val="00AE3659"/>
    <w:rsid w:val="00AE3769"/>
    <w:rsid w:val="00AE3864"/>
    <w:rsid w:val="00AE3984"/>
    <w:rsid w:val="00AE39A9"/>
    <w:rsid w:val="00AE3A71"/>
    <w:rsid w:val="00AE3B85"/>
    <w:rsid w:val="00AE3CD4"/>
    <w:rsid w:val="00AE3CEC"/>
    <w:rsid w:val="00AE3D53"/>
    <w:rsid w:val="00AE3E72"/>
    <w:rsid w:val="00AE3EB6"/>
    <w:rsid w:val="00AE3FEC"/>
    <w:rsid w:val="00AE40B6"/>
    <w:rsid w:val="00AE40BC"/>
    <w:rsid w:val="00AE418C"/>
    <w:rsid w:val="00AE4311"/>
    <w:rsid w:val="00AE44EB"/>
    <w:rsid w:val="00AE450F"/>
    <w:rsid w:val="00AE4582"/>
    <w:rsid w:val="00AE46BD"/>
    <w:rsid w:val="00AE4933"/>
    <w:rsid w:val="00AE4A08"/>
    <w:rsid w:val="00AE4A1E"/>
    <w:rsid w:val="00AE4B3D"/>
    <w:rsid w:val="00AE4DED"/>
    <w:rsid w:val="00AE505B"/>
    <w:rsid w:val="00AE515B"/>
    <w:rsid w:val="00AE5285"/>
    <w:rsid w:val="00AE53E1"/>
    <w:rsid w:val="00AE5428"/>
    <w:rsid w:val="00AE54CC"/>
    <w:rsid w:val="00AE554E"/>
    <w:rsid w:val="00AE55A2"/>
    <w:rsid w:val="00AE55B7"/>
    <w:rsid w:val="00AE55C1"/>
    <w:rsid w:val="00AE5601"/>
    <w:rsid w:val="00AE56AE"/>
    <w:rsid w:val="00AE579F"/>
    <w:rsid w:val="00AE587A"/>
    <w:rsid w:val="00AE5924"/>
    <w:rsid w:val="00AE592B"/>
    <w:rsid w:val="00AE5979"/>
    <w:rsid w:val="00AE597A"/>
    <w:rsid w:val="00AE5A28"/>
    <w:rsid w:val="00AE5A68"/>
    <w:rsid w:val="00AE5B34"/>
    <w:rsid w:val="00AE5BC8"/>
    <w:rsid w:val="00AE5D83"/>
    <w:rsid w:val="00AE5DE1"/>
    <w:rsid w:val="00AE5E12"/>
    <w:rsid w:val="00AE5E9B"/>
    <w:rsid w:val="00AE5ECA"/>
    <w:rsid w:val="00AE5F07"/>
    <w:rsid w:val="00AE5F2E"/>
    <w:rsid w:val="00AE6024"/>
    <w:rsid w:val="00AE610C"/>
    <w:rsid w:val="00AE616D"/>
    <w:rsid w:val="00AE6284"/>
    <w:rsid w:val="00AE62C2"/>
    <w:rsid w:val="00AE62D7"/>
    <w:rsid w:val="00AE62E7"/>
    <w:rsid w:val="00AE6311"/>
    <w:rsid w:val="00AE636E"/>
    <w:rsid w:val="00AE6405"/>
    <w:rsid w:val="00AE64FE"/>
    <w:rsid w:val="00AE66E1"/>
    <w:rsid w:val="00AE6822"/>
    <w:rsid w:val="00AE684B"/>
    <w:rsid w:val="00AE68EC"/>
    <w:rsid w:val="00AE68F4"/>
    <w:rsid w:val="00AE6907"/>
    <w:rsid w:val="00AE6AFC"/>
    <w:rsid w:val="00AE6B65"/>
    <w:rsid w:val="00AE6BE8"/>
    <w:rsid w:val="00AE6C48"/>
    <w:rsid w:val="00AE6C64"/>
    <w:rsid w:val="00AE6D99"/>
    <w:rsid w:val="00AE7187"/>
    <w:rsid w:val="00AE719E"/>
    <w:rsid w:val="00AE71D7"/>
    <w:rsid w:val="00AE725B"/>
    <w:rsid w:val="00AE733E"/>
    <w:rsid w:val="00AE7423"/>
    <w:rsid w:val="00AE76ED"/>
    <w:rsid w:val="00AE78F3"/>
    <w:rsid w:val="00AE79B0"/>
    <w:rsid w:val="00AE7A5A"/>
    <w:rsid w:val="00AE7A75"/>
    <w:rsid w:val="00AE7B34"/>
    <w:rsid w:val="00AE7BD4"/>
    <w:rsid w:val="00AE7C44"/>
    <w:rsid w:val="00AE7D47"/>
    <w:rsid w:val="00AF00C9"/>
    <w:rsid w:val="00AF0206"/>
    <w:rsid w:val="00AF02B8"/>
    <w:rsid w:val="00AF031C"/>
    <w:rsid w:val="00AF0374"/>
    <w:rsid w:val="00AF04A9"/>
    <w:rsid w:val="00AF05F4"/>
    <w:rsid w:val="00AF065E"/>
    <w:rsid w:val="00AF06EE"/>
    <w:rsid w:val="00AF0AFC"/>
    <w:rsid w:val="00AF0B14"/>
    <w:rsid w:val="00AF0CEB"/>
    <w:rsid w:val="00AF0CF6"/>
    <w:rsid w:val="00AF0D8F"/>
    <w:rsid w:val="00AF0FCF"/>
    <w:rsid w:val="00AF106E"/>
    <w:rsid w:val="00AF108D"/>
    <w:rsid w:val="00AF10A0"/>
    <w:rsid w:val="00AF1194"/>
    <w:rsid w:val="00AF11CE"/>
    <w:rsid w:val="00AF11D1"/>
    <w:rsid w:val="00AF1260"/>
    <w:rsid w:val="00AF127C"/>
    <w:rsid w:val="00AF1662"/>
    <w:rsid w:val="00AF16F4"/>
    <w:rsid w:val="00AF1781"/>
    <w:rsid w:val="00AF17A6"/>
    <w:rsid w:val="00AF17FE"/>
    <w:rsid w:val="00AF1809"/>
    <w:rsid w:val="00AF18A7"/>
    <w:rsid w:val="00AF1A0D"/>
    <w:rsid w:val="00AF1A98"/>
    <w:rsid w:val="00AF1CE1"/>
    <w:rsid w:val="00AF1F4C"/>
    <w:rsid w:val="00AF1F69"/>
    <w:rsid w:val="00AF1FD9"/>
    <w:rsid w:val="00AF20A5"/>
    <w:rsid w:val="00AF20CC"/>
    <w:rsid w:val="00AF20D4"/>
    <w:rsid w:val="00AF2147"/>
    <w:rsid w:val="00AF22E5"/>
    <w:rsid w:val="00AF2423"/>
    <w:rsid w:val="00AF24AD"/>
    <w:rsid w:val="00AF261F"/>
    <w:rsid w:val="00AF2691"/>
    <w:rsid w:val="00AF26A6"/>
    <w:rsid w:val="00AF2800"/>
    <w:rsid w:val="00AF2865"/>
    <w:rsid w:val="00AF298B"/>
    <w:rsid w:val="00AF2995"/>
    <w:rsid w:val="00AF2B37"/>
    <w:rsid w:val="00AF2C51"/>
    <w:rsid w:val="00AF2C7C"/>
    <w:rsid w:val="00AF2DD6"/>
    <w:rsid w:val="00AF2E26"/>
    <w:rsid w:val="00AF2ECD"/>
    <w:rsid w:val="00AF300F"/>
    <w:rsid w:val="00AF328D"/>
    <w:rsid w:val="00AF32BB"/>
    <w:rsid w:val="00AF356D"/>
    <w:rsid w:val="00AF369B"/>
    <w:rsid w:val="00AF36BE"/>
    <w:rsid w:val="00AF370D"/>
    <w:rsid w:val="00AF3890"/>
    <w:rsid w:val="00AF39F5"/>
    <w:rsid w:val="00AF3A20"/>
    <w:rsid w:val="00AF3A95"/>
    <w:rsid w:val="00AF3ADD"/>
    <w:rsid w:val="00AF3B04"/>
    <w:rsid w:val="00AF3B4A"/>
    <w:rsid w:val="00AF3CD7"/>
    <w:rsid w:val="00AF3E08"/>
    <w:rsid w:val="00AF3E0F"/>
    <w:rsid w:val="00AF3ECB"/>
    <w:rsid w:val="00AF4012"/>
    <w:rsid w:val="00AF412A"/>
    <w:rsid w:val="00AF4265"/>
    <w:rsid w:val="00AF42B9"/>
    <w:rsid w:val="00AF43BC"/>
    <w:rsid w:val="00AF43CC"/>
    <w:rsid w:val="00AF461A"/>
    <w:rsid w:val="00AF465C"/>
    <w:rsid w:val="00AF4756"/>
    <w:rsid w:val="00AF47D6"/>
    <w:rsid w:val="00AF486B"/>
    <w:rsid w:val="00AF4A22"/>
    <w:rsid w:val="00AF4A28"/>
    <w:rsid w:val="00AF4A5A"/>
    <w:rsid w:val="00AF4AB6"/>
    <w:rsid w:val="00AF4FAC"/>
    <w:rsid w:val="00AF4FB5"/>
    <w:rsid w:val="00AF5057"/>
    <w:rsid w:val="00AF5126"/>
    <w:rsid w:val="00AF524A"/>
    <w:rsid w:val="00AF537E"/>
    <w:rsid w:val="00AF5649"/>
    <w:rsid w:val="00AF56D0"/>
    <w:rsid w:val="00AF581A"/>
    <w:rsid w:val="00AF5869"/>
    <w:rsid w:val="00AF592C"/>
    <w:rsid w:val="00AF59E5"/>
    <w:rsid w:val="00AF5B6D"/>
    <w:rsid w:val="00AF5DFF"/>
    <w:rsid w:val="00AF5ED1"/>
    <w:rsid w:val="00AF5F8A"/>
    <w:rsid w:val="00AF5FF4"/>
    <w:rsid w:val="00AF60CB"/>
    <w:rsid w:val="00AF60F6"/>
    <w:rsid w:val="00AF6159"/>
    <w:rsid w:val="00AF6235"/>
    <w:rsid w:val="00AF6252"/>
    <w:rsid w:val="00AF6273"/>
    <w:rsid w:val="00AF6279"/>
    <w:rsid w:val="00AF63A6"/>
    <w:rsid w:val="00AF63AD"/>
    <w:rsid w:val="00AF6439"/>
    <w:rsid w:val="00AF64A0"/>
    <w:rsid w:val="00AF64CB"/>
    <w:rsid w:val="00AF6588"/>
    <w:rsid w:val="00AF6668"/>
    <w:rsid w:val="00AF66DF"/>
    <w:rsid w:val="00AF6898"/>
    <w:rsid w:val="00AF689A"/>
    <w:rsid w:val="00AF69B8"/>
    <w:rsid w:val="00AF6B2F"/>
    <w:rsid w:val="00AF6B3F"/>
    <w:rsid w:val="00AF6B8D"/>
    <w:rsid w:val="00AF6B99"/>
    <w:rsid w:val="00AF6C86"/>
    <w:rsid w:val="00AF6CDB"/>
    <w:rsid w:val="00AF6D9D"/>
    <w:rsid w:val="00AF6F32"/>
    <w:rsid w:val="00AF6F57"/>
    <w:rsid w:val="00AF718A"/>
    <w:rsid w:val="00AF7196"/>
    <w:rsid w:val="00AF71A4"/>
    <w:rsid w:val="00AF71E3"/>
    <w:rsid w:val="00AF71FF"/>
    <w:rsid w:val="00AF7248"/>
    <w:rsid w:val="00AF7299"/>
    <w:rsid w:val="00AF72DF"/>
    <w:rsid w:val="00AF742C"/>
    <w:rsid w:val="00AF7698"/>
    <w:rsid w:val="00AF78B2"/>
    <w:rsid w:val="00AF78F5"/>
    <w:rsid w:val="00AF78F9"/>
    <w:rsid w:val="00AF78FD"/>
    <w:rsid w:val="00AF799E"/>
    <w:rsid w:val="00AF7A88"/>
    <w:rsid w:val="00AF7A98"/>
    <w:rsid w:val="00AF7B94"/>
    <w:rsid w:val="00AF7CC7"/>
    <w:rsid w:val="00AF7CD5"/>
    <w:rsid w:val="00AF7CE6"/>
    <w:rsid w:val="00AF7D29"/>
    <w:rsid w:val="00AF7D85"/>
    <w:rsid w:val="00AF7F4E"/>
    <w:rsid w:val="00AF7F77"/>
    <w:rsid w:val="00B000DC"/>
    <w:rsid w:val="00B0014C"/>
    <w:rsid w:val="00B00315"/>
    <w:rsid w:val="00B00319"/>
    <w:rsid w:val="00B0034B"/>
    <w:rsid w:val="00B00360"/>
    <w:rsid w:val="00B003B4"/>
    <w:rsid w:val="00B004B8"/>
    <w:rsid w:val="00B004FB"/>
    <w:rsid w:val="00B0066A"/>
    <w:rsid w:val="00B00693"/>
    <w:rsid w:val="00B006C6"/>
    <w:rsid w:val="00B0071A"/>
    <w:rsid w:val="00B0073B"/>
    <w:rsid w:val="00B0077E"/>
    <w:rsid w:val="00B00801"/>
    <w:rsid w:val="00B00867"/>
    <w:rsid w:val="00B009E3"/>
    <w:rsid w:val="00B00A0E"/>
    <w:rsid w:val="00B00B1C"/>
    <w:rsid w:val="00B00B76"/>
    <w:rsid w:val="00B00C35"/>
    <w:rsid w:val="00B00C46"/>
    <w:rsid w:val="00B00C86"/>
    <w:rsid w:val="00B00CE5"/>
    <w:rsid w:val="00B00F32"/>
    <w:rsid w:val="00B00F43"/>
    <w:rsid w:val="00B00FA7"/>
    <w:rsid w:val="00B01146"/>
    <w:rsid w:val="00B01204"/>
    <w:rsid w:val="00B012D6"/>
    <w:rsid w:val="00B01301"/>
    <w:rsid w:val="00B013C8"/>
    <w:rsid w:val="00B0168C"/>
    <w:rsid w:val="00B01A23"/>
    <w:rsid w:val="00B01A27"/>
    <w:rsid w:val="00B01A47"/>
    <w:rsid w:val="00B01B87"/>
    <w:rsid w:val="00B01BAE"/>
    <w:rsid w:val="00B01C1A"/>
    <w:rsid w:val="00B01D77"/>
    <w:rsid w:val="00B01D9C"/>
    <w:rsid w:val="00B01E1B"/>
    <w:rsid w:val="00B01E56"/>
    <w:rsid w:val="00B01E85"/>
    <w:rsid w:val="00B0200A"/>
    <w:rsid w:val="00B020B5"/>
    <w:rsid w:val="00B022A2"/>
    <w:rsid w:val="00B0230C"/>
    <w:rsid w:val="00B02321"/>
    <w:rsid w:val="00B024D5"/>
    <w:rsid w:val="00B025EC"/>
    <w:rsid w:val="00B02623"/>
    <w:rsid w:val="00B0267B"/>
    <w:rsid w:val="00B0279F"/>
    <w:rsid w:val="00B02803"/>
    <w:rsid w:val="00B02814"/>
    <w:rsid w:val="00B02833"/>
    <w:rsid w:val="00B02985"/>
    <w:rsid w:val="00B02C6F"/>
    <w:rsid w:val="00B02D4C"/>
    <w:rsid w:val="00B0304B"/>
    <w:rsid w:val="00B031D4"/>
    <w:rsid w:val="00B03341"/>
    <w:rsid w:val="00B033D3"/>
    <w:rsid w:val="00B03453"/>
    <w:rsid w:val="00B03537"/>
    <w:rsid w:val="00B035EA"/>
    <w:rsid w:val="00B036D0"/>
    <w:rsid w:val="00B0378B"/>
    <w:rsid w:val="00B03864"/>
    <w:rsid w:val="00B038A4"/>
    <w:rsid w:val="00B0396B"/>
    <w:rsid w:val="00B039AB"/>
    <w:rsid w:val="00B03B63"/>
    <w:rsid w:val="00B03BD5"/>
    <w:rsid w:val="00B03D53"/>
    <w:rsid w:val="00B03D5D"/>
    <w:rsid w:val="00B03D91"/>
    <w:rsid w:val="00B03DBE"/>
    <w:rsid w:val="00B03E43"/>
    <w:rsid w:val="00B03E46"/>
    <w:rsid w:val="00B03E4D"/>
    <w:rsid w:val="00B03EF9"/>
    <w:rsid w:val="00B03F1E"/>
    <w:rsid w:val="00B03FF9"/>
    <w:rsid w:val="00B0406B"/>
    <w:rsid w:val="00B04287"/>
    <w:rsid w:val="00B043C8"/>
    <w:rsid w:val="00B043CE"/>
    <w:rsid w:val="00B043D7"/>
    <w:rsid w:val="00B046C2"/>
    <w:rsid w:val="00B04A05"/>
    <w:rsid w:val="00B04CC4"/>
    <w:rsid w:val="00B04E9F"/>
    <w:rsid w:val="00B04EC0"/>
    <w:rsid w:val="00B050E8"/>
    <w:rsid w:val="00B0529D"/>
    <w:rsid w:val="00B052C6"/>
    <w:rsid w:val="00B0538D"/>
    <w:rsid w:val="00B05394"/>
    <w:rsid w:val="00B05474"/>
    <w:rsid w:val="00B05544"/>
    <w:rsid w:val="00B0572B"/>
    <w:rsid w:val="00B0575E"/>
    <w:rsid w:val="00B059B2"/>
    <w:rsid w:val="00B059B4"/>
    <w:rsid w:val="00B059FA"/>
    <w:rsid w:val="00B05A3A"/>
    <w:rsid w:val="00B05B80"/>
    <w:rsid w:val="00B05C2D"/>
    <w:rsid w:val="00B05CE8"/>
    <w:rsid w:val="00B05F4E"/>
    <w:rsid w:val="00B060ED"/>
    <w:rsid w:val="00B06202"/>
    <w:rsid w:val="00B06251"/>
    <w:rsid w:val="00B06406"/>
    <w:rsid w:val="00B0642B"/>
    <w:rsid w:val="00B06548"/>
    <w:rsid w:val="00B067B8"/>
    <w:rsid w:val="00B067CB"/>
    <w:rsid w:val="00B06805"/>
    <w:rsid w:val="00B068B7"/>
    <w:rsid w:val="00B06A90"/>
    <w:rsid w:val="00B06A96"/>
    <w:rsid w:val="00B06BD2"/>
    <w:rsid w:val="00B06C7B"/>
    <w:rsid w:val="00B06CD2"/>
    <w:rsid w:val="00B06E24"/>
    <w:rsid w:val="00B06F68"/>
    <w:rsid w:val="00B07156"/>
    <w:rsid w:val="00B07643"/>
    <w:rsid w:val="00B077F1"/>
    <w:rsid w:val="00B0791F"/>
    <w:rsid w:val="00B07968"/>
    <w:rsid w:val="00B0797F"/>
    <w:rsid w:val="00B07AD0"/>
    <w:rsid w:val="00B07B5E"/>
    <w:rsid w:val="00B07BCF"/>
    <w:rsid w:val="00B07CF0"/>
    <w:rsid w:val="00B07D16"/>
    <w:rsid w:val="00B07EEE"/>
    <w:rsid w:val="00B07FA7"/>
    <w:rsid w:val="00B10277"/>
    <w:rsid w:val="00B10315"/>
    <w:rsid w:val="00B10410"/>
    <w:rsid w:val="00B104C5"/>
    <w:rsid w:val="00B10531"/>
    <w:rsid w:val="00B105F0"/>
    <w:rsid w:val="00B106BD"/>
    <w:rsid w:val="00B107C5"/>
    <w:rsid w:val="00B10A91"/>
    <w:rsid w:val="00B10BBC"/>
    <w:rsid w:val="00B10C23"/>
    <w:rsid w:val="00B10D0F"/>
    <w:rsid w:val="00B10E4A"/>
    <w:rsid w:val="00B10EC3"/>
    <w:rsid w:val="00B10F69"/>
    <w:rsid w:val="00B1108B"/>
    <w:rsid w:val="00B1119B"/>
    <w:rsid w:val="00B111D9"/>
    <w:rsid w:val="00B112BC"/>
    <w:rsid w:val="00B11305"/>
    <w:rsid w:val="00B113E5"/>
    <w:rsid w:val="00B116B9"/>
    <w:rsid w:val="00B116F5"/>
    <w:rsid w:val="00B1190B"/>
    <w:rsid w:val="00B1196F"/>
    <w:rsid w:val="00B11D09"/>
    <w:rsid w:val="00B11D88"/>
    <w:rsid w:val="00B11DBC"/>
    <w:rsid w:val="00B1212B"/>
    <w:rsid w:val="00B12158"/>
    <w:rsid w:val="00B122B9"/>
    <w:rsid w:val="00B12333"/>
    <w:rsid w:val="00B1235F"/>
    <w:rsid w:val="00B1258E"/>
    <w:rsid w:val="00B125B4"/>
    <w:rsid w:val="00B12702"/>
    <w:rsid w:val="00B12976"/>
    <w:rsid w:val="00B129A4"/>
    <w:rsid w:val="00B129AF"/>
    <w:rsid w:val="00B12A5C"/>
    <w:rsid w:val="00B12B25"/>
    <w:rsid w:val="00B12C3A"/>
    <w:rsid w:val="00B13173"/>
    <w:rsid w:val="00B131B8"/>
    <w:rsid w:val="00B1325B"/>
    <w:rsid w:val="00B1327B"/>
    <w:rsid w:val="00B13297"/>
    <w:rsid w:val="00B13388"/>
    <w:rsid w:val="00B13457"/>
    <w:rsid w:val="00B13463"/>
    <w:rsid w:val="00B13537"/>
    <w:rsid w:val="00B1356C"/>
    <w:rsid w:val="00B135AB"/>
    <w:rsid w:val="00B13610"/>
    <w:rsid w:val="00B13698"/>
    <w:rsid w:val="00B136EB"/>
    <w:rsid w:val="00B137BD"/>
    <w:rsid w:val="00B138D2"/>
    <w:rsid w:val="00B13A14"/>
    <w:rsid w:val="00B13ACC"/>
    <w:rsid w:val="00B13DCB"/>
    <w:rsid w:val="00B13E95"/>
    <w:rsid w:val="00B13EAA"/>
    <w:rsid w:val="00B14075"/>
    <w:rsid w:val="00B140B9"/>
    <w:rsid w:val="00B14130"/>
    <w:rsid w:val="00B14179"/>
    <w:rsid w:val="00B14219"/>
    <w:rsid w:val="00B14271"/>
    <w:rsid w:val="00B1437F"/>
    <w:rsid w:val="00B14461"/>
    <w:rsid w:val="00B144B9"/>
    <w:rsid w:val="00B144E3"/>
    <w:rsid w:val="00B14641"/>
    <w:rsid w:val="00B14687"/>
    <w:rsid w:val="00B146CB"/>
    <w:rsid w:val="00B14714"/>
    <w:rsid w:val="00B14786"/>
    <w:rsid w:val="00B147B8"/>
    <w:rsid w:val="00B147D8"/>
    <w:rsid w:val="00B1480F"/>
    <w:rsid w:val="00B1496C"/>
    <w:rsid w:val="00B14A07"/>
    <w:rsid w:val="00B14A38"/>
    <w:rsid w:val="00B14FE4"/>
    <w:rsid w:val="00B1501C"/>
    <w:rsid w:val="00B1501D"/>
    <w:rsid w:val="00B153DB"/>
    <w:rsid w:val="00B15626"/>
    <w:rsid w:val="00B156C5"/>
    <w:rsid w:val="00B156DA"/>
    <w:rsid w:val="00B159BA"/>
    <w:rsid w:val="00B15AD7"/>
    <w:rsid w:val="00B15B65"/>
    <w:rsid w:val="00B15C24"/>
    <w:rsid w:val="00B15C47"/>
    <w:rsid w:val="00B15EF9"/>
    <w:rsid w:val="00B15F2F"/>
    <w:rsid w:val="00B15F7B"/>
    <w:rsid w:val="00B15FB3"/>
    <w:rsid w:val="00B15FF8"/>
    <w:rsid w:val="00B1615D"/>
    <w:rsid w:val="00B1616D"/>
    <w:rsid w:val="00B161EA"/>
    <w:rsid w:val="00B1622F"/>
    <w:rsid w:val="00B162D9"/>
    <w:rsid w:val="00B1631D"/>
    <w:rsid w:val="00B16342"/>
    <w:rsid w:val="00B16349"/>
    <w:rsid w:val="00B16355"/>
    <w:rsid w:val="00B164D8"/>
    <w:rsid w:val="00B165CE"/>
    <w:rsid w:val="00B1662B"/>
    <w:rsid w:val="00B16658"/>
    <w:rsid w:val="00B16800"/>
    <w:rsid w:val="00B1693B"/>
    <w:rsid w:val="00B169B5"/>
    <w:rsid w:val="00B169C1"/>
    <w:rsid w:val="00B16B83"/>
    <w:rsid w:val="00B16C2F"/>
    <w:rsid w:val="00B16DA1"/>
    <w:rsid w:val="00B16F6B"/>
    <w:rsid w:val="00B16FCE"/>
    <w:rsid w:val="00B17064"/>
    <w:rsid w:val="00B17067"/>
    <w:rsid w:val="00B171B4"/>
    <w:rsid w:val="00B172CE"/>
    <w:rsid w:val="00B172DB"/>
    <w:rsid w:val="00B1735D"/>
    <w:rsid w:val="00B1735F"/>
    <w:rsid w:val="00B173E1"/>
    <w:rsid w:val="00B17592"/>
    <w:rsid w:val="00B177DE"/>
    <w:rsid w:val="00B1783D"/>
    <w:rsid w:val="00B17856"/>
    <w:rsid w:val="00B17876"/>
    <w:rsid w:val="00B1787E"/>
    <w:rsid w:val="00B17959"/>
    <w:rsid w:val="00B1796A"/>
    <w:rsid w:val="00B17980"/>
    <w:rsid w:val="00B179A1"/>
    <w:rsid w:val="00B17A4E"/>
    <w:rsid w:val="00B17B4B"/>
    <w:rsid w:val="00B17C6E"/>
    <w:rsid w:val="00B17CB5"/>
    <w:rsid w:val="00B17E34"/>
    <w:rsid w:val="00B17EA0"/>
    <w:rsid w:val="00B17F56"/>
    <w:rsid w:val="00B17FE2"/>
    <w:rsid w:val="00B20047"/>
    <w:rsid w:val="00B20056"/>
    <w:rsid w:val="00B2013A"/>
    <w:rsid w:val="00B201EF"/>
    <w:rsid w:val="00B2034A"/>
    <w:rsid w:val="00B20465"/>
    <w:rsid w:val="00B2046B"/>
    <w:rsid w:val="00B204FA"/>
    <w:rsid w:val="00B206F3"/>
    <w:rsid w:val="00B2073C"/>
    <w:rsid w:val="00B20773"/>
    <w:rsid w:val="00B2078C"/>
    <w:rsid w:val="00B207B3"/>
    <w:rsid w:val="00B207CF"/>
    <w:rsid w:val="00B2080D"/>
    <w:rsid w:val="00B208D2"/>
    <w:rsid w:val="00B20982"/>
    <w:rsid w:val="00B20A00"/>
    <w:rsid w:val="00B20AAE"/>
    <w:rsid w:val="00B20AB1"/>
    <w:rsid w:val="00B20C21"/>
    <w:rsid w:val="00B20E10"/>
    <w:rsid w:val="00B20E3A"/>
    <w:rsid w:val="00B20EC2"/>
    <w:rsid w:val="00B20F21"/>
    <w:rsid w:val="00B20FE2"/>
    <w:rsid w:val="00B20FEE"/>
    <w:rsid w:val="00B2103E"/>
    <w:rsid w:val="00B21162"/>
    <w:rsid w:val="00B21185"/>
    <w:rsid w:val="00B211FA"/>
    <w:rsid w:val="00B21236"/>
    <w:rsid w:val="00B2134A"/>
    <w:rsid w:val="00B214D9"/>
    <w:rsid w:val="00B21547"/>
    <w:rsid w:val="00B215EB"/>
    <w:rsid w:val="00B215FC"/>
    <w:rsid w:val="00B217AE"/>
    <w:rsid w:val="00B217F1"/>
    <w:rsid w:val="00B21967"/>
    <w:rsid w:val="00B21A98"/>
    <w:rsid w:val="00B21B6F"/>
    <w:rsid w:val="00B21B7C"/>
    <w:rsid w:val="00B21C27"/>
    <w:rsid w:val="00B21C65"/>
    <w:rsid w:val="00B21E9C"/>
    <w:rsid w:val="00B21EA4"/>
    <w:rsid w:val="00B21F47"/>
    <w:rsid w:val="00B21F6F"/>
    <w:rsid w:val="00B22261"/>
    <w:rsid w:val="00B2228A"/>
    <w:rsid w:val="00B2252A"/>
    <w:rsid w:val="00B225E7"/>
    <w:rsid w:val="00B22624"/>
    <w:rsid w:val="00B2263E"/>
    <w:rsid w:val="00B227F9"/>
    <w:rsid w:val="00B22827"/>
    <w:rsid w:val="00B22854"/>
    <w:rsid w:val="00B228BB"/>
    <w:rsid w:val="00B22AFF"/>
    <w:rsid w:val="00B22BB1"/>
    <w:rsid w:val="00B22BDC"/>
    <w:rsid w:val="00B22DA5"/>
    <w:rsid w:val="00B22E0D"/>
    <w:rsid w:val="00B22E8B"/>
    <w:rsid w:val="00B22F6C"/>
    <w:rsid w:val="00B230D0"/>
    <w:rsid w:val="00B23216"/>
    <w:rsid w:val="00B2326C"/>
    <w:rsid w:val="00B233E5"/>
    <w:rsid w:val="00B234B5"/>
    <w:rsid w:val="00B23600"/>
    <w:rsid w:val="00B23637"/>
    <w:rsid w:val="00B23638"/>
    <w:rsid w:val="00B2366B"/>
    <w:rsid w:val="00B2368D"/>
    <w:rsid w:val="00B236A2"/>
    <w:rsid w:val="00B236C3"/>
    <w:rsid w:val="00B236DA"/>
    <w:rsid w:val="00B23771"/>
    <w:rsid w:val="00B238A4"/>
    <w:rsid w:val="00B238AE"/>
    <w:rsid w:val="00B23987"/>
    <w:rsid w:val="00B239C9"/>
    <w:rsid w:val="00B239D3"/>
    <w:rsid w:val="00B23AFC"/>
    <w:rsid w:val="00B23C10"/>
    <w:rsid w:val="00B23C7B"/>
    <w:rsid w:val="00B23D1B"/>
    <w:rsid w:val="00B24012"/>
    <w:rsid w:val="00B240CA"/>
    <w:rsid w:val="00B24121"/>
    <w:rsid w:val="00B2418D"/>
    <w:rsid w:val="00B241BF"/>
    <w:rsid w:val="00B242EC"/>
    <w:rsid w:val="00B24320"/>
    <w:rsid w:val="00B244A9"/>
    <w:rsid w:val="00B24569"/>
    <w:rsid w:val="00B24729"/>
    <w:rsid w:val="00B2489B"/>
    <w:rsid w:val="00B2494C"/>
    <w:rsid w:val="00B24A36"/>
    <w:rsid w:val="00B24A73"/>
    <w:rsid w:val="00B24A83"/>
    <w:rsid w:val="00B24ACB"/>
    <w:rsid w:val="00B24BAA"/>
    <w:rsid w:val="00B24BB3"/>
    <w:rsid w:val="00B24D98"/>
    <w:rsid w:val="00B24E75"/>
    <w:rsid w:val="00B24F64"/>
    <w:rsid w:val="00B25152"/>
    <w:rsid w:val="00B25200"/>
    <w:rsid w:val="00B25215"/>
    <w:rsid w:val="00B2522F"/>
    <w:rsid w:val="00B254A6"/>
    <w:rsid w:val="00B25508"/>
    <w:rsid w:val="00B25528"/>
    <w:rsid w:val="00B2563D"/>
    <w:rsid w:val="00B25855"/>
    <w:rsid w:val="00B25A04"/>
    <w:rsid w:val="00B25BB8"/>
    <w:rsid w:val="00B25C78"/>
    <w:rsid w:val="00B25C8F"/>
    <w:rsid w:val="00B25D08"/>
    <w:rsid w:val="00B25D1A"/>
    <w:rsid w:val="00B25FFC"/>
    <w:rsid w:val="00B260B7"/>
    <w:rsid w:val="00B260CC"/>
    <w:rsid w:val="00B260E0"/>
    <w:rsid w:val="00B2614C"/>
    <w:rsid w:val="00B2628F"/>
    <w:rsid w:val="00B26344"/>
    <w:rsid w:val="00B263A1"/>
    <w:rsid w:val="00B26550"/>
    <w:rsid w:val="00B266E3"/>
    <w:rsid w:val="00B26797"/>
    <w:rsid w:val="00B267E1"/>
    <w:rsid w:val="00B26963"/>
    <w:rsid w:val="00B269B3"/>
    <w:rsid w:val="00B26B1B"/>
    <w:rsid w:val="00B26BE8"/>
    <w:rsid w:val="00B26C2C"/>
    <w:rsid w:val="00B26D13"/>
    <w:rsid w:val="00B26F93"/>
    <w:rsid w:val="00B26FF7"/>
    <w:rsid w:val="00B27077"/>
    <w:rsid w:val="00B2709B"/>
    <w:rsid w:val="00B270EC"/>
    <w:rsid w:val="00B2723B"/>
    <w:rsid w:val="00B2735A"/>
    <w:rsid w:val="00B27362"/>
    <w:rsid w:val="00B27382"/>
    <w:rsid w:val="00B273A7"/>
    <w:rsid w:val="00B27432"/>
    <w:rsid w:val="00B27441"/>
    <w:rsid w:val="00B27624"/>
    <w:rsid w:val="00B277EA"/>
    <w:rsid w:val="00B27806"/>
    <w:rsid w:val="00B278BD"/>
    <w:rsid w:val="00B278FB"/>
    <w:rsid w:val="00B27917"/>
    <w:rsid w:val="00B27954"/>
    <w:rsid w:val="00B279F6"/>
    <w:rsid w:val="00B27AE9"/>
    <w:rsid w:val="00B27C05"/>
    <w:rsid w:val="00B27CAE"/>
    <w:rsid w:val="00B27ED6"/>
    <w:rsid w:val="00B27EF6"/>
    <w:rsid w:val="00B30031"/>
    <w:rsid w:val="00B30037"/>
    <w:rsid w:val="00B3008F"/>
    <w:rsid w:val="00B3011A"/>
    <w:rsid w:val="00B301C7"/>
    <w:rsid w:val="00B30232"/>
    <w:rsid w:val="00B30307"/>
    <w:rsid w:val="00B30467"/>
    <w:rsid w:val="00B30615"/>
    <w:rsid w:val="00B30663"/>
    <w:rsid w:val="00B306F6"/>
    <w:rsid w:val="00B3070D"/>
    <w:rsid w:val="00B3070E"/>
    <w:rsid w:val="00B307AD"/>
    <w:rsid w:val="00B307DB"/>
    <w:rsid w:val="00B307DC"/>
    <w:rsid w:val="00B30A2C"/>
    <w:rsid w:val="00B30BEC"/>
    <w:rsid w:val="00B30D59"/>
    <w:rsid w:val="00B30DF8"/>
    <w:rsid w:val="00B30F85"/>
    <w:rsid w:val="00B310B3"/>
    <w:rsid w:val="00B3120F"/>
    <w:rsid w:val="00B312D9"/>
    <w:rsid w:val="00B3141A"/>
    <w:rsid w:val="00B31566"/>
    <w:rsid w:val="00B3176D"/>
    <w:rsid w:val="00B31778"/>
    <w:rsid w:val="00B317AF"/>
    <w:rsid w:val="00B317B5"/>
    <w:rsid w:val="00B318B8"/>
    <w:rsid w:val="00B318F2"/>
    <w:rsid w:val="00B319D3"/>
    <w:rsid w:val="00B319EE"/>
    <w:rsid w:val="00B31A1C"/>
    <w:rsid w:val="00B31B72"/>
    <w:rsid w:val="00B31B8C"/>
    <w:rsid w:val="00B31BB2"/>
    <w:rsid w:val="00B31C85"/>
    <w:rsid w:val="00B31CA4"/>
    <w:rsid w:val="00B31DA6"/>
    <w:rsid w:val="00B31E81"/>
    <w:rsid w:val="00B31E9D"/>
    <w:rsid w:val="00B31FDC"/>
    <w:rsid w:val="00B32350"/>
    <w:rsid w:val="00B32380"/>
    <w:rsid w:val="00B32393"/>
    <w:rsid w:val="00B323A8"/>
    <w:rsid w:val="00B3243D"/>
    <w:rsid w:val="00B3243E"/>
    <w:rsid w:val="00B32530"/>
    <w:rsid w:val="00B328A2"/>
    <w:rsid w:val="00B328E2"/>
    <w:rsid w:val="00B32926"/>
    <w:rsid w:val="00B329D5"/>
    <w:rsid w:val="00B329FA"/>
    <w:rsid w:val="00B32A51"/>
    <w:rsid w:val="00B32B0C"/>
    <w:rsid w:val="00B32C41"/>
    <w:rsid w:val="00B32DCA"/>
    <w:rsid w:val="00B32F24"/>
    <w:rsid w:val="00B32FB1"/>
    <w:rsid w:val="00B3303E"/>
    <w:rsid w:val="00B331E7"/>
    <w:rsid w:val="00B3323F"/>
    <w:rsid w:val="00B334FB"/>
    <w:rsid w:val="00B33557"/>
    <w:rsid w:val="00B337A3"/>
    <w:rsid w:val="00B33804"/>
    <w:rsid w:val="00B33A0A"/>
    <w:rsid w:val="00B33C32"/>
    <w:rsid w:val="00B33C43"/>
    <w:rsid w:val="00B33CFF"/>
    <w:rsid w:val="00B33DDA"/>
    <w:rsid w:val="00B33E07"/>
    <w:rsid w:val="00B33E3E"/>
    <w:rsid w:val="00B33FB9"/>
    <w:rsid w:val="00B34060"/>
    <w:rsid w:val="00B34253"/>
    <w:rsid w:val="00B34446"/>
    <w:rsid w:val="00B3448E"/>
    <w:rsid w:val="00B344A4"/>
    <w:rsid w:val="00B345BC"/>
    <w:rsid w:val="00B34602"/>
    <w:rsid w:val="00B347CB"/>
    <w:rsid w:val="00B34899"/>
    <w:rsid w:val="00B349A5"/>
    <w:rsid w:val="00B34A5E"/>
    <w:rsid w:val="00B34CD5"/>
    <w:rsid w:val="00B34D7D"/>
    <w:rsid w:val="00B34D81"/>
    <w:rsid w:val="00B34E1C"/>
    <w:rsid w:val="00B34E77"/>
    <w:rsid w:val="00B34F25"/>
    <w:rsid w:val="00B34F6C"/>
    <w:rsid w:val="00B34FB6"/>
    <w:rsid w:val="00B35011"/>
    <w:rsid w:val="00B3526C"/>
    <w:rsid w:val="00B352B4"/>
    <w:rsid w:val="00B353E4"/>
    <w:rsid w:val="00B35438"/>
    <w:rsid w:val="00B3545F"/>
    <w:rsid w:val="00B356C9"/>
    <w:rsid w:val="00B35739"/>
    <w:rsid w:val="00B35841"/>
    <w:rsid w:val="00B35A31"/>
    <w:rsid w:val="00B35AC5"/>
    <w:rsid w:val="00B35D21"/>
    <w:rsid w:val="00B35D8F"/>
    <w:rsid w:val="00B35F07"/>
    <w:rsid w:val="00B35FD5"/>
    <w:rsid w:val="00B36001"/>
    <w:rsid w:val="00B36067"/>
    <w:rsid w:val="00B360F9"/>
    <w:rsid w:val="00B3613C"/>
    <w:rsid w:val="00B36143"/>
    <w:rsid w:val="00B36294"/>
    <w:rsid w:val="00B3630F"/>
    <w:rsid w:val="00B363A3"/>
    <w:rsid w:val="00B363C4"/>
    <w:rsid w:val="00B3645D"/>
    <w:rsid w:val="00B3657C"/>
    <w:rsid w:val="00B365BD"/>
    <w:rsid w:val="00B3683E"/>
    <w:rsid w:val="00B368BB"/>
    <w:rsid w:val="00B36915"/>
    <w:rsid w:val="00B369D0"/>
    <w:rsid w:val="00B369E2"/>
    <w:rsid w:val="00B36A34"/>
    <w:rsid w:val="00B36A52"/>
    <w:rsid w:val="00B36A9E"/>
    <w:rsid w:val="00B36AD5"/>
    <w:rsid w:val="00B36B16"/>
    <w:rsid w:val="00B36C2C"/>
    <w:rsid w:val="00B36C82"/>
    <w:rsid w:val="00B36CDC"/>
    <w:rsid w:val="00B36D7E"/>
    <w:rsid w:val="00B36D87"/>
    <w:rsid w:val="00B36F23"/>
    <w:rsid w:val="00B36F3D"/>
    <w:rsid w:val="00B3706B"/>
    <w:rsid w:val="00B37073"/>
    <w:rsid w:val="00B3716F"/>
    <w:rsid w:val="00B37187"/>
    <w:rsid w:val="00B3728F"/>
    <w:rsid w:val="00B37329"/>
    <w:rsid w:val="00B373A1"/>
    <w:rsid w:val="00B374BD"/>
    <w:rsid w:val="00B374DF"/>
    <w:rsid w:val="00B37637"/>
    <w:rsid w:val="00B376B3"/>
    <w:rsid w:val="00B37749"/>
    <w:rsid w:val="00B3776C"/>
    <w:rsid w:val="00B3795F"/>
    <w:rsid w:val="00B37A50"/>
    <w:rsid w:val="00B37ADE"/>
    <w:rsid w:val="00B37BDA"/>
    <w:rsid w:val="00B37C4A"/>
    <w:rsid w:val="00B37C6F"/>
    <w:rsid w:val="00B37E4A"/>
    <w:rsid w:val="00B37F60"/>
    <w:rsid w:val="00B40134"/>
    <w:rsid w:val="00B40395"/>
    <w:rsid w:val="00B403C8"/>
    <w:rsid w:val="00B40405"/>
    <w:rsid w:val="00B40571"/>
    <w:rsid w:val="00B405DC"/>
    <w:rsid w:val="00B40603"/>
    <w:rsid w:val="00B40778"/>
    <w:rsid w:val="00B407EA"/>
    <w:rsid w:val="00B4094A"/>
    <w:rsid w:val="00B40AC0"/>
    <w:rsid w:val="00B40C7D"/>
    <w:rsid w:val="00B40C93"/>
    <w:rsid w:val="00B40DA3"/>
    <w:rsid w:val="00B40E41"/>
    <w:rsid w:val="00B40EBE"/>
    <w:rsid w:val="00B41003"/>
    <w:rsid w:val="00B41198"/>
    <w:rsid w:val="00B41344"/>
    <w:rsid w:val="00B41389"/>
    <w:rsid w:val="00B413BF"/>
    <w:rsid w:val="00B41478"/>
    <w:rsid w:val="00B4152E"/>
    <w:rsid w:val="00B4165F"/>
    <w:rsid w:val="00B416E9"/>
    <w:rsid w:val="00B41759"/>
    <w:rsid w:val="00B417A9"/>
    <w:rsid w:val="00B417C1"/>
    <w:rsid w:val="00B417F0"/>
    <w:rsid w:val="00B41821"/>
    <w:rsid w:val="00B41ABD"/>
    <w:rsid w:val="00B41BD8"/>
    <w:rsid w:val="00B41CFC"/>
    <w:rsid w:val="00B41E30"/>
    <w:rsid w:val="00B42152"/>
    <w:rsid w:val="00B424BC"/>
    <w:rsid w:val="00B42632"/>
    <w:rsid w:val="00B42665"/>
    <w:rsid w:val="00B42792"/>
    <w:rsid w:val="00B42892"/>
    <w:rsid w:val="00B42971"/>
    <w:rsid w:val="00B42A51"/>
    <w:rsid w:val="00B42BE9"/>
    <w:rsid w:val="00B42C66"/>
    <w:rsid w:val="00B42F78"/>
    <w:rsid w:val="00B43327"/>
    <w:rsid w:val="00B433C1"/>
    <w:rsid w:val="00B4346E"/>
    <w:rsid w:val="00B434B9"/>
    <w:rsid w:val="00B434F9"/>
    <w:rsid w:val="00B434FA"/>
    <w:rsid w:val="00B435CF"/>
    <w:rsid w:val="00B43668"/>
    <w:rsid w:val="00B438DB"/>
    <w:rsid w:val="00B43913"/>
    <w:rsid w:val="00B439AA"/>
    <w:rsid w:val="00B439F0"/>
    <w:rsid w:val="00B43A37"/>
    <w:rsid w:val="00B43E37"/>
    <w:rsid w:val="00B43FF6"/>
    <w:rsid w:val="00B440BD"/>
    <w:rsid w:val="00B441B6"/>
    <w:rsid w:val="00B44278"/>
    <w:rsid w:val="00B443F5"/>
    <w:rsid w:val="00B44621"/>
    <w:rsid w:val="00B44738"/>
    <w:rsid w:val="00B44758"/>
    <w:rsid w:val="00B4486F"/>
    <w:rsid w:val="00B448AF"/>
    <w:rsid w:val="00B449E7"/>
    <w:rsid w:val="00B44C6B"/>
    <w:rsid w:val="00B44D20"/>
    <w:rsid w:val="00B44D63"/>
    <w:rsid w:val="00B44DA9"/>
    <w:rsid w:val="00B44E0F"/>
    <w:rsid w:val="00B44E30"/>
    <w:rsid w:val="00B44E84"/>
    <w:rsid w:val="00B44EEF"/>
    <w:rsid w:val="00B45102"/>
    <w:rsid w:val="00B451E7"/>
    <w:rsid w:val="00B45286"/>
    <w:rsid w:val="00B45335"/>
    <w:rsid w:val="00B453BE"/>
    <w:rsid w:val="00B4552A"/>
    <w:rsid w:val="00B455DD"/>
    <w:rsid w:val="00B457F6"/>
    <w:rsid w:val="00B4585E"/>
    <w:rsid w:val="00B45BC7"/>
    <w:rsid w:val="00B45D23"/>
    <w:rsid w:val="00B45D42"/>
    <w:rsid w:val="00B46109"/>
    <w:rsid w:val="00B46138"/>
    <w:rsid w:val="00B461E8"/>
    <w:rsid w:val="00B46218"/>
    <w:rsid w:val="00B4624D"/>
    <w:rsid w:val="00B46263"/>
    <w:rsid w:val="00B4628F"/>
    <w:rsid w:val="00B4630E"/>
    <w:rsid w:val="00B463EB"/>
    <w:rsid w:val="00B464C5"/>
    <w:rsid w:val="00B4667A"/>
    <w:rsid w:val="00B46705"/>
    <w:rsid w:val="00B46793"/>
    <w:rsid w:val="00B467F0"/>
    <w:rsid w:val="00B46818"/>
    <w:rsid w:val="00B469A6"/>
    <w:rsid w:val="00B469D5"/>
    <w:rsid w:val="00B46A3B"/>
    <w:rsid w:val="00B46A77"/>
    <w:rsid w:val="00B46A81"/>
    <w:rsid w:val="00B46AD0"/>
    <w:rsid w:val="00B46AFA"/>
    <w:rsid w:val="00B46B2D"/>
    <w:rsid w:val="00B46BE9"/>
    <w:rsid w:val="00B46E50"/>
    <w:rsid w:val="00B46E74"/>
    <w:rsid w:val="00B46F0C"/>
    <w:rsid w:val="00B46F14"/>
    <w:rsid w:val="00B46F7F"/>
    <w:rsid w:val="00B46FF5"/>
    <w:rsid w:val="00B4705A"/>
    <w:rsid w:val="00B4706B"/>
    <w:rsid w:val="00B470AC"/>
    <w:rsid w:val="00B470B4"/>
    <w:rsid w:val="00B47116"/>
    <w:rsid w:val="00B471A8"/>
    <w:rsid w:val="00B471DC"/>
    <w:rsid w:val="00B472B6"/>
    <w:rsid w:val="00B472E3"/>
    <w:rsid w:val="00B472EE"/>
    <w:rsid w:val="00B47351"/>
    <w:rsid w:val="00B4739A"/>
    <w:rsid w:val="00B473AA"/>
    <w:rsid w:val="00B47570"/>
    <w:rsid w:val="00B47668"/>
    <w:rsid w:val="00B47779"/>
    <w:rsid w:val="00B478FE"/>
    <w:rsid w:val="00B47A5B"/>
    <w:rsid w:val="00B47A87"/>
    <w:rsid w:val="00B47B4D"/>
    <w:rsid w:val="00B47C5E"/>
    <w:rsid w:val="00B47CE0"/>
    <w:rsid w:val="00B47D10"/>
    <w:rsid w:val="00B47D5A"/>
    <w:rsid w:val="00B47D88"/>
    <w:rsid w:val="00B47ED9"/>
    <w:rsid w:val="00B5007C"/>
    <w:rsid w:val="00B501B0"/>
    <w:rsid w:val="00B5025F"/>
    <w:rsid w:val="00B5043B"/>
    <w:rsid w:val="00B5055C"/>
    <w:rsid w:val="00B50580"/>
    <w:rsid w:val="00B505B3"/>
    <w:rsid w:val="00B505D4"/>
    <w:rsid w:val="00B507B2"/>
    <w:rsid w:val="00B5087E"/>
    <w:rsid w:val="00B50916"/>
    <w:rsid w:val="00B50917"/>
    <w:rsid w:val="00B50A1E"/>
    <w:rsid w:val="00B50AFF"/>
    <w:rsid w:val="00B50B92"/>
    <w:rsid w:val="00B50BCD"/>
    <w:rsid w:val="00B50C05"/>
    <w:rsid w:val="00B50C31"/>
    <w:rsid w:val="00B50C61"/>
    <w:rsid w:val="00B50D49"/>
    <w:rsid w:val="00B50D70"/>
    <w:rsid w:val="00B50E87"/>
    <w:rsid w:val="00B50F02"/>
    <w:rsid w:val="00B50F80"/>
    <w:rsid w:val="00B51035"/>
    <w:rsid w:val="00B512A0"/>
    <w:rsid w:val="00B512D4"/>
    <w:rsid w:val="00B512E4"/>
    <w:rsid w:val="00B5130B"/>
    <w:rsid w:val="00B5133C"/>
    <w:rsid w:val="00B5144E"/>
    <w:rsid w:val="00B514A9"/>
    <w:rsid w:val="00B51571"/>
    <w:rsid w:val="00B51659"/>
    <w:rsid w:val="00B5166C"/>
    <w:rsid w:val="00B51828"/>
    <w:rsid w:val="00B51866"/>
    <w:rsid w:val="00B51878"/>
    <w:rsid w:val="00B5199A"/>
    <w:rsid w:val="00B519DF"/>
    <w:rsid w:val="00B51A58"/>
    <w:rsid w:val="00B51C64"/>
    <w:rsid w:val="00B51F6F"/>
    <w:rsid w:val="00B52009"/>
    <w:rsid w:val="00B520ED"/>
    <w:rsid w:val="00B520F7"/>
    <w:rsid w:val="00B52130"/>
    <w:rsid w:val="00B52284"/>
    <w:rsid w:val="00B522D3"/>
    <w:rsid w:val="00B522E5"/>
    <w:rsid w:val="00B523B0"/>
    <w:rsid w:val="00B525EE"/>
    <w:rsid w:val="00B52832"/>
    <w:rsid w:val="00B528A1"/>
    <w:rsid w:val="00B528C1"/>
    <w:rsid w:val="00B528D2"/>
    <w:rsid w:val="00B52A9A"/>
    <w:rsid w:val="00B52B4F"/>
    <w:rsid w:val="00B52B93"/>
    <w:rsid w:val="00B52D0C"/>
    <w:rsid w:val="00B52D26"/>
    <w:rsid w:val="00B52D45"/>
    <w:rsid w:val="00B530F3"/>
    <w:rsid w:val="00B531EA"/>
    <w:rsid w:val="00B5336E"/>
    <w:rsid w:val="00B53483"/>
    <w:rsid w:val="00B53598"/>
    <w:rsid w:val="00B535C2"/>
    <w:rsid w:val="00B536D1"/>
    <w:rsid w:val="00B53889"/>
    <w:rsid w:val="00B53A36"/>
    <w:rsid w:val="00B53B7C"/>
    <w:rsid w:val="00B53C82"/>
    <w:rsid w:val="00B53D1A"/>
    <w:rsid w:val="00B53DC1"/>
    <w:rsid w:val="00B53FA7"/>
    <w:rsid w:val="00B540B8"/>
    <w:rsid w:val="00B5411F"/>
    <w:rsid w:val="00B54148"/>
    <w:rsid w:val="00B54165"/>
    <w:rsid w:val="00B542FF"/>
    <w:rsid w:val="00B54466"/>
    <w:rsid w:val="00B54511"/>
    <w:rsid w:val="00B54566"/>
    <w:rsid w:val="00B54586"/>
    <w:rsid w:val="00B547C0"/>
    <w:rsid w:val="00B5485A"/>
    <w:rsid w:val="00B54869"/>
    <w:rsid w:val="00B54923"/>
    <w:rsid w:val="00B549F7"/>
    <w:rsid w:val="00B54A20"/>
    <w:rsid w:val="00B54B06"/>
    <w:rsid w:val="00B54B5A"/>
    <w:rsid w:val="00B54C37"/>
    <w:rsid w:val="00B54D9F"/>
    <w:rsid w:val="00B54E8D"/>
    <w:rsid w:val="00B54EB9"/>
    <w:rsid w:val="00B54EF3"/>
    <w:rsid w:val="00B54F6D"/>
    <w:rsid w:val="00B54FC2"/>
    <w:rsid w:val="00B550AA"/>
    <w:rsid w:val="00B550ED"/>
    <w:rsid w:val="00B5511A"/>
    <w:rsid w:val="00B5524F"/>
    <w:rsid w:val="00B55279"/>
    <w:rsid w:val="00B5528C"/>
    <w:rsid w:val="00B55378"/>
    <w:rsid w:val="00B553BD"/>
    <w:rsid w:val="00B5546A"/>
    <w:rsid w:val="00B554E2"/>
    <w:rsid w:val="00B55575"/>
    <w:rsid w:val="00B55661"/>
    <w:rsid w:val="00B55773"/>
    <w:rsid w:val="00B5577A"/>
    <w:rsid w:val="00B55968"/>
    <w:rsid w:val="00B5597C"/>
    <w:rsid w:val="00B55B77"/>
    <w:rsid w:val="00B55CD9"/>
    <w:rsid w:val="00B55D1A"/>
    <w:rsid w:val="00B55D58"/>
    <w:rsid w:val="00B55F5E"/>
    <w:rsid w:val="00B5608A"/>
    <w:rsid w:val="00B560C5"/>
    <w:rsid w:val="00B561F4"/>
    <w:rsid w:val="00B56203"/>
    <w:rsid w:val="00B56525"/>
    <w:rsid w:val="00B565F4"/>
    <w:rsid w:val="00B567AA"/>
    <w:rsid w:val="00B567B0"/>
    <w:rsid w:val="00B567EE"/>
    <w:rsid w:val="00B56878"/>
    <w:rsid w:val="00B56923"/>
    <w:rsid w:val="00B56A0D"/>
    <w:rsid w:val="00B56B1D"/>
    <w:rsid w:val="00B56C78"/>
    <w:rsid w:val="00B56E1F"/>
    <w:rsid w:val="00B5712A"/>
    <w:rsid w:val="00B571C0"/>
    <w:rsid w:val="00B572EA"/>
    <w:rsid w:val="00B5735B"/>
    <w:rsid w:val="00B5738F"/>
    <w:rsid w:val="00B57476"/>
    <w:rsid w:val="00B57525"/>
    <w:rsid w:val="00B576D5"/>
    <w:rsid w:val="00B5773A"/>
    <w:rsid w:val="00B57934"/>
    <w:rsid w:val="00B57A29"/>
    <w:rsid w:val="00B57A91"/>
    <w:rsid w:val="00B57B5B"/>
    <w:rsid w:val="00B57B90"/>
    <w:rsid w:val="00B57C05"/>
    <w:rsid w:val="00B57E9A"/>
    <w:rsid w:val="00B57EE7"/>
    <w:rsid w:val="00B57F5B"/>
    <w:rsid w:val="00B6017F"/>
    <w:rsid w:val="00B6021E"/>
    <w:rsid w:val="00B60368"/>
    <w:rsid w:val="00B604A0"/>
    <w:rsid w:val="00B604A7"/>
    <w:rsid w:val="00B604B1"/>
    <w:rsid w:val="00B604C7"/>
    <w:rsid w:val="00B6055B"/>
    <w:rsid w:val="00B606B0"/>
    <w:rsid w:val="00B6071F"/>
    <w:rsid w:val="00B607F0"/>
    <w:rsid w:val="00B60935"/>
    <w:rsid w:val="00B6094C"/>
    <w:rsid w:val="00B60980"/>
    <w:rsid w:val="00B609DE"/>
    <w:rsid w:val="00B60A5F"/>
    <w:rsid w:val="00B60AC4"/>
    <w:rsid w:val="00B60B3A"/>
    <w:rsid w:val="00B60D66"/>
    <w:rsid w:val="00B60F9B"/>
    <w:rsid w:val="00B61030"/>
    <w:rsid w:val="00B61106"/>
    <w:rsid w:val="00B611D7"/>
    <w:rsid w:val="00B61216"/>
    <w:rsid w:val="00B612D4"/>
    <w:rsid w:val="00B61359"/>
    <w:rsid w:val="00B61400"/>
    <w:rsid w:val="00B6144B"/>
    <w:rsid w:val="00B6167C"/>
    <w:rsid w:val="00B6184D"/>
    <w:rsid w:val="00B61983"/>
    <w:rsid w:val="00B619C3"/>
    <w:rsid w:val="00B619F9"/>
    <w:rsid w:val="00B61A04"/>
    <w:rsid w:val="00B61A33"/>
    <w:rsid w:val="00B61A43"/>
    <w:rsid w:val="00B61B77"/>
    <w:rsid w:val="00B61C30"/>
    <w:rsid w:val="00B61E0F"/>
    <w:rsid w:val="00B61E13"/>
    <w:rsid w:val="00B6215A"/>
    <w:rsid w:val="00B62246"/>
    <w:rsid w:val="00B6224A"/>
    <w:rsid w:val="00B62279"/>
    <w:rsid w:val="00B622FE"/>
    <w:rsid w:val="00B62378"/>
    <w:rsid w:val="00B626B7"/>
    <w:rsid w:val="00B62918"/>
    <w:rsid w:val="00B629AE"/>
    <w:rsid w:val="00B62A3D"/>
    <w:rsid w:val="00B62ACC"/>
    <w:rsid w:val="00B62C57"/>
    <w:rsid w:val="00B62D85"/>
    <w:rsid w:val="00B62DF8"/>
    <w:rsid w:val="00B62EE6"/>
    <w:rsid w:val="00B62F82"/>
    <w:rsid w:val="00B63063"/>
    <w:rsid w:val="00B63178"/>
    <w:rsid w:val="00B631C0"/>
    <w:rsid w:val="00B633D4"/>
    <w:rsid w:val="00B63572"/>
    <w:rsid w:val="00B6375D"/>
    <w:rsid w:val="00B63859"/>
    <w:rsid w:val="00B638A6"/>
    <w:rsid w:val="00B638EC"/>
    <w:rsid w:val="00B63945"/>
    <w:rsid w:val="00B63B70"/>
    <w:rsid w:val="00B63BA5"/>
    <w:rsid w:val="00B63C41"/>
    <w:rsid w:val="00B63C42"/>
    <w:rsid w:val="00B63E4E"/>
    <w:rsid w:val="00B63ED5"/>
    <w:rsid w:val="00B63EFA"/>
    <w:rsid w:val="00B63F43"/>
    <w:rsid w:val="00B640F8"/>
    <w:rsid w:val="00B64237"/>
    <w:rsid w:val="00B6427F"/>
    <w:rsid w:val="00B6440B"/>
    <w:rsid w:val="00B6443E"/>
    <w:rsid w:val="00B647D0"/>
    <w:rsid w:val="00B64977"/>
    <w:rsid w:val="00B64A1A"/>
    <w:rsid w:val="00B64A57"/>
    <w:rsid w:val="00B64AB1"/>
    <w:rsid w:val="00B64B3C"/>
    <w:rsid w:val="00B64B3F"/>
    <w:rsid w:val="00B64BDB"/>
    <w:rsid w:val="00B64C20"/>
    <w:rsid w:val="00B64CE6"/>
    <w:rsid w:val="00B64D0F"/>
    <w:rsid w:val="00B64E57"/>
    <w:rsid w:val="00B64E64"/>
    <w:rsid w:val="00B64EA4"/>
    <w:rsid w:val="00B64EBE"/>
    <w:rsid w:val="00B64EC5"/>
    <w:rsid w:val="00B64FE6"/>
    <w:rsid w:val="00B650C4"/>
    <w:rsid w:val="00B65244"/>
    <w:rsid w:val="00B65282"/>
    <w:rsid w:val="00B652C1"/>
    <w:rsid w:val="00B6535C"/>
    <w:rsid w:val="00B65377"/>
    <w:rsid w:val="00B6545D"/>
    <w:rsid w:val="00B65572"/>
    <w:rsid w:val="00B655A6"/>
    <w:rsid w:val="00B65633"/>
    <w:rsid w:val="00B65784"/>
    <w:rsid w:val="00B657CB"/>
    <w:rsid w:val="00B6580A"/>
    <w:rsid w:val="00B6581A"/>
    <w:rsid w:val="00B658FB"/>
    <w:rsid w:val="00B65925"/>
    <w:rsid w:val="00B659C0"/>
    <w:rsid w:val="00B66029"/>
    <w:rsid w:val="00B663BF"/>
    <w:rsid w:val="00B663F2"/>
    <w:rsid w:val="00B6643D"/>
    <w:rsid w:val="00B666DD"/>
    <w:rsid w:val="00B6670A"/>
    <w:rsid w:val="00B6687F"/>
    <w:rsid w:val="00B668B8"/>
    <w:rsid w:val="00B668FF"/>
    <w:rsid w:val="00B66BDE"/>
    <w:rsid w:val="00B66BEE"/>
    <w:rsid w:val="00B66C7F"/>
    <w:rsid w:val="00B66C86"/>
    <w:rsid w:val="00B66F65"/>
    <w:rsid w:val="00B66FE2"/>
    <w:rsid w:val="00B67008"/>
    <w:rsid w:val="00B670CD"/>
    <w:rsid w:val="00B67143"/>
    <w:rsid w:val="00B6717A"/>
    <w:rsid w:val="00B671B5"/>
    <w:rsid w:val="00B67382"/>
    <w:rsid w:val="00B67469"/>
    <w:rsid w:val="00B67590"/>
    <w:rsid w:val="00B6770B"/>
    <w:rsid w:val="00B679B4"/>
    <w:rsid w:val="00B67A23"/>
    <w:rsid w:val="00B67A4E"/>
    <w:rsid w:val="00B67A94"/>
    <w:rsid w:val="00B67D0E"/>
    <w:rsid w:val="00B67EEC"/>
    <w:rsid w:val="00B67F35"/>
    <w:rsid w:val="00B67F94"/>
    <w:rsid w:val="00B701BF"/>
    <w:rsid w:val="00B70243"/>
    <w:rsid w:val="00B7026B"/>
    <w:rsid w:val="00B702CA"/>
    <w:rsid w:val="00B70573"/>
    <w:rsid w:val="00B70591"/>
    <w:rsid w:val="00B706B5"/>
    <w:rsid w:val="00B707F4"/>
    <w:rsid w:val="00B70883"/>
    <w:rsid w:val="00B70974"/>
    <w:rsid w:val="00B7097D"/>
    <w:rsid w:val="00B70AE6"/>
    <w:rsid w:val="00B70CBD"/>
    <w:rsid w:val="00B70D3E"/>
    <w:rsid w:val="00B70D7E"/>
    <w:rsid w:val="00B71141"/>
    <w:rsid w:val="00B71221"/>
    <w:rsid w:val="00B71223"/>
    <w:rsid w:val="00B71481"/>
    <w:rsid w:val="00B71623"/>
    <w:rsid w:val="00B717BC"/>
    <w:rsid w:val="00B718D4"/>
    <w:rsid w:val="00B71A54"/>
    <w:rsid w:val="00B71B7A"/>
    <w:rsid w:val="00B71E6F"/>
    <w:rsid w:val="00B71F1D"/>
    <w:rsid w:val="00B71F28"/>
    <w:rsid w:val="00B72019"/>
    <w:rsid w:val="00B7212D"/>
    <w:rsid w:val="00B722CC"/>
    <w:rsid w:val="00B723C6"/>
    <w:rsid w:val="00B724A0"/>
    <w:rsid w:val="00B724E2"/>
    <w:rsid w:val="00B725A7"/>
    <w:rsid w:val="00B725EB"/>
    <w:rsid w:val="00B7261E"/>
    <w:rsid w:val="00B72628"/>
    <w:rsid w:val="00B726AC"/>
    <w:rsid w:val="00B72755"/>
    <w:rsid w:val="00B727DE"/>
    <w:rsid w:val="00B72819"/>
    <w:rsid w:val="00B72840"/>
    <w:rsid w:val="00B728AA"/>
    <w:rsid w:val="00B728BF"/>
    <w:rsid w:val="00B72AD8"/>
    <w:rsid w:val="00B72BDE"/>
    <w:rsid w:val="00B72C21"/>
    <w:rsid w:val="00B72D16"/>
    <w:rsid w:val="00B72D46"/>
    <w:rsid w:val="00B72DC2"/>
    <w:rsid w:val="00B72E57"/>
    <w:rsid w:val="00B72E73"/>
    <w:rsid w:val="00B72F55"/>
    <w:rsid w:val="00B73016"/>
    <w:rsid w:val="00B7311E"/>
    <w:rsid w:val="00B7317D"/>
    <w:rsid w:val="00B7327C"/>
    <w:rsid w:val="00B73359"/>
    <w:rsid w:val="00B73387"/>
    <w:rsid w:val="00B733F6"/>
    <w:rsid w:val="00B734DF"/>
    <w:rsid w:val="00B7368F"/>
    <w:rsid w:val="00B737E3"/>
    <w:rsid w:val="00B737E6"/>
    <w:rsid w:val="00B73944"/>
    <w:rsid w:val="00B73B33"/>
    <w:rsid w:val="00B73B82"/>
    <w:rsid w:val="00B73C41"/>
    <w:rsid w:val="00B73DB9"/>
    <w:rsid w:val="00B73DE5"/>
    <w:rsid w:val="00B73E80"/>
    <w:rsid w:val="00B73F97"/>
    <w:rsid w:val="00B7401F"/>
    <w:rsid w:val="00B74100"/>
    <w:rsid w:val="00B7420B"/>
    <w:rsid w:val="00B743D5"/>
    <w:rsid w:val="00B74584"/>
    <w:rsid w:val="00B746C7"/>
    <w:rsid w:val="00B746D3"/>
    <w:rsid w:val="00B746F5"/>
    <w:rsid w:val="00B747E3"/>
    <w:rsid w:val="00B74881"/>
    <w:rsid w:val="00B748B8"/>
    <w:rsid w:val="00B74968"/>
    <w:rsid w:val="00B749DA"/>
    <w:rsid w:val="00B74BD3"/>
    <w:rsid w:val="00B74BFD"/>
    <w:rsid w:val="00B74F11"/>
    <w:rsid w:val="00B751F8"/>
    <w:rsid w:val="00B7533E"/>
    <w:rsid w:val="00B75417"/>
    <w:rsid w:val="00B754D1"/>
    <w:rsid w:val="00B755DD"/>
    <w:rsid w:val="00B7573B"/>
    <w:rsid w:val="00B75849"/>
    <w:rsid w:val="00B75AC3"/>
    <w:rsid w:val="00B75CD5"/>
    <w:rsid w:val="00B75CE2"/>
    <w:rsid w:val="00B75D28"/>
    <w:rsid w:val="00B75D65"/>
    <w:rsid w:val="00B75E18"/>
    <w:rsid w:val="00B75EB2"/>
    <w:rsid w:val="00B76010"/>
    <w:rsid w:val="00B760B4"/>
    <w:rsid w:val="00B76220"/>
    <w:rsid w:val="00B76404"/>
    <w:rsid w:val="00B7648B"/>
    <w:rsid w:val="00B764E2"/>
    <w:rsid w:val="00B76723"/>
    <w:rsid w:val="00B76783"/>
    <w:rsid w:val="00B7694D"/>
    <w:rsid w:val="00B76A2E"/>
    <w:rsid w:val="00B76A62"/>
    <w:rsid w:val="00B76AAA"/>
    <w:rsid w:val="00B76ACB"/>
    <w:rsid w:val="00B76C23"/>
    <w:rsid w:val="00B76C55"/>
    <w:rsid w:val="00B76CBB"/>
    <w:rsid w:val="00B76D18"/>
    <w:rsid w:val="00B76F07"/>
    <w:rsid w:val="00B7702E"/>
    <w:rsid w:val="00B77054"/>
    <w:rsid w:val="00B773FD"/>
    <w:rsid w:val="00B776A0"/>
    <w:rsid w:val="00B776ED"/>
    <w:rsid w:val="00B77877"/>
    <w:rsid w:val="00B77881"/>
    <w:rsid w:val="00B778A7"/>
    <w:rsid w:val="00B77981"/>
    <w:rsid w:val="00B779F3"/>
    <w:rsid w:val="00B77A97"/>
    <w:rsid w:val="00B77ACC"/>
    <w:rsid w:val="00B77AD3"/>
    <w:rsid w:val="00B77C38"/>
    <w:rsid w:val="00B77D6E"/>
    <w:rsid w:val="00B77D72"/>
    <w:rsid w:val="00B77DE8"/>
    <w:rsid w:val="00B77DF1"/>
    <w:rsid w:val="00B77E3B"/>
    <w:rsid w:val="00B77E9E"/>
    <w:rsid w:val="00B77F7B"/>
    <w:rsid w:val="00B77FBC"/>
    <w:rsid w:val="00B80089"/>
    <w:rsid w:val="00B800AF"/>
    <w:rsid w:val="00B8011F"/>
    <w:rsid w:val="00B802FB"/>
    <w:rsid w:val="00B803BB"/>
    <w:rsid w:val="00B805EC"/>
    <w:rsid w:val="00B80818"/>
    <w:rsid w:val="00B809DF"/>
    <w:rsid w:val="00B80A32"/>
    <w:rsid w:val="00B80AE5"/>
    <w:rsid w:val="00B80C10"/>
    <w:rsid w:val="00B80C40"/>
    <w:rsid w:val="00B80C5B"/>
    <w:rsid w:val="00B80D83"/>
    <w:rsid w:val="00B80DF5"/>
    <w:rsid w:val="00B80E40"/>
    <w:rsid w:val="00B80E7D"/>
    <w:rsid w:val="00B80ED7"/>
    <w:rsid w:val="00B811E4"/>
    <w:rsid w:val="00B811E9"/>
    <w:rsid w:val="00B81214"/>
    <w:rsid w:val="00B81216"/>
    <w:rsid w:val="00B812E9"/>
    <w:rsid w:val="00B813DB"/>
    <w:rsid w:val="00B81461"/>
    <w:rsid w:val="00B81610"/>
    <w:rsid w:val="00B816BD"/>
    <w:rsid w:val="00B81821"/>
    <w:rsid w:val="00B818B0"/>
    <w:rsid w:val="00B818DD"/>
    <w:rsid w:val="00B81C25"/>
    <w:rsid w:val="00B81E52"/>
    <w:rsid w:val="00B81F36"/>
    <w:rsid w:val="00B81F8B"/>
    <w:rsid w:val="00B82025"/>
    <w:rsid w:val="00B821D6"/>
    <w:rsid w:val="00B8236A"/>
    <w:rsid w:val="00B82389"/>
    <w:rsid w:val="00B8239E"/>
    <w:rsid w:val="00B825B7"/>
    <w:rsid w:val="00B8268C"/>
    <w:rsid w:val="00B827C6"/>
    <w:rsid w:val="00B82836"/>
    <w:rsid w:val="00B82903"/>
    <w:rsid w:val="00B829A7"/>
    <w:rsid w:val="00B82A06"/>
    <w:rsid w:val="00B82A8A"/>
    <w:rsid w:val="00B82B3E"/>
    <w:rsid w:val="00B82B82"/>
    <w:rsid w:val="00B82BDF"/>
    <w:rsid w:val="00B82D64"/>
    <w:rsid w:val="00B830C4"/>
    <w:rsid w:val="00B8318D"/>
    <w:rsid w:val="00B833B9"/>
    <w:rsid w:val="00B83490"/>
    <w:rsid w:val="00B834BD"/>
    <w:rsid w:val="00B834F7"/>
    <w:rsid w:val="00B83589"/>
    <w:rsid w:val="00B835A1"/>
    <w:rsid w:val="00B8362F"/>
    <w:rsid w:val="00B8367B"/>
    <w:rsid w:val="00B838D4"/>
    <w:rsid w:val="00B83B33"/>
    <w:rsid w:val="00B83BDC"/>
    <w:rsid w:val="00B83C04"/>
    <w:rsid w:val="00B83C4C"/>
    <w:rsid w:val="00B83D05"/>
    <w:rsid w:val="00B83D1E"/>
    <w:rsid w:val="00B83D6F"/>
    <w:rsid w:val="00B83DD4"/>
    <w:rsid w:val="00B83EB9"/>
    <w:rsid w:val="00B83EBA"/>
    <w:rsid w:val="00B83F3E"/>
    <w:rsid w:val="00B841EB"/>
    <w:rsid w:val="00B84250"/>
    <w:rsid w:val="00B84329"/>
    <w:rsid w:val="00B84355"/>
    <w:rsid w:val="00B84372"/>
    <w:rsid w:val="00B8455A"/>
    <w:rsid w:val="00B848F9"/>
    <w:rsid w:val="00B848FC"/>
    <w:rsid w:val="00B84A13"/>
    <w:rsid w:val="00B84A19"/>
    <w:rsid w:val="00B84AEB"/>
    <w:rsid w:val="00B84B81"/>
    <w:rsid w:val="00B84C9B"/>
    <w:rsid w:val="00B84E68"/>
    <w:rsid w:val="00B84EDC"/>
    <w:rsid w:val="00B84F10"/>
    <w:rsid w:val="00B84F3E"/>
    <w:rsid w:val="00B84F9C"/>
    <w:rsid w:val="00B84FF5"/>
    <w:rsid w:val="00B8504D"/>
    <w:rsid w:val="00B85074"/>
    <w:rsid w:val="00B851EC"/>
    <w:rsid w:val="00B851F6"/>
    <w:rsid w:val="00B855F9"/>
    <w:rsid w:val="00B85653"/>
    <w:rsid w:val="00B85707"/>
    <w:rsid w:val="00B8575A"/>
    <w:rsid w:val="00B85800"/>
    <w:rsid w:val="00B85945"/>
    <w:rsid w:val="00B859D4"/>
    <w:rsid w:val="00B85A69"/>
    <w:rsid w:val="00B85AA1"/>
    <w:rsid w:val="00B85AA4"/>
    <w:rsid w:val="00B85B2F"/>
    <w:rsid w:val="00B85B4D"/>
    <w:rsid w:val="00B85B88"/>
    <w:rsid w:val="00B85CB2"/>
    <w:rsid w:val="00B85CCC"/>
    <w:rsid w:val="00B85CF8"/>
    <w:rsid w:val="00B85DFD"/>
    <w:rsid w:val="00B85F7F"/>
    <w:rsid w:val="00B85F90"/>
    <w:rsid w:val="00B85FF7"/>
    <w:rsid w:val="00B86055"/>
    <w:rsid w:val="00B861A9"/>
    <w:rsid w:val="00B861CD"/>
    <w:rsid w:val="00B86284"/>
    <w:rsid w:val="00B862F0"/>
    <w:rsid w:val="00B863A3"/>
    <w:rsid w:val="00B8646F"/>
    <w:rsid w:val="00B865F8"/>
    <w:rsid w:val="00B86786"/>
    <w:rsid w:val="00B868CD"/>
    <w:rsid w:val="00B86918"/>
    <w:rsid w:val="00B86B56"/>
    <w:rsid w:val="00B86C2D"/>
    <w:rsid w:val="00B86CAC"/>
    <w:rsid w:val="00B86EF3"/>
    <w:rsid w:val="00B86FA2"/>
    <w:rsid w:val="00B87047"/>
    <w:rsid w:val="00B8704F"/>
    <w:rsid w:val="00B87121"/>
    <w:rsid w:val="00B8721C"/>
    <w:rsid w:val="00B87260"/>
    <w:rsid w:val="00B87481"/>
    <w:rsid w:val="00B87503"/>
    <w:rsid w:val="00B87547"/>
    <w:rsid w:val="00B875B3"/>
    <w:rsid w:val="00B876D8"/>
    <w:rsid w:val="00B8793A"/>
    <w:rsid w:val="00B87A2B"/>
    <w:rsid w:val="00B87A8B"/>
    <w:rsid w:val="00B87A97"/>
    <w:rsid w:val="00B87AD5"/>
    <w:rsid w:val="00B87C1A"/>
    <w:rsid w:val="00B87D04"/>
    <w:rsid w:val="00B87E19"/>
    <w:rsid w:val="00B87EB0"/>
    <w:rsid w:val="00B87F6A"/>
    <w:rsid w:val="00B87FDC"/>
    <w:rsid w:val="00B90058"/>
    <w:rsid w:val="00B9008F"/>
    <w:rsid w:val="00B9011D"/>
    <w:rsid w:val="00B90164"/>
    <w:rsid w:val="00B902F5"/>
    <w:rsid w:val="00B90379"/>
    <w:rsid w:val="00B9044A"/>
    <w:rsid w:val="00B9046D"/>
    <w:rsid w:val="00B90614"/>
    <w:rsid w:val="00B90747"/>
    <w:rsid w:val="00B907E3"/>
    <w:rsid w:val="00B90A10"/>
    <w:rsid w:val="00B90A50"/>
    <w:rsid w:val="00B90AFF"/>
    <w:rsid w:val="00B90B73"/>
    <w:rsid w:val="00B90B8D"/>
    <w:rsid w:val="00B90D27"/>
    <w:rsid w:val="00B90D9A"/>
    <w:rsid w:val="00B90EF3"/>
    <w:rsid w:val="00B90F10"/>
    <w:rsid w:val="00B90FB4"/>
    <w:rsid w:val="00B90FC8"/>
    <w:rsid w:val="00B91008"/>
    <w:rsid w:val="00B91095"/>
    <w:rsid w:val="00B912DA"/>
    <w:rsid w:val="00B91437"/>
    <w:rsid w:val="00B915BD"/>
    <w:rsid w:val="00B916E0"/>
    <w:rsid w:val="00B91899"/>
    <w:rsid w:val="00B919A9"/>
    <w:rsid w:val="00B91A32"/>
    <w:rsid w:val="00B91A7D"/>
    <w:rsid w:val="00B91BD6"/>
    <w:rsid w:val="00B91C0C"/>
    <w:rsid w:val="00B91C0E"/>
    <w:rsid w:val="00B91C35"/>
    <w:rsid w:val="00B91E57"/>
    <w:rsid w:val="00B91FCF"/>
    <w:rsid w:val="00B91FE6"/>
    <w:rsid w:val="00B9200E"/>
    <w:rsid w:val="00B920CE"/>
    <w:rsid w:val="00B921A3"/>
    <w:rsid w:val="00B921FF"/>
    <w:rsid w:val="00B92264"/>
    <w:rsid w:val="00B92380"/>
    <w:rsid w:val="00B9244E"/>
    <w:rsid w:val="00B92464"/>
    <w:rsid w:val="00B924D2"/>
    <w:rsid w:val="00B9251D"/>
    <w:rsid w:val="00B925FA"/>
    <w:rsid w:val="00B926D7"/>
    <w:rsid w:val="00B927EF"/>
    <w:rsid w:val="00B929FE"/>
    <w:rsid w:val="00B92B77"/>
    <w:rsid w:val="00B92CC6"/>
    <w:rsid w:val="00B92DAD"/>
    <w:rsid w:val="00B92DF5"/>
    <w:rsid w:val="00B92E22"/>
    <w:rsid w:val="00B92F26"/>
    <w:rsid w:val="00B93012"/>
    <w:rsid w:val="00B930AC"/>
    <w:rsid w:val="00B930D8"/>
    <w:rsid w:val="00B9310F"/>
    <w:rsid w:val="00B931C8"/>
    <w:rsid w:val="00B9346D"/>
    <w:rsid w:val="00B93546"/>
    <w:rsid w:val="00B93557"/>
    <w:rsid w:val="00B9359E"/>
    <w:rsid w:val="00B93855"/>
    <w:rsid w:val="00B93C92"/>
    <w:rsid w:val="00B93D52"/>
    <w:rsid w:val="00B93D92"/>
    <w:rsid w:val="00B93EA4"/>
    <w:rsid w:val="00B93F5C"/>
    <w:rsid w:val="00B93FC6"/>
    <w:rsid w:val="00B94238"/>
    <w:rsid w:val="00B94284"/>
    <w:rsid w:val="00B9444D"/>
    <w:rsid w:val="00B9452F"/>
    <w:rsid w:val="00B946C0"/>
    <w:rsid w:val="00B94730"/>
    <w:rsid w:val="00B9474C"/>
    <w:rsid w:val="00B9478D"/>
    <w:rsid w:val="00B948CF"/>
    <w:rsid w:val="00B9492A"/>
    <w:rsid w:val="00B94A1A"/>
    <w:rsid w:val="00B94AC2"/>
    <w:rsid w:val="00B94B58"/>
    <w:rsid w:val="00B94BEC"/>
    <w:rsid w:val="00B94E1F"/>
    <w:rsid w:val="00B94E5E"/>
    <w:rsid w:val="00B94FA1"/>
    <w:rsid w:val="00B950A9"/>
    <w:rsid w:val="00B9510B"/>
    <w:rsid w:val="00B9520E"/>
    <w:rsid w:val="00B952F7"/>
    <w:rsid w:val="00B95326"/>
    <w:rsid w:val="00B95329"/>
    <w:rsid w:val="00B95344"/>
    <w:rsid w:val="00B9537F"/>
    <w:rsid w:val="00B95382"/>
    <w:rsid w:val="00B95385"/>
    <w:rsid w:val="00B95506"/>
    <w:rsid w:val="00B9551F"/>
    <w:rsid w:val="00B95980"/>
    <w:rsid w:val="00B95CAF"/>
    <w:rsid w:val="00B95D07"/>
    <w:rsid w:val="00B95D6D"/>
    <w:rsid w:val="00B95D7D"/>
    <w:rsid w:val="00B95FFF"/>
    <w:rsid w:val="00B9607B"/>
    <w:rsid w:val="00B9616D"/>
    <w:rsid w:val="00B96180"/>
    <w:rsid w:val="00B961AE"/>
    <w:rsid w:val="00B961F9"/>
    <w:rsid w:val="00B961FF"/>
    <w:rsid w:val="00B9625C"/>
    <w:rsid w:val="00B9626A"/>
    <w:rsid w:val="00B96326"/>
    <w:rsid w:val="00B964AC"/>
    <w:rsid w:val="00B964AE"/>
    <w:rsid w:val="00B96617"/>
    <w:rsid w:val="00B967FA"/>
    <w:rsid w:val="00B96889"/>
    <w:rsid w:val="00B96914"/>
    <w:rsid w:val="00B969DA"/>
    <w:rsid w:val="00B96AD9"/>
    <w:rsid w:val="00B96AF1"/>
    <w:rsid w:val="00B96B6C"/>
    <w:rsid w:val="00B96B70"/>
    <w:rsid w:val="00B96CED"/>
    <w:rsid w:val="00B96D1A"/>
    <w:rsid w:val="00B96DC1"/>
    <w:rsid w:val="00B96ED6"/>
    <w:rsid w:val="00B96F07"/>
    <w:rsid w:val="00B96F87"/>
    <w:rsid w:val="00B971F3"/>
    <w:rsid w:val="00B97202"/>
    <w:rsid w:val="00B972B2"/>
    <w:rsid w:val="00B97384"/>
    <w:rsid w:val="00B973AF"/>
    <w:rsid w:val="00B973CD"/>
    <w:rsid w:val="00B97401"/>
    <w:rsid w:val="00B97406"/>
    <w:rsid w:val="00B9750C"/>
    <w:rsid w:val="00B9768B"/>
    <w:rsid w:val="00B97714"/>
    <w:rsid w:val="00B9790B"/>
    <w:rsid w:val="00B979A1"/>
    <w:rsid w:val="00B97A8A"/>
    <w:rsid w:val="00B97B7B"/>
    <w:rsid w:val="00B97B94"/>
    <w:rsid w:val="00B97BFC"/>
    <w:rsid w:val="00B97CA6"/>
    <w:rsid w:val="00B97DAE"/>
    <w:rsid w:val="00B97E65"/>
    <w:rsid w:val="00BA0054"/>
    <w:rsid w:val="00BA00F1"/>
    <w:rsid w:val="00BA00F4"/>
    <w:rsid w:val="00BA0275"/>
    <w:rsid w:val="00BA02E8"/>
    <w:rsid w:val="00BA02F8"/>
    <w:rsid w:val="00BA03E7"/>
    <w:rsid w:val="00BA0417"/>
    <w:rsid w:val="00BA044F"/>
    <w:rsid w:val="00BA04AE"/>
    <w:rsid w:val="00BA052F"/>
    <w:rsid w:val="00BA05E2"/>
    <w:rsid w:val="00BA06C6"/>
    <w:rsid w:val="00BA0767"/>
    <w:rsid w:val="00BA0797"/>
    <w:rsid w:val="00BA0A10"/>
    <w:rsid w:val="00BA0A3A"/>
    <w:rsid w:val="00BA0C14"/>
    <w:rsid w:val="00BA0C7C"/>
    <w:rsid w:val="00BA0C81"/>
    <w:rsid w:val="00BA0E52"/>
    <w:rsid w:val="00BA0EE2"/>
    <w:rsid w:val="00BA0EFE"/>
    <w:rsid w:val="00BA0F1E"/>
    <w:rsid w:val="00BA1175"/>
    <w:rsid w:val="00BA1213"/>
    <w:rsid w:val="00BA1239"/>
    <w:rsid w:val="00BA150D"/>
    <w:rsid w:val="00BA1584"/>
    <w:rsid w:val="00BA15D8"/>
    <w:rsid w:val="00BA1852"/>
    <w:rsid w:val="00BA193E"/>
    <w:rsid w:val="00BA1959"/>
    <w:rsid w:val="00BA19EF"/>
    <w:rsid w:val="00BA1B3E"/>
    <w:rsid w:val="00BA1BA8"/>
    <w:rsid w:val="00BA1C0E"/>
    <w:rsid w:val="00BA1DD3"/>
    <w:rsid w:val="00BA1EE3"/>
    <w:rsid w:val="00BA1F2F"/>
    <w:rsid w:val="00BA1F5F"/>
    <w:rsid w:val="00BA200C"/>
    <w:rsid w:val="00BA205D"/>
    <w:rsid w:val="00BA2126"/>
    <w:rsid w:val="00BA2209"/>
    <w:rsid w:val="00BA220C"/>
    <w:rsid w:val="00BA22D9"/>
    <w:rsid w:val="00BA22F4"/>
    <w:rsid w:val="00BA257F"/>
    <w:rsid w:val="00BA2737"/>
    <w:rsid w:val="00BA27C3"/>
    <w:rsid w:val="00BA27E2"/>
    <w:rsid w:val="00BA293B"/>
    <w:rsid w:val="00BA2943"/>
    <w:rsid w:val="00BA2A6F"/>
    <w:rsid w:val="00BA2AAB"/>
    <w:rsid w:val="00BA2B00"/>
    <w:rsid w:val="00BA2B19"/>
    <w:rsid w:val="00BA2BCD"/>
    <w:rsid w:val="00BA322A"/>
    <w:rsid w:val="00BA3394"/>
    <w:rsid w:val="00BA3522"/>
    <w:rsid w:val="00BA3565"/>
    <w:rsid w:val="00BA3591"/>
    <w:rsid w:val="00BA367C"/>
    <w:rsid w:val="00BA3687"/>
    <w:rsid w:val="00BA3762"/>
    <w:rsid w:val="00BA3810"/>
    <w:rsid w:val="00BA388D"/>
    <w:rsid w:val="00BA389F"/>
    <w:rsid w:val="00BA3A0D"/>
    <w:rsid w:val="00BA3A20"/>
    <w:rsid w:val="00BA3A43"/>
    <w:rsid w:val="00BA3B58"/>
    <w:rsid w:val="00BA3CD5"/>
    <w:rsid w:val="00BA3D85"/>
    <w:rsid w:val="00BA3E44"/>
    <w:rsid w:val="00BA3E7C"/>
    <w:rsid w:val="00BA3FF9"/>
    <w:rsid w:val="00BA41DF"/>
    <w:rsid w:val="00BA4204"/>
    <w:rsid w:val="00BA4241"/>
    <w:rsid w:val="00BA4312"/>
    <w:rsid w:val="00BA43AD"/>
    <w:rsid w:val="00BA43B2"/>
    <w:rsid w:val="00BA4400"/>
    <w:rsid w:val="00BA452F"/>
    <w:rsid w:val="00BA466B"/>
    <w:rsid w:val="00BA4687"/>
    <w:rsid w:val="00BA46B3"/>
    <w:rsid w:val="00BA46CD"/>
    <w:rsid w:val="00BA481A"/>
    <w:rsid w:val="00BA4967"/>
    <w:rsid w:val="00BA4AB2"/>
    <w:rsid w:val="00BA4BE0"/>
    <w:rsid w:val="00BA4E8E"/>
    <w:rsid w:val="00BA4E9B"/>
    <w:rsid w:val="00BA4FAB"/>
    <w:rsid w:val="00BA500B"/>
    <w:rsid w:val="00BA504A"/>
    <w:rsid w:val="00BA511C"/>
    <w:rsid w:val="00BA5152"/>
    <w:rsid w:val="00BA51B3"/>
    <w:rsid w:val="00BA528D"/>
    <w:rsid w:val="00BA52A3"/>
    <w:rsid w:val="00BA5571"/>
    <w:rsid w:val="00BA56B2"/>
    <w:rsid w:val="00BA5B8B"/>
    <w:rsid w:val="00BA5BE4"/>
    <w:rsid w:val="00BA5D63"/>
    <w:rsid w:val="00BA5D89"/>
    <w:rsid w:val="00BA5ED1"/>
    <w:rsid w:val="00BA5FA5"/>
    <w:rsid w:val="00BA5FD4"/>
    <w:rsid w:val="00BA61DB"/>
    <w:rsid w:val="00BA6263"/>
    <w:rsid w:val="00BA63E5"/>
    <w:rsid w:val="00BA65B9"/>
    <w:rsid w:val="00BA65CF"/>
    <w:rsid w:val="00BA65DB"/>
    <w:rsid w:val="00BA66FD"/>
    <w:rsid w:val="00BA671C"/>
    <w:rsid w:val="00BA680A"/>
    <w:rsid w:val="00BA68D6"/>
    <w:rsid w:val="00BA6A1B"/>
    <w:rsid w:val="00BA6A6D"/>
    <w:rsid w:val="00BA6AA5"/>
    <w:rsid w:val="00BA6F6A"/>
    <w:rsid w:val="00BA6F83"/>
    <w:rsid w:val="00BA6F9C"/>
    <w:rsid w:val="00BA705B"/>
    <w:rsid w:val="00BA7095"/>
    <w:rsid w:val="00BA712F"/>
    <w:rsid w:val="00BA7259"/>
    <w:rsid w:val="00BA72CA"/>
    <w:rsid w:val="00BA7353"/>
    <w:rsid w:val="00BA73D7"/>
    <w:rsid w:val="00BA73DD"/>
    <w:rsid w:val="00BA73F1"/>
    <w:rsid w:val="00BA7587"/>
    <w:rsid w:val="00BA76D1"/>
    <w:rsid w:val="00BA7701"/>
    <w:rsid w:val="00BA770C"/>
    <w:rsid w:val="00BA77F4"/>
    <w:rsid w:val="00BA78EC"/>
    <w:rsid w:val="00BA7969"/>
    <w:rsid w:val="00BA79A7"/>
    <w:rsid w:val="00BA7A2F"/>
    <w:rsid w:val="00BA7A6C"/>
    <w:rsid w:val="00BA7A80"/>
    <w:rsid w:val="00BA7C20"/>
    <w:rsid w:val="00BA7C89"/>
    <w:rsid w:val="00BA7EC9"/>
    <w:rsid w:val="00BA7F4A"/>
    <w:rsid w:val="00BA7F6B"/>
    <w:rsid w:val="00BB0066"/>
    <w:rsid w:val="00BB03D9"/>
    <w:rsid w:val="00BB0405"/>
    <w:rsid w:val="00BB0491"/>
    <w:rsid w:val="00BB073C"/>
    <w:rsid w:val="00BB08C0"/>
    <w:rsid w:val="00BB0987"/>
    <w:rsid w:val="00BB09D6"/>
    <w:rsid w:val="00BB0B60"/>
    <w:rsid w:val="00BB0B99"/>
    <w:rsid w:val="00BB0CD2"/>
    <w:rsid w:val="00BB0D15"/>
    <w:rsid w:val="00BB0FDF"/>
    <w:rsid w:val="00BB1039"/>
    <w:rsid w:val="00BB1084"/>
    <w:rsid w:val="00BB10F0"/>
    <w:rsid w:val="00BB1149"/>
    <w:rsid w:val="00BB14FE"/>
    <w:rsid w:val="00BB1508"/>
    <w:rsid w:val="00BB1590"/>
    <w:rsid w:val="00BB15D8"/>
    <w:rsid w:val="00BB1624"/>
    <w:rsid w:val="00BB165E"/>
    <w:rsid w:val="00BB1758"/>
    <w:rsid w:val="00BB17CF"/>
    <w:rsid w:val="00BB182A"/>
    <w:rsid w:val="00BB182B"/>
    <w:rsid w:val="00BB1845"/>
    <w:rsid w:val="00BB18CB"/>
    <w:rsid w:val="00BB1974"/>
    <w:rsid w:val="00BB1A40"/>
    <w:rsid w:val="00BB1A4A"/>
    <w:rsid w:val="00BB1BE6"/>
    <w:rsid w:val="00BB1C0E"/>
    <w:rsid w:val="00BB1DD8"/>
    <w:rsid w:val="00BB1FB8"/>
    <w:rsid w:val="00BB20A8"/>
    <w:rsid w:val="00BB21D4"/>
    <w:rsid w:val="00BB21FB"/>
    <w:rsid w:val="00BB2208"/>
    <w:rsid w:val="00BB2305"/>
    <w:rsid w:val="00BB2323"/>
    <w:rsid w:val="00BB2397"/>
    <w:rsid w:val="00BB24A8"/>
    <w:rsid w:val="00BB24C8"/>
    <w:rsid w:val="00BB24FF"/>
    <w:rsid w:val="00BB250F"/>
    <w:rsid w:val="00BB2533"/>
    <w:rsid w:val="00BB2554"/>
    <w:rsid w:val="00BB2658"/>
    <w:rsid w:val="00BB2709"/>
    <w:rsid w:val="00BB2777"/>
    <w:rsid w:val="00BB2813"/>
    <w:rsid w:val="00BB29B5"/>
    <w:rsid w:val="00BB2A78"/>
    <w:rsid w:val="00BB2B3E"/>
    <w:rsid w:val="00BB2B55"/>
    <w:rsid w:val="00BB2C24"/>
    <w:rsid w:val="00BB2D3D"/>
    <w:rsid w:val="00BB2F3C"/>
    <w:rsid w:val="00BB2F60"/>
    <w:rsid w:val="00BB2FCD"/>
    <w:rsid w:val="00BB3146"/>
    <w:rsid w:val="00BB31C1"/>
    <w:rsid w:val="00BB31F1"/>
    <w:rsid w:val="00BB3204"/>
    <w:rsid w:val="00BB3367"/>
    <w:rsid w:val="00BB33A9"/>
    <w:rsid w:val="00BB33BE"/>
    <w:rsid w:val="00BB358C"/>
    <w:rsid w:val="00BB3670"/>
    <w:rsid w:val="00BB36E1"/>
    <w:rsid w:val="00BB37CB"/>
    <w:rsid w:val="00BB3806"/>
    <w:rsid w:val="00BB3934"/>
    <w:rsid w:val="00BB3948"/>
    <w:rsid w:val="00BB396C"/>
    <w:rsid w:val="00BB39F1"/>
    <w:rsid w:val="00BB3B90"/>
    <w:rsid w:val="00BB3E79"/>
    <w:rsid w:val="00BB3EB8"/>
    <w:rsid w:val="00BB4226"/>
    <w:rsid w:val="00BB427F"/>
    <w:rsid w:val="00BB42A5"/>
    <w:rsid w:val="00BB4493"/>
    <w:rsid w:val="00BB4527"/>
    <w:rsid w:val="00BB45C7"/>
    <w:rsid w:val="00BB464B"/>
    <w:rsid w:val="00BB464D"/>
    <w:rsid w:val="00BB4652"/>
    <w:rsid w:val="00BB471B"/>
    <w:rsid w:val="00BB4867"/>
    <w:rsid w:val="00BB4874"/>
    <w:rsid w:val="00BB4930"/>
    <w:rsid w:val="00BB49B5"/>
    <w:rsid w:val="00BB49B8"/>
    <w:rsid w:val="00BB49D2"/>
    <w:rsid w:val="00BB4B93"/>
    <w:rsid w:val="00BB4B9F"/>
    <w:rsid w:val="00BB4BC7"/>
    <w:rsid w:val="00BB4C07"/>
    <w:rsid w:val="00BB4C15"/>
    <w:rsid w:val="00BB4E30"/>
    <w:rsid w:val="00BB5308"/>
    <w:rsid w:val="00BB5422"/>
    <w:rsid w:val="00BB55FB"/>
    <w:rsid w:val="00BB5662"/>
    <w:rsid w:val="00BB58E0"/>
    <w:rsid w:val="00BB59CA"/>
    <w:rsid w:val="00BB5ABD"/>
    <w:rsid w:val="00BB5C99"/>
    <w:rsid w:val="00BB5D43"/>
    <w:rsid w:val="00BB5E85"/>
    <w:rsid w:val="00BB5F2B"/>
    <w:rsid w:val="00BB6281"/>
    <w:rsid w:val="00BB629B"/>
    <w:rsid w:val="00BB6495"/>
    <w:rsid w:val="00BB64E0"/>
    <w:rsid w:val="00BB65B3"/>
    <w:rsid w:val="00BB66A5"/>
    <w:rsid w:val="00BB6762"/>
    <w:rsid w:val="00BB68AC"/>
    <w:rsid w:val="00BB697C"/>
    <w:rsid w:val="00BB69DC"/>
    <w:rsid w:val="00BB6C03"/>
    <w:rsid w:val="00BB6C61"/>
    <w:rsid w:val="00BB6CA2"/>
    <w:rsid w:val="00BB6D5E"/>
    <w:rsid w:val="00BB6E66"/>
    <w:rsid w:val="00BB6ECC"/>
    <w:rsid w:val="00BB6FA1"/>
    <w:rsid w:val="00BB6FBE"/>
    <w:rsid w:val="00BB6FCA"/>
    <w:rsid w:val="00BB703E"/>
    <w:rsid w:val="00BB7148"/>
    <w:rsid w:val="00BB7443"/>
    <w:rsid w:val="00BB74DE"/>
    <w:rsid w:val="00BB7616"/>
    <w:rsid w:val="00BB76B5"/>
    <w:rsid w:val="00BB799E"/>
    <w:rsid w:val="00BB79D5"/>
    <w:rsid w:val="00BB7AFA"/>
    <w:rsid w:val="00BB7BA6"/>
    <w:rsid w:val="00BB7CE8"/>
    <w:rsid w:val="00BB7D0B"/>
    <w:rsid w:val="00BB7D17"/>
    <w:rsid w:val="00BB7DD8"/>
    <w:rsid w:val="00BB7EC9"/>
    <w:rsid w:val="00BB7F3A"/>
    <w:rsid w:val="00BC0039"/>
    <w:rsid w:val="00BC00A1"/>
    <w:rsid w:val="00BC0134"/>
    <w:rsid w:val="00BC01D3"/>
    <w:rsid w:val="00BC0266"/>
    <w:rsid w:val="00BC03D7"/>
    <w:rsid w:val="00BC0743"/>
    <w:rsid w:val="00BC085D"/>
    <w:rsid w:val="00BC0A29"/>
    <w:rsid w:val="00BC0B06"/>
    <w:rsid w:val="00BC0C0D"/>
    <w:rsid w:val="00BC0C5D"/>
    <w:rsid w:val="00BC0D62"/>
    <w:rsid w:val="00BC0D9C"/>
    <w:rsid w:val="00BC0E0C"/>
    <w:rsid w:val="00BC0EC7"/>
    <w:rsid w:val="00BC110D"/>
    <w:rsid w:val="00BC1284"/>
    <w:rsid w:val="00BC12D4"/>
    <w:rsid w:val="00BC1481"/>
    <w:rsid w:val="00BC155C"/>
    <w:rsid w:val="00BC1594"/>
    <w:rsid w:val="00BC1691"/>
    <w:rsid w:val="00BC16E4"/>
    <w:rsid w:val="00BC16FC"/>
    <w:rsid w:val="00BC1845"/>
    <w:rsid w:val="00BC1A4E"/>
    <w:rsid w:val="00BC1B8D"/>
    <w:rsid w:val="00BC1C12"/>
    <w:rsid w:val="00BC1C2E"/>
    <w:rsid w:val="00BC1F0F"/>
    <w:rsid w:val="00BC2082"/>
    <w:rsid w:val="00BC20E0"/>
    <w:rsid w:val="00BC244E"/>
    <w:rsid w:val="00BC2465"/>
    <w:rsid w:val="00BC25F9"/>
    <w:rsid w:val="00BC2692"/>
    <w:rsid w:val="00BC2698"/>
    <w:rsid w:val="00BC26B7"/>
    <w:rsid w:val="00BC26E4"/>
    <w:rsid w:val="00BC26EA"/>
    <w:rsid w:val="00BC281D"/>
    <w:rsid w:val="00BC2859"/>
    <w:rsid w:val="00BC28FD"/>
    <w:rsid w:val="00BC2928"/>
    <w:rsid w:val="00BC2C52"/>
    <w:rsid w:val="00BC2DA0"/>
    <w:rsid w:val="00BC2DDE"/>
    <w:rsid w:val="00BC2EE9"/>
    <w:rsid w:val="00BC3092"/>
    <w:rsid w:val="00BC3203"/>
    <w:rsid w:val="00BC34AE"/>
    <w:rsid w:val="00BC354E"/>
    <w:rsid w:val="00BC3559"/>
    <w:rsid w:val="00BC366B"/>
    <w:rsid w:val="00BC3697"/>
    <w:rsid w:val="00BC3762"/>
    <w:rsid w:val="00BC386F"/>
    <w:rsid w:val="00BC3923"/>
    <w:rsid w:val="00BC39F0"/>
    <w:rsid w:val="00BC3AC0"/>
    <w:rsid w:val="00BC3AF3"/>
    <w:rsid w:val="00BC3C70"/>
    <w:rsid w:val="00BC3D15"/>
    <w:rsid w:val="00BC3D6B"/>
    <w:rsid w:val="00BC3DA8"/>
    <w:rsid w:val="00BC3E50"/>
    <w:rsid w:val="00BC3F42"/>
    <w:rsid w:val="00BC402C"/>
    <w:rsid w:val="00BC410B"/>
    <w:rsid w:val="00BC4138"/>
    <w:rsid w:val="00BC41CE"/>
    <w:rsid w:val="00BC4246"/>
    <w:rsid w:val="00BC4376"/>
    <w:rsid w:val="00BC4423"/>
    <w:rsid w:val="00BC44CB"/>
    <w:rsid w:val="00BC4537"/>
    <w:rsid w:val="00BC4648"/>
    <w:rsid w:val="00BC467F"/>
    <w:rsid w:val="00BC46D5"/>
    <w:rsid w:val="00BC4820"/>
    <w:rsid w:val="00BC4859"/>
    <w:rsid w:val="00BC489B"/>
    <w:rsid w:val="00BC48A3"/>
    <w:rsid w:val="00BC48AE"/>
    <w:rsid w:val="00BC49C0"/>
    <w:rsid w:val="00BC49C3"/>
    <w:rsid w:val="00BC49E2"/>
    <w:rsid w:val="00BC4A98"/>
    <w:rsid w:val="00BC4C3E"/>
    <w:rsid w:val="00BC4DED"/>
    <w:rsid w:val="00BC4F2D"/>
    <w:rsid w:val="00BC5096"/>
    <w:rsid w:val="00BC50AE"/>
    <w:rsid w:val="00BC51A9"/>
    <w:rsid w:val="00BC5417"/>
    <w:rsid w:val="00BC54DF"/>
    <w:rsid w:val="00BC55DD"/>
    <w:rsid w:val="00BC56AF"/>
    <w:rsid w:val="00BC57A1"/>
    <w:rsid w:val="00BC583A"/>
    <w:rsid w:val="00BC5999"/>
    <w:rsid w:val="00BC59B3"/>
    <w:rsid w:val="00BC5B2A"/>
    <w:rsid w:val="00BC5D3B"/>
    <w:rsid w:val="00BC5D9B"/>
    <w:rsid w:val="00BC5EE9"/>
    <w:rsid w:val="00BC608F"/>
    <w:rsid w:val="00BC60C3"/>
    <w:rsid w:val="00BC60E1"/>
    <w:rsid w:val="00BC6119"/>
    <w:rsid w:val="00BC6150"/>
    <w:rsid w:val="00BC61B5"/>
    <w:rsid w:val="00BC626A"/>
    <w:rsid w:val="00BC6276"/>
    <w:rsid w:val="00BC6328"/>
    <w:rsid w:val="00BC6390"/>
    <w:rsid w:val="00BC6485"/>
    <w:rsid w:val="00BC65B4"/>
    <w:rsid w:val="00BC6614"/>
    <w:rsid w:val="00BC662F"/>
    <w:rsid w:val="00BC6681"/>
    <w:rsid w:val="00BC66FC"/>
    <w:rsid w:val="00BC67AD"/>
    <w:rsid w:val="00BC67D4"/>
    <w:rsid w:val="00BC6811"/>
    <w:rsid w:val="00BC68A5"/>
    <w:rsid w:val="00BC692F"/>
    <w:rsid w:val="00BC6938"/>
    <w:rsid w:val="00BC6A0F"/>
    <w:rsid w:val="00BC6A31"/>
    <w:rsid w:val="00BC6AFF"/>
    <w:rsid w:val="00BC6BED"/>
    <w:rsid w:val="00BC6C1B"/>
    <w:rsid w:val="00BC6C1E"/>
    <w:rsid w:val="00BC6CF4"/>
    <w:rsid w:val="00BC6D2E"/>
    <w:rsid w:val="00BC721D"/>
    <w:rsid w:val="00BC7281"/>
    <w:rsid w:val="00BC72D7"/>
    <w:rsid w:val="00BC73FA"/>
    <w:rsid w:val="00BC756F"/>
    <w:rsid w:val="00BC76FF"/>
    <w:rsid w:val="00BC779D"/>
    <w:rsid w:val="00BC7909"/>
    <w:rsid w:val="00BC794B"/>
    <w:rsid w:val="00BC797C"/>
    <w:rsid w:val="00BC7A19"/>
    <w:rsid w:val="00BC7A2A"/>
    <w:rsid w:val="00BC7A4C"/>
    <w:rsid w:val="00BC7C1C"/>
    <w:rsid w:val="00BC7EA3"/>
    <w:rsid w:val="00BC7FAF"/>
    <w:rsid w:val="00BC7FEF"/>
    <w:rsid w:val="00BD0062"/>
    <w:rsid w:val="00BD00D4"/>
    <w:rsid w:val="00BD0191"/>
    <w:rsid w:val="00BD01ED"/>
    <w:rsid w:val="00BD0270"/>
    <w:rsid w:val="00BD02DC"/>
    <w:rsid w:val="00BD0409"/>
    <w:rsid w:val="00BD0458"/>
    <w:rsid w:val="00BD0486"/>
    <w:rsid w:val="00BD0743"/>
    <w:rsid w:val="00BD075C"/>
    <w:rsid w:val="00BD0AE3"/>
    <w:rsid w:val="00BD0B77"/>
    <w:rsid w:val="00BD0C4B"/>
    <w:rsid w:val="00BD0C4E"/>
    <w:rsid w:val="00BD0E67"/>
    <w:rsid w:val="00BD1002"/>
    <w:rsid w:val="00BD1048"/>
    <w:rsid w:val="00BD10A5"/>
    <w:rsid w:val="00BD11C3"/>
    <w:rsid w:val="00BD12C0"/>
    <w:rsid w:val="00BD12FE"/>
    <w:rsid w:val="00BD1361"/>
    <w:rsid w:val="00BD1384"/>
    <w:rsid w:val="00BD149B"/>
    <w:rsid w:val="00BD15A1"/>
    <w:rsid w:val="00BD16A5"/>
    <w:rsid w:val="00BD17FC"/>
    <w:rsid w:val="00BD1901"/>
    <w:rsid w:val="00BD1FED"/>
    <w:rsid w:val="00BD20A7"/>
    <w:rsid w:val="00BD20D3"/>
    <w:rsid w:val="00BD21D1"/>
    <w:rsid w:val="00BD2246"/>
    <w:rsid w:val="00BD22B2"/>
    <w:rsid w:val="00BD2304"/>
    <w:rsid w:val="00BD2379"/>
    <w:rsid w:val="00BD2625"/>
    <w:rsid w:val="00BD2708"/>
    <w:rsid w:val="00BD27DF"/>
    <w:rsid w:val="00BD27E9"/>
    <w:rsid w:val="00BD27EA"/>
    <w:rsid w:val="00BD2C83"/>
    <w:rsid w:val="00BD2D27"/>
    <w:rsid w:val="00BD2EE9"/>
    <w:rsid w:val="00BD2F9A"/>
    <w:rsid w:val="00BD2FAC"/>
    <w:rsid w:val="00BD3098"/>
    <w:rsid w:val="00BD30FD"/>
    <w:rsid w:val="00BD3115"/>
    <w:rsid w:val="00BD31DA"/>
    <w:rsid w:val="00BD31EE"/>
    <w:rsid w:val="00BD320B"/>
    <w:rsid w:val="00BD348B"/>
    <w:rsid w:val="00BD34D1"/>
    <w:rsid w:val="00BD3684"/>
    <w:rsid w:val="00BD3748"/>
    <w:rsid w:val="00BD3788"/>
    <w:rsid w:val="00BD37B9"/>
    <w:rsid w:val="00BD3956"/>
    <w:rsid w:val="00BD3A70"/>
    <w:rsid w:val="00BD3A7F"/>
    <w:rsid w:val="00BD3B5D"/>
    <w:rsid w:val="00BD3B78"/>
    <w:rsid w:val="00BD3B7C"/>
    <w:rsid w:val="00BD3B9C"/>
    <w:rsid w:val="00BD3DC1"/>
    <w:rsid w:val="00BD3DE7"/>
    <w:rsid w:val="00BD3E4F"/>
    <w:rsid w:val="00BD4010"/>
    <w:rsid w:val="00BD4358"/>
    <w:rsid w:val="00BD44B9"/>
    <w:rsid w:val="00BD4506"/>
    <w:rsid w:val="00BD462C"/>
    <w:rsid w:val="00BD475A"/>
    <w:rsid w:val="00BD4763"/>
    <w:rsid w:val="00BD4803"/>
    <w:rsid w:val="00BD48DB"/>
    <w:rsid w:val="00BD49A5"/>
    <w:rsid w:val="00BD49AC"/>
    <w:rsid w:val="00BD49C5"/>
    <w:rsid w:val="00BD4BF9"/>
    <w:rsid w:val="00BD4C09"/>
    <w:rsid w:val="00BD4C42"/>
    <w:rsid w:val="00BD4D02"/>
    <w:rsid w:val="00BD4D20"/>
    <w:rsid w:val="00BD4DB7"/>
    <w:rsid w:val="00BD4E42"/>
    <w:rsid w:val="00BD4ED1"/>
    <w:rsid w:val="00BD53BC"/>
    <w:rsid w:val="00BD54F6"/>
    <w:rsid w:val="00BD578A"/>
    <w:rsid w:val="00BD57DC"/>
    <w:rsid w:val="00BD5D6C"/>
    <w:rsid w:val="00BD5E75"/>
    <w:rsid w:val="00BD5F49"/>
    <w:rsid w:val="00BD615E"/>
    <w:rsid w:val="00BD6380"/>
    <w:rsid w:val="00BD6447"/>
    <w:rsid w:val="00BD6481"/>
    <w:rsid w:val="00BD6785"/>
    <w:rsid w:val="00BD67DE"/>
    <w:rsid w:val="00BD6979"/>
    <w:rsid w:val="00BD6D43"/>
    <w:rsid w:val="00BD6DB1"/>
    <w:rsid w:val="00BD6DD2"/>
    <w:rsid w:val="00BD6DD4"/>
    <w:rsid w:val="00BD6F20"/>
    <w:rsid w:val="00BD6F73"/>
    <w:rsid w:val="00BD6FEF"/>
    <w:rsid w:val="00BD7099"/>
    <w:rsid w:val="00BD71A3"/>
    <w:rsid w:val="00BD724B"/>
    <w:rsid w:val="00BD72BB"/>
    <w:rsid w:val="00BD74BD"/>
    <w:rsid w:val="00BD76A1"/>
    <w:rsid w:val="00BD7829"/>
    <w:rsid w:val="00BD7911"/>
    <w:rsid w:val="00BD7923"/>
    <w:rsid w:val="00BD79C2"/>
    <w:rsid w:val="00BD79D5"/>
    <w:rsid w:val="00BD79DD"/>
    <w:rsid w:val="00BD7A5D"/>
    <w:rsid w:val="00BD7AAB"/>
    <w:rsid w:val="00BD7B63"/>
    <w:rsid w:val="00BD7BD8"/>
    <w:rsid w:val="00BD7DDB"/>
    <w:rsid w:val="00BD7F27"/>
    <w:rsid w:val="00BD7F67"/>
    <w:rsid w:val="00BE0038"/>
    <w:rsid w:val="00BE009E"/>
    <w:rsid w:val="00BE00B3"/>
    <w:rsid w:val="00BE0186"/>
    <w:rsid w:val="00BE01E1"/>
    <w:rsid w:val="00BE0239"/>
    <w:rsid w:val="00BE0359"/>
    <w:rsid w:val="00BE03B8"/>
    <w:rsid w:val="00BE04A8"/>
    <w:rsid w:val="00BE04F2"/>
    <w:rsid w:val="00BE07B6"/>
    <w:rsid w:val="00BE07BA"/>
    <w:rsid w:val="00BE07FA"/>
    <w:rsid w:val="00BE084A"/>
    <w:rsid w:val="00BE08FF"/>
    <w:rsid w:val="00BE0901"/>
    <w:rsid w:val="00BE091E"/>
    <w:rsid w:val="00BE0974"/>
    <w:rsid w:val="00BE0AA4"/>
    <w:rsid w:val="00BE0AC7"/>
    <w:rsid w:val="00BE0B8D"/>
    <w:rsid w:val="00BE0BD1"/>
    <w:rsid w:val="00BE0DF1"/>
    <w:rsid w:val="00BE0E97"/>
    <w:rsid w:val="00BE1085"/>
    <w:rsid w:val="00BE10AF"/>
    <w:rsid w:val="00BE1114"/>
    <w:rsid w:val="00BE1116"/>
    <w:rsid w:val="00BE119D"/>
    <w:rsid w:val="00BE12A6"/>
    <w:rsid w:val="00BE1304"/>
    <w:rsid w:val="00BE151C"/>
    <w:rsid w:val="00BE1632"/>
    <w:rsid w:val="00BE1679"/>
    <w:rsid w:val="00BE16A4"/>
    <w:rsid w:val="00BE17C2"/>
    <w:rsid w:val="00BE180C"/>
    <w:rsid w:val="00BE19EF"/>
    <w:rsid w:val="00BE1A5D"/>
    <w:rsid w:val="00BE1A8B"/>
    <w:rsid w:val="00BE1AD9"/>
    <w:rsid w:val="00BE1BF2"/>
    <w:rsid w:val="00BE1C26"/>
    <w:rsid w:val="00BE1C40"/>
    <w:rsid w:val="00BE1D1A"/>
    <w:rsid w:val="00BE2155"/>
    <w:rsid w:val="00BE21D2"/>
    <w:rsid w:val="00BE2261"/>
    <w:rsid w:val="00BE239B"/>
    <w:rsid w:val="00BE2462"/>
    <w:rsid w:val="00BE25FF"/>
    <w:rsid w:val="00BE2642"/>
    <w:rsid w:val="00BE264D"/>
    <w:rsid w:val="00BE2705"/>
    <w:rsid w:val="00BE2759"/>
    <w:rsid w:val="00BE2776"/>
    <w:rsid w:val="00BE291C"/>
    <w:rsid w:val="00BE29EA"/>
    <w:rsid w:val="00BE2A02"/>
    <w:rsid w:val="00BE2A5D"/>
    <w:rsid w:val="00BE2AB7"/>
    <w:rsid w:val="00BE2B02"/>
    <w:rsid w:val="00BE2B76"/>
    <w:rsid w:val="00BE2B88"/>
    <w:rsid w:val="00BE2C8D"/>
    <w:rsid w:val="00BE2D5F"/>
    <w:rsid w:val="00BE2DDB"/>
    <w:rsid w:val="00BE2E9D"/>
    <w:rsid w:val="00BE2EC5"/>
    <w:rsid w:val="00BE3096"/>
    <w:rsid w:val="00BE3118"/>
    <w:rsid w:val="00BE3147"/>
    <w:rsid w:val="00BE3630"/>
    <w:rsid w:val="00BE3672"/>
    <w:rsid w:val="00BE3688"/>
    <w:rsid w:val="00BE37A1"/>
    <w:rsid w:val="00BE3898"/>
    <w:rsid w:val="00BE3941"/>
    <w:rsid w:val="00BE3973"/>
    <w:rsid w:val="00BE3990"/>
    <w:rsid w:val="00BE3993"/>
    <w:rsid w:val="00BE3A54"/>
    <w:rsid w:val="00BE3A7C"/>
    <w:rsid w:val="00BE3B35"/>
    <w:rsid w:val="00BE3ED0"/>
    <w:rsid w:val="00BE40D4"/>
    <w:rsid w:val="00BE41F1"/>
    <w:rsid w:val="00BE42D2"/>
    <w:rsid w:val="00BE453F"/>
    <w:rsid w:val="00BE4564"/>
    <w:rsid w:val="00BE463E"/>
    <w:rsid w:val="00BE4795"/>
    <w:rsid w:val="00BE4843"/>
    <w:rsid w:val="00BE492B"/>
    <w:rsid w:val="00BE4A1A"/>
    <w:rsid w:val="00BE4B74"/>
    <w:rsid w:val="00BE4E96"/>
    <w:rsid w:val="00BE4E9A"/>
    <w:rsid w:val="00BE4EEC"/>
    <w:rsid w:val="00BE5020"/>
    <w:rsid w:val="00BE502E"/>
    <w:rsid w:val="00BE5124"/>
    <w:rsid w:val="00BE531D"/>
    <w:rsid w:val="00BE53A7"/>
    <w:rsid w:val="00BE55A7"/>
    <w:rsid w:val="00BE55D6"/>
    <w:rsid w:val="00BE55DE"/>
    <w:rsid w:val="00BE573D"/>
    <w:rsid w:val="00BE5745"/>
    <w:rsid w:val="00BE5768"/>
    <w:rsid w:val="00BE587E"/>
    <w:rsid w:val="00BE58E4"/>
    <w:rsid w:val="00BE59F0"/>
    <w:rsid w:val="00BE5AB9"/>
    <w:rsid w:val="00BE5D66"/>
    <w:rsid w:val="00BE5E60"/>
    <w:rsid w:val="00BE5EEF"/>
    <w:rsid w:val="00BE5FB5"/>
    <w:rsid w:val="00BE5FD8"/>
    <w:rsid w:val="00BE6074"/>
    <w:rsid w:val="00BE60E0"/>
    <w:rsid w:val="00BE6227"/>
    <w:rsid w:val="00BE6266"/>
    <w:rsid w:val="00BE62C7"/>
    <w:rsid w:val="00BE62F5"/>
    <w:rsid w:val="00BE6443"/>
    <w:rsid w:val="00BE6466"/>
    <w:rsid w:val="00BE6543"/>
    <w:rsid w:val="00BE6659"/>
    <w:rsid w:val="00BE6674"/>
    <w:rsid w:val="00BE669E"/>
    <w:rsid w:val="00BE670C"/>
    <w:rsid w:val="00BE685C"/>
    <w:rsid w:val="00BE6993"/>
    <w:rsid w:val="00BE6A1E"/>
    <w:rsid w:val="00BE6AD0"/>
    <w:rsid w:val="00BE6BAF"/>
    <w:rsid w:val="00BE6E74"/>
    <w:rsid w:val="00BE6EA6"/>
    <w:rsid w:val="00BE6F78"/>
    <w:rsid w:val="00BE719A"/>
    <w:rsid w:val="00BE7210"/>
    <w:rsid w:val="00BE723A"/>
    <w:rsid w:val="00BE73EE"/>
    <w:rsid w:val="00BE741D"/>
    <w:rsid w:val="00BE74C5"/>
    <w:rsid w:val="00BE7790"/>
    <w:rsid w:val="00BE78D4"/>
    <w:rsid w:val="00BE7989"/>
    <w:rsid w:val="00BE7A3B"/>
    <w:rsid w:val="00BE7AC2"/>
    <w:rsid w:val="00BE7AC6"/>
    <w:rsid w:val="00BE7AF9"/>
    <w:rsid w:val="00BE7C32"/>
    <w:rsid w:val="00BE7CAB"/>
    <w:rsid w:val="00BE7CCC"/>
    <w:rsid w:val="00BE7D29"/>
    <w:rsid w:val="00BE7E71"/>
    <w:rsid w:val="00BE7E97"/>
    <w:rsid w:val="00BE7F53"/>
    <w:rsid w:val="00BE7FB3"/>
    <w:rsid w:val="00BF006A"/>
    <w:rsid w:val="00BF02B4"/>
    <w:rsid w:val="00BF02CD"/>
    <w:rsid w:val="00BF0628"/>
    <w:rsid w:val="00BF07DD"/>
    <w:rsid w:val="00BF080B"/>
    <w:rsid w:val="00BF083E"/>
    <w:rsid w:val="00BF09A9"/>
    <w:rsid w:val="00BF09D4"/>
    <w:rsid w:val="00BF0AB7"/>
    <w:rsid w:val="00BF0B86"/>
    <w:rsid w:val="00BF0C0C"/>
    <w:rsid w:val="00BF0C8D"/>
    <w:rsid w:val="00BF0DD3"/>
    <w:rsid w:val="00BF0F43"/>
    <w:rsid w:val="00BF0F6A"/>
    <w:rsid w:val="00BF1104"/>
    <w:rsid w:val="00BF1281"/>
    <w:rsid w:val="00BF1331"/>
    <w:rsid w:val="00BF14F3"/>
    <w:rsid w:val="00BF1550"/>
    <w:rsid w:val="00BF165A"/>
    <w:rsid w:val="00BF1A4C"/>
    <w:rsid w:val="00BF1BAF"/>
    <w:rsid w:val="00BF1BE8"/>
    <w:rsid w:val="00BF1D9E"/>
    <w:rsid w:val="00BF1EE7"/>
    <w:rsid w:val="00BF1FC9"/>
    <w:rsid w:val="00BF1FCD"/>
    <w:rsid w:val="00BF2088"/>
    <w:rsid w:val="00BF21C5"/>
    <w:rsid w:val="00BF21F6"/>
    <w:rsid w:val="00BF2390"/>
    <w:rsid w:val="00BF24D8"/>
    <w:rsid w:val="00BF2516"/>
    <w:rsid w:val="00BF25D2"/>
    <w:rsid w:val="00BF263F"/>
    <w:rsid w:val="00BF2684"/>
    <w:rsid w:val="00BF2930"/>
    <w:rsid w:val="00BF2ACE"/>
    <w:rsid w:val="00BF2C72"/>
    <w:rsid w:val="00BF2C81"/>
    <w:rsid w:val="00BF2E3B"/>
    <w:rsid w:val="00BF2F01"/>
    <w:rsid w:val="00BF2F58"/>
    <w:rsid w:val="00BF3169"/>
    <w:rsid w:val="00BF3277"/>
    <w:rsid w:val="00BF329F"/>
    <w:rsid w:val="00BF333B"/>
    <w:rsid w:val="00BF3372"/>
    <w:rsid w:val="00BF3399"/>
    <w:rsid w:val="00BF3731"/>
    <w:rsid w:val="00BF3743"/>
    <w:rsid w:val="00BF3753"/>
    <w:rsid w:val="00BF37CA"/>
    <w:rsid w:val="00BF38E7"/>
    <w:rsid w:val="00BF38EA"/>
    <w:rsid w:val="00BF39D2"/>
    <w:rsid w:val="00BF3B8A"/>
    <w:rsid w:val="00BF3C90"/>
    <w:rsid w:val="00BF3E33"/>
    <w:rsid w:val="00BF3E9C"/>
    <w:rsid w:val="00BF4028"/>
    <w:rsid w:val="00BF404D"/>
    <w:rsid w:val="00BF407C"/>
    <w:rsid w:val="00BF40DE"/>
    <w:rsid w:val="00BF40F9"/>
    <w:rsid w:val="00BF4265"/>
    <w:rsid w:val="00BF42EE"/>
    <w:rsid w:val="00BF42F5"/>
    <w:rsid w:val="00BF4333"/>
    <w:rsid w:val="00BF438F"/>
    <w:rsid w:val="00BF43E9"/>
    <w:rsid w:val="00BF449A"/>
    <w:rsid w:val="00BF44F9"/>
    <w:rsid w:val="00BF4587"/>
    <w:rsid w:val="00BF458B"/>
    <w:rsid w:val="00BF47F1"/>
    <w:rsid w:val="00BF482F"/>
    <w:rsid w:val="00BF486C"/>
    <w:rsid w:val="00BF4891"/>
    <w:rsid w:val="00BF497D"/>
    <w:rsid w:val="00BF4C3F"/>
    <w:rsid w:val="00BF4C81"/>
    <w:rsid w:val="00BF4EF4"/>
    <w:rsid w:val="00BF4F70"/>
    <w:rsid w:val="00BF4FEC"/>
    <w:rsid w:val="00BF5045"/>
    <w:rsid w:val="00BF5060"/>
    <w:rsid w:val="00BF508F"/>
    <w:rsid w:val="00BF512E"/>
    <w:rsid w:val="00BF5134"/>
    <w:rsid w:val="00BF51FA"/>
    <w:rsid w:val="00BF5280"/>
    <w:rsid w:val="00BF540C"/>
    <w:rsid w:val="00BF54EC"/>
    <w:rsid w:val="00BF5531"/>
    <w:rsid w:val="00BF553C"/>
    <w:rsid w:val="00BF55C7"/>
    <w:rsid w:val="00BF576D"/>
    <w:rsid w:val="00BF59D8"/>
    <w:rsid w:val="00BF5ACA"/>
    <w:rsid w:val="00BF5B19"/>
    <w:rsid w:val="00BF5B32"/>
    <w:rsid w:val="00BF5B6B"/>
    <w:rsid w:val="00BF5C32"/>
    <w:rsid w:val="00BF5D8F"/>
    <w:rsid w:val="00BF5E8C"/>
    <w:rsid w:val="00BF5EAE"/>
    <w:rsid w:val="00BF5F3A"/>
    <w:rsid w:val="00BF603B"/>
    <w:rsid w:val="00BF603D"/>
    <w:rsid w:val="00BF61B6"/>
    <w:rsid w:val="00BF624A"/>
    <w:rsid w:val="00BF62BC"/>
    <w:rsid w:val="00BF631A"/>
    <w:rsid w:val="00BF636A"/>
    <w:rsid w:val="00BF63BB"/>
    <w:rsid w:val="00BF642E"/>
    <w:rsid w:val="00BF645B"/>
    <w:rsid w:val="00BF6727"/>
    <w:rsid w:val="00BF6768"/>
    <w:rsid w:val="00BF67F0"/>
    <w:rsid w:val="00BF6909"/>
    <w:rsid w:val="00BF6917"/>
    <w:rsid w:val="00BF69B9"/>
    <w:rsid w:val="00BF6A4C"/>
    <w:rsid w:val="00BF6A6D"/>
    <w:rsid w:val="00BF6C7F"/>
    <w:rsid w:val="00BF6DA0"/>
    <w:rsid w:val="00BF6F2B"/>
    <w:rsid w:val="00BF6F40"/>
    <w:rsid w:val="00BF70DE"/>
    <w:rsid w:val="00BF70F4"/>
    <w:rsid w:val="00BF7165"/>
    <w:rsid w:val="00BF7196"/>
    <w:rsid w:val="00BF721E"/>
    <w:rsid w:val="00BF728C"/>
    <w:rsid w:val="00BF74FD"/>
    <w:rsid w:val="00BF75AC"/>
    <w:rsid w:val="00BF769C"/>
    <w:rsid w:val="00BF77EC"/>
    <w:rsid w:val="00BF781C"/>
    <w:rsid w:val="00BF7A6A"/>
    <w:rsid w:val="00BF7B77"/>
    <w:rsid w:val="00BF7BC2"/>
    <w:rsid w:val="00BF7C03"/>
    <w:rsid w:val="00BF7E2C"/>
    <w:rsid w:val="00BF7EFD"/>
    <w:rsid w:val="00C000DA"/>
    <w:rsid w:val="00C0013D"/>
    <w:rsid w:val="00C0046B"/>
    <w:rsid w:val="00C0058B"/>
    <w:rsid w:val="00C005AF"/>
    <w:rsid w:val="00C005E8"/>
    <w:rsid w:val="00C00659"/>
    <w:rsid w:val="00C00693"/>
    <w:rsid w:val="00C007F2"/>
    <w:rsid w:val="00C008D1"/>
    <w:rsid w:val="00C009FF"/>
    <w:rsid w:val="00C00ADF"/>
    <w:rsid w:val="00C00B0C"/>
    <w:rsid w:val="00C00B8C"/>
    <w:rsid w:val="00C00BB3"/>
    <w:rsid w:val="00C00C70"/>
    <w:rsid w:val="00C00C8F"/>
    <w:rsid w:val="00C00D35"/>
    <w:rsid w:val="00C00DC2"/>
    <w:rsid w:val="00C00E10"/>
    <w:rsid w:val="00C00E85"/>
    <w:rsid w:val="00C00EE8"/>
    <w:rsid w:val="00C01009"/>
    <w:rsid w:val="00C0121D"/>
    <w:rsid w:val="00C01312"/>
    <w:rsid w:val="00C014E1"/>
    <w:rsid w:val="00C0155C"/>
    <w:rsid w:val="00C016C5"/>
    <w:rsid w:val="00C0171B"/>
    <w:rsid w:val="00C017AD"/>
    <w:rsid w:val="00C01820"/>
    <w:rsid w:val="00C01C33"/>
    <w:rsid w:val="00C01E3C"/>
    <w:rsid w:val="00C01E80"/>
    <w:rsid w:val="00C01E85"/>
    <w:rsid w:val="00C0207F"/>
    <w:rsid w:val="00C020C1"/>
    <w:rsid w:val="00C023A8"/>
    <w:rsid w:val="00C02616"/>
    <w:rsid w:val="00C026E4"/>
    <w:rsid w:val="00C026F4"/>
    <w:rsid w:val="00C02897"/>
    <w:rsid w:val="00C02A22"/>
    <w:rsid w:val="00C02AAC"/>
    <w:rsid w:val="00C02B9F"/>
    <w:rsid w:val="00C02D71"/>
    <w:rsid w:val="00C02D9D"/>
    <w:rsid w:val="00C02E2A"/>
    <w:rsid w:val="00C02E61"/>
    <w:rsid w:val="00C02E92"/>
    <w:rsid w:val="00C02EB2"/>
    <w:rsid w:val="00C02EEF"/>
    <w:rsid w:val="00C02F74"/>
    <w:rsid w:val="00C02FFA"/>
    <w:rsid w:val="00C030EE"/>
    <w:rsid w:val="00C031AE"/>
    <w:rsid w:val="00C031F5"/>
    <w:rsid w:val="00C0344E"/>
    <w:rsid w:val="00C0346D"/>
    <w:rsid w:val="00C0353E"/>
    <w:rsid w:val="00C0355E"/>
    <w:rsid w:val="00C037B8"/>
    <w:rsid w:val="00C038D9"/>
    <w:rsid w:val="00C03917"/>
    <w:rsid w:val="00C03B2B"/>
    <w:rsid w:val="00C03B48"/>
    <w:rsid w:val="00C03D21"/>
    <w:rsid w:val="00C03D2D"/>
    <w:rsid w:val="00C03DA0"/>
    <w:rsid w:val="00C03DDD"/>
    <w:rsid w:val="00C04140"/>
    <w:rsid w:val="00C04153"/>
    <w:rsid w:val="00C041DD"/>
    <w:rsid w:val="00C044D7"/>
    <w:rsid w:val="00C04551"/>
    <w:rsid w:val="00C04556"/>
    <w:rsid w:val="00C04688"/>
    <w:rsid w:val="00C0495B"/>
    <w:rsid w:val="00C04977"/>
    <w:rsid w:val="00C04981"/>
    <w:rsid w:val="00C049DE"/>
    <w:rsid w:val="00C04A02"/>
    <w:rsid w:val="00C04A17"/>
    <w:rsid w:val="00C04A2E"/>
    <w:rsid w:val="00C04A8F"/>
    <w:rsid w:val="00C04D14"/>
    <w:rsid w:val="00C04E67"/>
    <w:rsid w:val="00C04E7F"/>
    <w:rsid w:val="00C04F83"/>
    <w:rsid w:val="00C04FE5"/>
    <w:rsid w:val="00C050DF"/>
    <w:rsid w:val="00C051F2"/>
    <w:rsid w:val="00C05382"/>
    <w:rsid w:val="00C05536"/>
    <w:rsid w:val="00C0564B"/>
    <w:rsid w:val="00C057BB"/>
    <w:rsid w:val="00C0584C"/>
    <w:rsid w:val="00C058A2"/>
    <w:rsid w:val="00C058AF"/>
    <w:rsid w:val="00C058F6"/>
    <w:rsid w:val="00C05AFC"/>
    <w:rsid w:val="00C05BAE"/>
    <w:rsid w:val="00C05CFA"/>
    <w:rsid w:val="00C05D1C"/>
    <w:rsid w:val="00C05E0A"/>
    <w:rsid w:val="00C05F6A"/>
    <w:rsid w:val="00C0609E"/>
    <w:rsid w:val="00C06119"/>
    <w:rsid w:val="00C062EF"/>
    <w:rsid w:val="00C06324"/>
    <w:rsid w:val="00C063F0"/>
    <w:rsid w:val="00C0641C"/>
    <w:rsid w:val="00C0649F"/>
    <w:rsid w:val="00C064DB"/>
    <w:rsid w:val="00C06508"/>
    <w:rsid w:val="00C0657F"/>
    <w:rsid w:val="00C066AC"/>
    <w:rsid w:val="00C06764"/>
    <w:rsid w:val="00C0689D"/>
    <w:rsid w:val="00C068B1"/>
    <w:rsid w:val="00C06AD8"/>
    <w:rsid w:val="00C06C1B"/>
    <w:rsid w:val="00C06C63"/>
    <w:rsid w:val="00C06C98"/>
    <w:rsid w:val="00C06E18"/>
    <w:rsid w:val="00C06EA4"/>
    <w:rsid w:val="00C06EF7"/>
    <w:rsid w:val="00C06FDF"/>
    <w:rsid w:val="00C071DE"/>
    <w:rsid w:val="00C072C8"/>
    <w:rsid w:val="00C0730E"/>
    <w:rsid w:val="00C07318"/>
    <w:rsid w:val="00C0756F"/>
    <w:rsid w:val="00C075CD"/>
    <w:rsid w:val="00C07606"/>
    <w:rsid w:val="00C0778B"/>
    <w:rsid w:val="00C07959"/>
    <w:rsid w:val="00C07984"/>
    <w:rsid w:val="00C079C0"/>
    <w:rsid w:val="00C07A1D"/>
    <w:rsid w:val="00C07AC9"/>
    <w:rsid w:val="00C07B1F"/>
    <w:rsid w:val="00C07B4C"/>
    <w:rsid w:val="00C07BCD"/>
    <w:rsid w:val="00C07C60"/>
    <w:rsid w:val="00C07C6A"/>
    <w:rsid w:val="00C07C79"/>
    <w:rsid w:val="00C07E16"/>
    <w:rsid w:val="00C07FC4"/>
    <w:rsid w:val="00C07FD5"/>
    <w:rsid w:val="00C10039"/>
    <w:rsid w:val="00C100F3"/>
    <w:rsid w:val="00C103AD"/>
    <w:rsid w:val="00C104C2"/>
    <w:rsid w:val="00C105C4"/>
    <w:rsid w:val="00C10664"/>
    <w:rsid w:val="00C106EC"/>
    <w:rsid w:val="00C106F0"/>
    <w:rsid w:val="00C10A16"/>
    <w:rsid w:val="00C10B8A"/>
    <w:rsid w:val="00C10D3E"/>
    <w:rsid w:val="00C10DD4"/>
    <w:rsid w:val="00C10E34"/>
    <w:rsid w:val="00C10EFB"/>
    <w:rsid w:val="00C11099"/>
    <w:rsid w:val="00C110A4"/>
    <w:rsid w:val="00C110BD"/>
    <w:rsid w:val="00C1113D"/>
    <w:rsid w:val="00C11144"/>
    <w:rsid w:val="00C111F7"/>
    <w:rsid w:val="00C11208"/>
    <w:rsid w:val="00C112CE"/>
    <w:rsid w:val="00C112E1"/>
    <w:rsid w:val="00C1137D"/>
    <w:rsid w:val="00C115BC"/>
    <w:rsid w:val="00C11784"/>
    <w:rsid w:val="00C119A6"/>
    <w:rsid w:val="00C11D15"/>
    <w:rsid w:val="00C11D6F"/>
    <w:rsid w:val="00C11E42"/>
    <w:rsid w:val="00C11F0B"/>
    <w:rsid w:val="00C11F58"/>
    <w:rsid w:val="00C1204E"/>
    <w:rsid w:val="00C1212A"/>
    <w:rsid w:val="00C12182"/>
    <w:rsid w:val="00C12225"/>
    <w:rsid w:val="00C12405"/>
    <w:rsid w:val="00C12413"/>
    <w:rsid w:val="00C124E2"/>
    <w:rsid w:val="00C12703"/>
    <w:rsid w:val="00C12919"/>
    <w:rsid w:val="00C12988"/>
    <w:rsid w:val="00C12A96"/>
    <w:rsid w:val="00C12B63"/>
    <w:rsid w:val="00C12BED"/>
    <w:rsid w:val="00C12C71"/>
    <w:rsid w:val="00C12E37"/>
    <w:rsid w:val="00C12F0E"/>
    <w:rsid w:val="00C12F61"/>
    <w:rsid w:val="00C130B8"/>
    <w:rsid w:val="00C1317E"/>
    <w:rsid w:val="00C131A7"/>
    <w:rsid w:val="00C131C4"/>
    <w:rsid w:val="00C133FB"/>
    <w:rsid w:val="00C13718"/>
    <w:rsid w:val="00C1382F"/>
    <w:rsid w:val="00C138BE"/>
    <w:rsid w:val="00C138E2"/>
    <w:rsid w:val="00C139B4"/>
    <w:rsid w:val="00C13BBB"/>
    <w:rsid w:val="00C13BF5"/>
    <w:rsid w:val="00C13E5A"/>
    <w:rsid w:val="00C140ED"/>
    <w:rsid w:val="00C142B6"/>
    <w:rsid w:val="00C143AA"/>
    <w:rsid w:val="00C14549"/>
    <w:rsid w:val="00C1463C"/>
    <w:rsid w:val="00C148A3"/>
    <w:rsid w:val="00C14940"/>
    <w:rsid w:val="00C1498B"/>
    <w:rsid w:val="00C14B2C"/>
    <w:rsid w:val="00C14DC1"/>
    <w:rsid w:val="00C14FDA"/>
    <w:rsid w:val="00C15065"/>
    <w:rsid w:val="00C150AA"/>
    <w:rsid w:val="00C151C2"/>
    <w:rsid w:val="00C15271"/>
    <w:rsid w:val="00C15314"/>
    <w:rsid w:val="00C1556E"/>
    <w:rsid w:val="00C15581"/>
    <w:rsid w:val="00C155EB"/>
    <w:rsid w:val="00C156FC"/>
    <w:rsid w:val="00C1571D"/>
    <w:rsid w:val="00C15737"/>
    <w:rsid w:val="00C15798"/>
    <w:rsid w:val="00C157A9"/>
    <w:rsid w:val="00C1585A"/>
    <w:rsid w:val="00C158E3"/>
    <w:rsid w:val="00C15AE7"/>
    <w:rsid w:val="00C15B2A"/>
    <w:rsid w:val="00C15B51"/>
    <w:rsid w:val="00C15C4E"/>
    <w:rsid w:val="00C15D41"/>
    <w:rsid w:val="00C15D55"/>
    <w:rsid w:val="00C15DBB"/>
    <w:rsid w:val="00C15E92"/>
    <w:rsid w:val="00C15ED7"/>
    <w:rsid w:val="00C15F6E"/>
    <w:rsid w:val="00C16032"/>
    <w:rsid w:val="00C16046"/>
    <w:rsid w:val="00C1614A"/>
    <w:rsid w:val="00C161D8"/>
    <w:rsid w:val="00C16405"/>
    <w:rsid w:val="00C16665"/>
    <w:rsid w:val="00C166CC"/>
    <w:rsid w:val="00C1670B"/>
    <w:rsid w:val="00C16737"/>
    <w:rsid w:val="00C1673A"/>
    <w:rsid w:val="00C168FA"/>
    <w:rsid w:val="00C1690E"/>
    <w:rsid w:val="00C16988"/>
    <w:rsid w:val="00C16AB3"/>
    <w:rsid w:val="00C16B0D"/>
    <w:rsid w:val="00C16B49"/>
    <w:rsid w:val="00C16CD7"/>
    <w:rsid w:val="00C16CFA"/>
    <w:rsid w:val="00C16E2D"/>
    <w:rsid w:val="00C16F79"/>
    <w:rsid w:val="00C16FE1"/>
    <w:rsid w:val="00C17032"/>
    <w:rsid w:val="00C17047"/>
    <w:rsid w:val="00C17094"/>
    <w:rsid w:val="00C1718D"/>
    <w:rsid w:val="00C17263"/>
    <w:rsid w:val="00C172DD"/>
    <w:rsid w:val="00C1742D"/>
    <w:rsid w:val="00C17443"/>
    <w:rsid w:val="00C17765"/>
    <w:rsid w:val="00C1776C"/>
    <w:rsid w:val="00C177B0"/>
    <w:rsid w:val="00C177C5"/>
    <w:rsid w:val="00C177CE"/>
    <w:rsid w:val="00C178E9"/>
    <w:rsid w:val="00C17972"/>
    <w:rsid w:val="00C17985"/>
    <w:rsid w:val="00C179C7"/>
    <w:rsid w:val="00C17A8F"/>
    <w:rsid w:val="00C17B6F"/>
    <w:rsid w:val="00C17C06"/>
    <w:rsid w:val="00C17C29"/>
    <w:rsid w:val="00C17CF7"/>
    <w:rsid w:val="00C17DA6"/>
    <w:rsid w:val="00C17E31"/>
    <w:rsid w:val="00C17F0E"/>
    <w:rsid w:val="00C17F6F"/>
    <w:rsid w:val="00C2001E"/>
    <w:rsid w:val="00C20154"/>
    <w:rsid w:val="00C20220"/>
    <w:rsid w:val="00C202AB"/>
    <w:rsid w:val="00C2038E"/>
    <w:rsid w:val="00C20391"/>
    <w:rsid w:val="00C2042B"/>
    <w:rsid w:val="00C20464"/>
    <w:rsid w:val="00C204D8"/>
    <w:rsid w:val="00C204FE"/>
    <w:rsid w:val="00C205B0"/>
    <w:rsid w:val="00C206BB"/>
    <w:rsid w:val="00C207BD"/>
    <w:rsid w:val="00C207D0"/>
    <w:rsid w:val="00C20810"/>
    <w:rsid w:val="00C20820"/>
    <w:rsid w:val="00C20879"/>
    <w:rsid w:val="00C20AAD"/>
    <w:rsid w:val="00C20BCE"/>
    <w:rsid w:val="00C20BDF"/>
    <w:rsid w:val="00C20BEE"/>
    <w:rsid w:val="00C20C3C"/>
    <w:rsid w:val="00C20C50"/>
    <w:rsid w:val="00C20E44"/>
    <w:rsid w:val="00C20ECA"/>
    <w:rsid w:val="00C20F0D"/>
    <w:rsid w:val="00C20F69"/>
    <w:rsid w:val="00C20F93"/>
    <w:rsid w:val="00C20F9C"/>
    <w:rsid w:val="00C20FD1"/>
    <w:rsid w:val="00C20FD7"/>
    <w:rsid w:val="00C21084"/>
    <w:rsid w:val="00C21154"/>
    <w:rsid w:val="00C21391"/>
    <w:rsid w:val="00C21424"/>
    <w:rsid w:val="00C2152E"/>
    <w:rsid w:val="00C2183B"/>
    <w:rsid w:val="00C21955"/>
    <w:rsid w:val="00C21AAF"/>
    <w:rsid w:val="00C21B4B"/>
    <w:rsid w:val="00C21C69"/>
    <w:rsid w:val="00C21C85"/>
    <w:rsid w:val="00C21D1F"/>
    <w:rsid w:val="00C21E78"/>
    <w:rsid w:val="00C21EAC"/>
    <w:rsid w:val="00C21ECA"/>
    <w:rsid w:val="00C21F51"/>
    <w:rsid w:val="00C21FF1"/>
    <w:rsid w:val="00C2201A"/>
    <w:rsid w:val="00C22035"/>
    <w:rsid w:val="00C22125"/>
    <w:rsid w:val="00C221B0"/>
    <w:rsid w:val="00C22411"/>
    <w:rsid w:val="00C224FB"/>
    <w:rsid w:val="00C2258A"/>
    <w:rsid w:val="00C225A5"/>
    <w:rsid w:val="00C22651"/>
    <w:rsid w:val="00C2277A"/>
    <w:rsid w:val="00C227F9"/>
    <w:rsid w:val="00C22858"/>
    <w:rsid w:val="00C22937"/>
    <w:rsid w:val="00C22987"/>
    <w:rsid w:val="00C22998"/>
    <w:rsid w:val="00C22A19"/>
    <w:rsid w:val="00C22A2C"/>
    <w:rsid w:val="00C22B9D"/>
    <w:rsid w:val="00C22BDD"/>
    <w:rsid w:val="00C22C79"/>
    <w:rsid w:val="00C22D8F"/>
    <w:rsid w:val="00C22FA7"/>
    <w:rsid w:val="00C2303C"/>
    <w:rsid w:val="00C2316D"/>
    <w:rsid w:val="00C2325C"/>
    <w:rsid w:val="00C23323"/>
    <w:rsid w:val="00C2333E"/>
    <w:rsid w:val="00C23346"/>
    <w:rsid w:val="00C23541"/>
    <w:rsid w:val="00C23647"/>
    <w:rsid w:val="00C23765"/>
    <w:rsid w:val="00C2381D"/>
    <w:rsid w:val="00C2388F"/>
    <w:rsid w:val="00C238A6"/>
    <w:rsid w:val="00C238DD"/>
    <w:rsid w:val="00C23A2F"/>
    <w:rsid w:val="00C23A7C"/>
    <w:rsid w:val="00C23BD1"/>
    <w:rsid w:val="00C23EC1"/>
    <w:rsid w:val="00C2400C"/>
    <w:rsid w:val="00C2417D"/>
    <w:rsid w:val="00C242C8"/>
    <w:rsid w:val="00C24318"/>
    <w:rsid w:val="00C24365"/>
    <w:rsid w:val="00C24401"/>
    <w:rsid w:val="00C24457"/>
    <w:rsid w:val="00C246C3"/>
    <w:rsid w:val="00C246E8"/>
    <w:rsid w:val="00C24855"/>
    <w:rsid w:val="00C2486F"/>
    <w:rsid w:val="00C248FE"/>
    <w:rsid w:val="00C24998"/>
    <w:rsid w:val="00C24ACD"/>
    <w:rsid w:val="00C24C49"/>
    <w:rsid w:val="00C24D8A"/>
    <w:rsid w:val="00C24ECB"/>
    <w:rsid w:val="00C24F42"/>
    <w:rsid w:val="00C24F81"/>
    <w:rsid w:val="00C24FE6"/>
    <w:rsid w:val="00C2503E"/>
    <w:rsid w:val="00C251E2"/>
    <w:rsid w:val="00C25267"/>
    <w:rsid w:val="00C25271"/>
    <w:rsid w:val="00C25277"/>
    <w:rsid w:val="00C253AA"/>
    <w:rsid w:val="00C2557E"/>
    <w:rsid w:val="00C25805"/>
    <w:rsid w:val="00C25986"/>
    <w:rsid w:val="00C25C0B"/>
    <w:rsid w:val="00C25EF3"/>
    <w:rsid w:val="00C25F47"/>
    <w:rsid w:val="00C2609E"/>
    <w:rsid w:val="00C260AE"/>
    <w:rsid w:val="00C26114"/>
    <w:rsid w:val="00C262C7"/>
    <w:rsid w:val="00C26527"/>
    <w:rsid w:val="00C26543"/>
    <w:rsid w:val="00C26557"/>
    <w:rsid w:val="00C26588"/>
    <w:rsid w:val="00C265F1"/>
    <w:rsid w:val="00C2661A"/>
    <w:rsid w:val="00C26735"/>
    <w:rsid w:val="00C2677B"/>
    <w:rsid w:val="00C2683D"/>
    <w:rsid w:val="00C26844"/>
    <w:rsid w:val="00C269A5"/>
    <w:rsid w:val="00C26A68"/>
    <w:rsid w:val="00C26AA1"/>
    <w:rsid w:val="00C26BB6"/>
    <w:rsid w:val="00C26D3E"/>
    <w:rsid w:val="00C26DF7"/>
    <w:rsid w:val="00C26E5B"/>
    <w:rsid w:val="00C26E9C"/>
    <w:rsid w:val="00C26F00"/>
    <w:rsid w:val="00C26F7C"/>
    <w:rsid w:val="00C270F8"/>
    <w:rsid w:val="00C2737C"/>
    <w:rsid w:val="00C273D2"/>
    <w:rsid w:val="00C27403"/>
    <w:rsid w:val="00C275D8"/>
    <w:rsid w:val="00C27747"/>
    <w:rsid w:val="00C2777B"/>
    <w:rsid w:val="00C278AE"/>
    <w:rsid w:val="00C2795E"/>
    <w:rsid w:val="00C279C8"/>
    <w:rsid w:val="00C27B22"/>
    <w:rsid w:val="00C27E11"/>
    <w:rsid w:val="00C27FC5"/>
    <w:rsid w:val="00C30025"/>
    <w:rsid w:val="00C30078"/>
    <w:rsid w:val="00C30093"/>
    <w:rsid w:val="00C300BC"/>
    <w:rsid w:val="00C30129"/>
    <w:rsid w:val="00C30206"/>
    <w:rsid w:val="00C304EF"/>
    <w:rsid w:val="00C3052E"/>
    <w:rsid w:val="00C3054B"/>
    <w:rsid w:val="00C3062B"/>
    <w:rsid w:val="00C3069C"/>
    <w:rsid w:val="00C30844"/>
    <w:rsid w:val="00C30864"/>
    <w:rsid w:val="00C308A6"/>
    <w:rsid w:val="00C30989"/>
    <w:rsid w:val="00C30B69"/>
    <w:rsid w:val="00C30C32"/>
    <w:rsid w:val="00C30E9C"/>
    <w:rsid w:val="00C30FFC"/>
    <w:rsid w:val="00C31055"/>
    <w:rsid w:val="00C31163"/>
    <w:rsid w:val="00C3125B"/>
    <w:rsid w:val="00C31394"/>
    <w:rsid w:val="00C31717"/>
    <w:rsid w:val="00C3179C"/>
    <w:rsid w:val="00C317C7"/>
    <w:rsid w:val="00C31892"/>
    <w:rsid w:val="00C31A69"/>
    <w:rsid w:val="00C31C35"/>
    <w:rsid w:val="00C31C6A"/>
    <w:rsid w:val="00C31CAE"/>
    <w:rsid w:val="00C31F6E"/>
    <w:rsid w:val="00C31FCB"/>
    <w:rsid w:val="00C3200E"/>
    <w:rsid w:val="00C321DD"/>
    <w:rsid w:val="00C322DC"/>
    <w:rsid w:val="00C32337"/>
    <w:rsid w:val="00C324F9"/>
    <w:rsid w:val="00C3250D"/>
    <w:rsid w:val="00C3271C"/>
    <w:rsid w:val="00C3279B"/>
    <w:rsid w:val="00C3280B"/>
    <w:rsid w:val="00C32826"/>
    <w:rsid w:val="00C32924"/>
    <w:rsid w:val="00C32951"/>
    <w:rsid w:val="00C32B95"/>
    <w:rsid w:val="00C32C36"/>
    <w:rsid w:val="00C32D31"/>
    <w:rsid w:val="00C32D3A"/>
    <w:rsid w:val="00C32E44"/>
    <w:rsid w:val="00C32EB8"/>
    <w:rsid w:val="00C32F7D"/>
    <w:rsid w:val="00C32FD6"/>
    <w:rsid w:val="00C33051"/>
    <w:rsid w:val="00C3312C"/>
    <w:rsid w:val="00C331A7"/>
    <w:rsid w:val="00C33277"/>
    <w:rsid w:val="00C33337"/>
    <w:rsid w:val="00C33381"/>
    <w:rsid w:val="00C333AF"/>
    <w:rsid w:val="00C333F5"/>
    <w:rsid w:val="00C33405"/>
    <w:rsid w:val="00C33476"/>
    <w:rsid w:val="00C334E0"/>
    <w:rsid w:val="00C334E3"/>
    <w:rsid w:val="00C3351D"/>
    <w:rsid w:val="00C33549"/>
    <w:rsid w:val="00C3366A"/>
    <w:rsid w:val="00C33753"/>
    <w:rsid w:val="00C33786"/>
    <w:rsid w:val="00C338EB"/>
    <w:rsid w:val="00C338ED"/>
    <w:rsid w:val="00C33B0D"/>
    <w:rsid w:val="00C33BD5"/>
    <w:rsid w:val="00C33C45"/>
    <w:rsid w:val="00C33C67"/>
    <w:rsid w:val="00C33CF2"/>
    <w:rsid w:val="00C33D3A"/>
    <w:rsid w:val="00C33F42"/>
    <w:rsid w:val="00C33F90"/>
    <w:rsid w:val="00C3403D"/>
    <w:rsid w:val="00C34040"/>
    <w:rsid w:val="00C34075"/>
    <w:rsid w:val="00C340E2"/>
    <w:rsid w:val="00C341BC"/>
    <w:rsid w:val="00C341EC"/>
    <w:rsid w:val="00C34435"/>
    <w:rsid w:val="00C3467C"/>
    <w:rsid w:val="00C346FC"/>
    <w:rsid w:val="00C347F0"/>
    <w:rsid w:val="00C34834"/>
    <w:rsid w:val="00C34849"/>
    <w:rsid w:val="00C34A4A"/>
    <w:rsid w:val="00C34A97"/>
    <w:rsid w:val="00C34AD8"/>
    <w:rsid w:val="00C34AF4"/>
    <w:rsid w:val="00C34BBD"/>
    <w:rsid w:val="00C34CB9"/>
    <w:rsid w:val="00C34DD9"/>
    <w:rsid w:val="00C34FFC"/>
    <w:rsid w:val="00C3500E"/>
    <w:rsid w:val="00C35060"/>
    <w:rsid w:val="00C35079"/>
    <w:rsid w:val="00C35106"/>
    <w:rsid w:val="00C351C8"/>
    <w:rsid w:val="00C35201"/>
    <w:rsid w:val="00C3530D"/>
    <w:rsid w:val="00C353AC"/>
    <w:rsid w:val="00C3546C"/>
    <w:rsid w:val="00C3575F"/>
    <w:rsid w:val="00C3576C"/>
    <w:rsid w:val="00C35789"/>
    <w:rsid w:val="00C357F6"/>
    <w:rsid w:val="00C3596D"/>
    <w:rsid w:val="00C35A74"/>
    <w:rsid w:val="00C35B13"/>
    <w:rsid w:val="00C35B3D"/>
    <w:rsid w:val="00C35B40"/>
    <w:rsid w:val="00C35B84"/>
    <w:rsid w:val="00C35BA4"/>
    <w:rsid w:val="00C35C1C"/>
    <w:rsid w:val="00C35CFA"/>
    <w:rsid w:val="00C35E30"/>
    <w:rsid w:val="00C35E33"/>
    <w:rsid w:val="00C35E8C"/>
    <w:rsid w:val="00C35EE8"/>
    <w:rsid w:val="00C3623A"/>
    <w:rsid w:val="00C363C1"/>
    <w:rsid w:val="00C36450"/>
    <w:rsid w:val="00C36578"/>
    <w:rsid w:val="00C365B9"/>
    <w:rsid w:val="00C365D6"/>
    <w:rsid w:val="00C3668D"/>
    <w:rsid w:val="00C36959"/>
    <w:rsid w:val="00C3695D"/>
    <w:rsid w:val="00C369CD"/>
    <w:rsid w:val="00C36BAB"/>
    <w:rsid w:val="00C36D09"/>
    <w:rsid w:val="00C36DAF"/>
    <w:rsid w:val="00C36E00"/>
    <w:rsid w:val="00C36E7E"/>
    <w:rsid w:val="00C36EA3"/>
    <w:rsid w:val="00C36ED7"/>
    <w:rsid w:val="00C36FA5"/>
    <w:rsid w:val="00C36FE7"/>
    <w:rsid w:val="00C371E0"/>
    <w:rsid w:val="00C37346"/>
    <w:rsid w:val="00C375AC"/>
    <w:rsid w:val="00C3761D"/>
    <w:rsid w:val="00C37692"/>
    <w:rsid w:val="00C37707"/>
    <w:rsid w:val="00C377B7"/>
    <w:rsid w:val="00C377FA"/>
    <w:rsid w:val="00C37808"/>
    <w:rsid w:val="00C378CA"/>
    <w:rsid w:val="00C378CD"/>
    <w:rsid w:val="00C37BB7"/>
    <w:rsid w:val="00C37C54"/>
    <w:rsid w:val="00C37E57"/>
    <w:rsid w:val="00C40174"/>
    <w:rsid w:val="00C4019D"/>
    <w:rsid w:val="00C4021B"/>
    <w:rsid w:val="00C4027C"/>
    <w:rsid w:val="00C4034C"/>
    <w:rsid w:val="00C4061F"/>
    <w:rsid w:val="00C406D5"/>
    <w:rsid w:val="00C406F4"/>
    <w:rsid w:val="00C40753"/>
    <w:rsid w:val="00C40A55"/>
    <w:rsid w:val="00C40A5A"/>
    <w:rsid w:val="00C40AB2"/>
    <w:rsid w:val="00C40ACA"/>
    <w:rsid w:val="00C40B1F"/>
    <w:rsid w:val="00C40B22"/>
    <w:rsid w:val="00C40BC6"/>
    <w:rsid w:val="00C40BF7"/>
    <w:rsid w:val="00C40D68"/>
    <w:rsid w:val="00C40E4E"/>
    <w:rsid w:val="00C40ED8"/>
    <w:rsid w:val="00C40FB6"/>
    <w:rsid w:val="00C40FCB"/>
    <w:rsid w:val="00C40FE2"/>
    <w:rsid w:val="00C40FEF"/>
    <w:rsid w:val="00C41015"/>
    <w:rsid w:val="00C41045"/>
    <w:rsid w:val="00C4125B"/>
    <w:rsid w:val="00C412AF"/>
    <w:rsid w:val="00C41484"/>
    <w:rsid w:val="00C41599"/>
    <w:rsid w:val="00C41868"/>
    <w:rsid w:val="00C4189A"/>
    <w:rsid w:val="00C418B6"/>
    <w:rsid w:val="00C41914"/>
    <w:rsid w:val="00C41A40"/>
    <w:rsid w:val="00C41C6E"/>
    <w:rsid w:val="00C41D51"/>
    <w:rsid w:val="00C41FE8"/>
    <w:rsid w:val="00C421EB"/>
    <w:rsid w:val="00C423B3"/>
    <w:rsid w:val="00C42463"/>
    <w:rsid w:val="00C424BA"/>
    <w:rsid w:val="00C426C6"/>
    <w:rsid w:val="00C426FA"/>
    <w:rsid w:val="00C4276C"/>
    <w:rsid w:val="00C427E4"/>
    <w:rsid w:val="00C4294F"/>
    <w:rsid w:val="00C42965"/>
    <w:rsid w:val="00C42990"/>
    <w:rsid w:val="00C429F5"/>
    <w:rsid w:val="00C42BAF"/>
    <w:rsid w:val="00C42C84"/>
    <w:rsid w:val="00C42CF2"/>
    <w:rsid w:val="00C42CFA"/>
    <w:rsid w:val="00C42D48"/>
    <w:rsid w:val="00C42F8F"/>
    <w:rsid w:val="00C43071"/>
    <w:rsid w:val="00C430CB"/>
    <w:rsid w:val="00C4328B"/>
    <w:rsid w:val="00C4347B"/>
    <w:rsid w:val="00C4347C"/>
    <w:rsid w:val="00C435B7"/>
    <w:rsid w:val="00C43703"/>
    <w:rsid w:val="00C43915"/>
    <w:rsid w:val="00C43922"/>
    <w:rsid w:val="00C43978"/>
    <w:rsid w:val="00C4398C"/>
    <w:rsid w:val="00C439E9"/>
    <w:rsid w:val="00C43A09"/>
    <w:rsid w:val="00C43A2E"/>
    <w:rsid w:val="00C43A47"/>
    <w:rsid w:val="00C43A66"/>
    <w:rsid w:val="00C43A68"/>
    <w:rsid w:val="00C43BD5"/>
    <w:rsid w:val="00C43C9F"/>
    <w:rsid w:val="00C43F23"/>
    <w:rsid w:val="00C43FA3"/>
    <w:rsid w:val="00C44036"/>
    <w:rsid w:val="00C441EC"/>
    <w:rsid w:val="00C442AA"/>
    <w:rsid w:val="00C4451E"/>
    <w:rsid w:val="00C4455C"/>
    <w:rsid w:val="00C445CF"/>
    <w:rsid w:val="00C445F9"/>
    <w:rsid w:val="00C44613"/>
    <w:rsid w:val="00C44691"/>
    <w:rsid w:val="00C4475B"/>
    <w:rsid w:val="00C447C1"/>
    <w:rsid w:val="00C44A23"/>
    <w:rsid w:val="00C44A64"/>
    <w:rsid w:val="00C44B75"/>
    <w:rsid w:val="00C44BFE"/>
    <w:rsid w:val="00C44C75"/>
    <w:rsid w:val="00C44D34"/>
    <w:rsid w:val="00C44D65"/>
    <w:rsid w:val="00C44EEC"/>
    <w:rsid w:val="00C44F4D"/>
    <w:rsid w:val="00C44F5A"/>
    <w:rsid w:val="00C450BF"/>
    <w:rsid w:val="00C4517E"/>
    <w:rsid w:val="00C45223"/>
    <w:rsid w:val="00C45336"/>
    <w:rsid w:val="00C45645"/>
    <w:rsid w:val="00C45736"/>
    <w:rsid w:val="00C4577C"/>
    <w:rsid w:val="00C45810"/>
    <w:rsid w:val="00C4592E"/>
    <w:rsid w:val="00C45B02"/>
    <w:rsid w:val="00C45D4F"/>
    <w:rsid w:val="00C45EE3"/>
    <w:rsid w:val="00C45F5F"/>
    <w:rsid w:val="00C45F70"/>
    <w:rsid w:val="00C46121"/>
    <w:rsid w:val="00C4613A"/>
    <w:rsid w:val="00C46167"/>
    <w:rsid w:val="00C461E6"/>
    <w:rsid w:val="00C4633C"/>
    <w:rsid w:val="00C4652C"/>
    <w:rsid w:val="00C4654F"/>
    <w:rsid w:val="00C4659E"/>
    <w:rsid w:val="00C46619"/>
    <w:rsid w:val="00C46647"/>
    <w:rsid w:val="00C46678"/>
    <w:rsid w:val="00C46686"/>
    <w:rsid w:val="00C468A3"/>
    <w:rsid w:val="00C46998"/>
    <w:rsid w:val="00C46CD1"/>
    <w:rsid w:val="00C46E10"/>
    <w:rsid w:val="00C46E3A"/>
    <w:rsid w:val="00C471E7"/>
    <w:rsid w:val="00C471EF"/>
    <w:rsid w:val="00C47248"/>
    <w:rsid w:val="00C472FB"/>
    <w:rsid w:val="00C4747B"/>
    <w:rsid w:val="00C476D5"/>
    <w:rsid w:val="00C47723"/>
    <w:rsid w:val="00C4783E"/>
    <w:rsid w:val="00C47854"/>
    <w:rsid w:val="00C47870"/>
    <w:rsid w:val="00C4789E"/>
    <w:rsid w:val="00C47CDF"/>
    <w:rsid w:val="00C47F39"/>
    <w:rsid w:val="00C50206"/>
    <w:rsid w:val="00C502AA"/>
    <w:rsid w:val="00C5033E"/>
    <w:rsid w:val="00C50406"/>
    <w:rsid w:val="00C5042F"/>
    <w:rsid w:val="00C5048C"/>
    <w:rsid w:val="00C5057E"/>
    <w:rsid w:val="00C505DC"/>
    <w:rsid w:val="00C50631"/>
    <w:rsid w:val="00C506AD"/>
    <w:rsid w:val="00C50874"/>
    <w:rsid w:val="00C508B2"/>
    <w:rsid w:val="00C508DF"/>
    <w:rsid w:val="00C50939"/>
    <w:rsid w:val="00C50992"/>
    <w:rsid w:val="00C509C4"/>
    <w:rsid w:val="00C50AC8"/>
    <w:rsid w:val="00C50BC3"/>
    <w:rsid w:val="00C50BF3"/>
    <w:rsid w:val="00C50CF5"/>
    <w:rsid w:val="00C50D3E"/>
    <w:rsid w:val="00C50F3C"/>
    <w:rsid w:val="00C510E5"/>
    <w:rsid w:val="00C51386"/>
    <w:rsid w:val="00C5151E"/>
    <w:rsid w:val="00C51916"/>
    <w:rsid w:val="00C5198D"/>
    <w:rsid w:val="00C51A77"/>
    <w:rsid w:val="00C51B7E"/>
    <w:rsid w:val="00C51D4F"/>
    <w:rsid w:val="00C51EE9"/>
    <w:rsid w:val="00C51F27"/>
    <w:rsid w:val="00C51F62"/>
    <w:rsid w:val="00C5208D"/>
    <w:rsid w:val="00C52115"/>
    <w:rsid w:val="00C52225"/>
    <w:rsid w:val="00C52262"/>
    <w:rsid w:val="00C52348"/>
    <w:rsid w:val="00C524CB"/>
    <w:rsid w:val="00C52522"/>
    <w:rsid w:val="00C52534"/>
    <w:rsid w:val="00C52552"/>
    <w:rsid w:val="00C52638"/>
    <w:rsid w:val="00C52666"/>
    <w:rsid w:val="00C526B4"/>
    <w:rsid w:val="00C52857"/>
    <w:rsid w:val="00C52972"/>
    <w:rsid w:val="00C52B0A"/>
    <w:rsid w:val="00C52BA0"/>
    <w:rsid w:val="00C52DAF"/>
    <w:rsid w:val="00C52EAA"/>
    <w:rsid w:val="00C52F04"/>
    <w:rsid w:val="00C52FA7"/>
    <w:rsid w:val="00C52FD7"/>
    <w:rsid w:val="00C530AC"/>
    <w:rsid w:val="00C53150"/>
    <w:rsid w:val="00C531AC"/>
    <w:rsid w:val="00C532C9"/>
    <w:rsid w:val="00C533A8"/>
    <w:rsid w:val="00C53555"/>
    <w:rsid w:val="00C5357F"/>
    <w:rsid w:val="00C535D6"/>
    <w:rsid w:val="00C535F6"/>
    <w:rsid w:val="00C536B8"/>
    <w:rsid w:val="00C53719"/>
    <w:rsid w:val="00C53725"/>
    <w:rsid w:val="00C53839"/>
    <w:rsid w:val="00C539A0"/>
    <w:rsid w:val="00C53A5D"/>
    <w:rsid w:val="00C53A67"/>
    <w:rsid w:val="00C53AE8"/>
    <w:rsid w:val="00C53BAA"/>
    <w:rsid w:val="00C53C32"/>
    <w:rsid w:val="00C53CDC"/>
    <w:rsid w:val="00C53E3F"/>
    <w:rsid w:val="00C53E5F"/>
    <w:rsid w:val="00C53F5B"/>
    <w:rsid w:val="00C54081"/>
    <w:rsid w:val="00C5416F"/>
    <w:rsid w:val="00C54289"/>
    <w:rsid w:val="00C542B6"/>
    <w:rsid w:val="00C5431C"/>
    <w:rsid w:val="00C54373"/>
    <w:rsid w:val="00C5441C"/>
    <w:rsid w:val="00C544FB"/>
    <w:rsid w:val="00C545FF"/>
    <w:rsid w:val="00C54648"/>
    <w:rsid w:val="00C546AA"/>
    <w:rsid w:val="00C546E7"/>
    <w:rsid w:val="00C54777"/>
    <w:rsid w:val="00C5480B"/>
    <w:rsid w:val="00C54979"/>
    <w:rsid w:val="00C54988"/>
    <w:rsid w:val="00C549C5"/>
    <w:rsid w:val="00C54AE4"/>
    <w:rsid w:val="00C54B08"/>
    <w:rsid w:val="00C54BD5"/>
    <w:rsid w:val="00C54C3A"/>
    <w:rsid w:val="00C54D48"/>
    <w:rsid w:val="00C54E94"/>
    <w:rsid w:val="00C54E9F"/>
    <w:rsid w:val="00C54EF2"/>
    <w:rsid w:val="00C54F32"/>
    <w:rsid w:val="00C54F52"/>
    <w:rsid w:val="00C54F57"/>
    <w:rsid w:val="00C54FD9"/>
    <w:rsid w:val="00C55104"/>
    <w:rsid w:val="00C5522E"/>
    <w:rsid w:val="00C5526C"/>
    <w:rsid w:val="00C552AB"/>
    <w:rsid w:val="00C5538A"/>
    <w:rsid w:val="00C554C4"/>
    <w:rsid w:val="00C55510"/>
    <w:rsid w:val="00C555E2"/>
    <w:rsid w:val="00C55717"/>
    <w:rsid w:val="00C558C9"/>
    <w:rsid w:val="00C55A2E"/>
    <w:rsid w:val="00C55A8D"/>
    <w:rsid w:val="00C55C25"/>
    <w:rsid w:val="00C55C6F"/>
    <w:rsid w:val="00C55D14"/>
    <w:rsid w:val="00C5604B"/>
    <w:rsid w:val="00C5613B"/>
    <w:rsid w:val="00C56159"/>
    <w:rsid w:val="00C56206"/>
    <w:rsid w:val="00C56326"/>
    <w:rsid w:val="00C56346"/>
    <w:rsid w:val="00C56387"/>
    <w:rsid w:val="00C565AE"/>
    <w:rsid w:val="00C5669B"/>
    <w:rsid w:val="00C566E7"/>
    <w:rsid w:val="00C566E9"/>
    <w:rsid w:val="00C56714"/>
    <w:rsid w:val="00C56903"/>
    <w:rsid w:val="00C56A20"/>
    <w:rsid w:val="00C56C48"/>
    <w:rsid w:val="00C56CD4"/>
    <w:rsid w:val="00C56F88"/>
    <w:rsid w:val="00C5714C"/>
    <w:rsid w:val="00C57351"/>
    <w:rsid w:val="00C57426"/>
    <w:rsid w:val="00C574B3"/>
    <w:rsid w:val="00C574F6"/>
    <w:rsid w:val="00C5757E"/>
    <w:rsid w:val="00C575F7"/>
    <w:rsid w:val="00C576D0"/>
    <w:rsid w:val="00C576F3"/>
    <w:rsid w:val="00C57851"/>
    <w:rsid w:val="00C57863"/>
    <w:rsid w:val="00C5786A"/>
    <w:rsid w:val="00C5794A"/>
    <w:rsid w:val="00C5795B"/>
    <w:rsid w:val="00C57A0B"/>
    <w:rsid w:val="00C57A62"/>
    <w:rsid w:val="00C57A84"/>
    <w:rsid w:val="00C57B45"/>
    <w:rsid w:val="00C57C57"/>
    <w:rsid w:val="00C57FED"/>
    <w:rsid w:val="00C60000"/>
    <w:rsid w:val="00C600DB"/>
    <w:rsid w:val="00C60270"/>
    <w:rsid w:val="00C602AE"/>
    <w:rsid w:val="00C60469"/>
    <w:rsid w:val="00C60634"/>
    <w:rsid w:val="00C60710"/>
    <w:rsid w:val="00C60AAE"/>
    <w:rsid w:val="00C60B3A"/>
    <w:rsid w:val="00C60C2C"/>
    <w:rsid w:val="00C60C4E"/>
    <w:rsid w:val="00C60C65"/>
    <w:rsid w:val="00C60CA0"/>
    <w:rsid w:val="00C60DC5"/>
    <w:rsid w:val="00C60FCD"/>
    <w:rsid w:val="00C60FFD"/>
    <w:rsid w:val="00C61071"/>
    <w:rsid w:val="00C611DC"/>
    <w:rsid w:val="00C61297"/>
    <w:rsid w:val="00C613C1"/>
    <w:rsid w:val="00C614B8"/>
    <w:rsid w:val="00C614D0"/>
    <w:rsid w:val="00C6173D"/>
    <w:rsid w:val="00C61A48"/>
    <w:rsid w:val="00C61A5D"/>
    <w:rsid w:val="00C61AA8"/>
    <w:rsid w:val="00C61B17"/>
    <w:rsid w:val="00C61BA8"/>
    <w:rsid w:val="00C61BC0"/>
    <w:rsid w:val="00C61BC9"/>
    <w:rsid w:val="00C61E38"/>
    <w:rsid w:val="00C61E4D"/>
    <w:rsid w:val="00C61ED4"/>
    <w:rsid w:val="00C61ED8"/>
    <w:rsid w:val="00C61F15"/>
    <w:rsid w:val="00C61F65"/>
    <w:rsid w:val="00C61FD0"/>
    <w:rsid w:val="00C6222B"/>
    <w:rsid w:val="00C622C1"/>
    <w:rsid w:val="00C622CB"/>
    <w:rsid w:val="00C623A1"/>
    <w:rsid w:val="00C62470"/>
    <w:rsid w:val="00C6272F"/>
    <w:rsid w:val="00C6277F"/>
    <w:rsid w:val="00C627AE"/>
    <w:rsid w:val="00C6289C"/>
    <w:rsid w:val="00C628C9"/>
    <w:rsid w:val="00C62BD5"/>
    <w:rsid w:val="00C62C11"/>
    <w:rsid w:val="00C62D0B"/>
    <w:rsid w:val="00C6306E"/>
    <w:rsid w:val="00C630F7"/>
    <w:rsid w:val="00C631B9"/>
    <w:rsid w:val="00C6327D"/>
    <w:rsid w:val="00C63499"/>
    <w:rsid w:val="00C634A7"/>
    <w:rsid w:val="00C636FC"/>
    <w:rsid w:val="00C6370B"/>
    <w:rsid w:val="00C63710"/>
    <w:rsid w:val="00C6371B"/>
    <w:rsid w:val="00C63800"/>
    <w:rsid w:val="00C638D5"/>
    <w:rsid w:val="00C63AFD"/>
    <w:rsid w:val="00C63CBA"/>
    <w:rsid w:val="00C63D05"/>
    <w:rsid w:val="00C63D5C"/>
    <w:rsid w:val="00C63DA3"/>
    <w:rsid w:val="00C63DE3"/>
    <w:rsid w:val="00C63E1B"/>
    <w:rsid w:val="00C63E7E"/>
    <w:rsid w:val="00C63FE4"/>
    <w:rsid w:val="00C64080"/>
    <w:rsid w:val="00C6413B"/>
    <w:rsid w:val="00C641C9"/>
    <w:rsid w:val="00C642EC"/>
    <w:rsid w:val="00C6433F"/>
    <w:rsid w:val="00C643AC"/>
    <w:rsid w:val="00C6441D"/>
    <w:rsid w:val="00C6447E"/>
    <w:rsid w:val="00C6449A"/>
    <w:rsid w:val="00C644F0"/>
    <w:rsid w:val="00C64638"/>
    <w:rsid w:val="00C6464B"/>
    <w:rsid w:val="00C64653"/>
    <w:rsid w:val="00C647E5"/>
    <w:rsid w:val="00C6481F"/>
    <w:rsid w:val="00C64A02"/>
    <w:rsid w:val="00C64A82"/>
    <w:rsid w:val="00C64CCE"/>
    <w:rsid w:val="00C64E7D"/>
    <w:rsid w:val="00C64EEE"/>
    <w:rsid w:val="00C64F18"/>
    <w:rsid w:val="00C64F2C"/>
    <w:rsid w:val="00C64FCA"/>
    <w:rsid w:val="00C651C8"/>
    <w:rsid w:val="00C6520A"/>
    <w:rsid w:val="00C6525C"/>
    <w:rsid w:val="00C65281"/>
    <w:rsid w:val="00C65304"/>
    <w:rsid w:val="00C65310"/>
    <w:rsid w:val="00C65453"/>
    <w:rsid w:val="00C65458"/>
    <w:rsid w:val="00C65556"/>
    <w:rsid w:val="00C6561B"/>
    <w:rsid w:val="00C656DB"/>
    <w:rsid w:val="00C656E9"/>
    <w:rsid w:val="00C65700"/>
    <w:rsid w:val="00C65791"/>
    <w:rsid w:val="00C657C0"/>
    <w:rsid w:val="00C657D7"/>
    <w:rsid w:val="00C658C3"/>
    <w:rsid w:val="00C659DF"/>
    <w:rsid w:val="00C65A51"/>
    <w:rsid w:val="00C65AB2"/>
    <w:rsid w:val="00C65B9B"/>
    <w:rsid w:val="00C65CBB"/>
    <w:rsid w:val="00C65D45"/>
    <w:rsid w:val="00C65E08"/>
    <w:rsid w:val="00C65F2E"/>
    <w:rsid w:val="00C660BE"/>
    <w:rsid w:val="00C662C6"/>
    <w:rsid w:val="00C662FA"/>
    <w:rsid w:val="00C66479"/>
    <w:rsid w:val="00C66556"/>
    <w:rsid w:val="00C666B7"/>
    <w:rsid w:val="00C666C5"/>
    <w:rsid w:val="00C6676D"/>
    <w:rsid w:val="00C66A4A"/>
    <w:rsid w:val="00C66A5F"/>
    <w:rsid w:val="00C66AC1"/>
    <w:rsid w:val="00C66CE8"/>
    <w:rsid w:val="00C66D15"/>
    <w:rsid w:val="00C66E93"/>
    <w:rsid w:val="00C66EDB"/>
    <w:rsid w:val="00C66F9D"/>
    <w:rsid w:val="00C6717B"/>
    <w:rsid w:val="00C672FC"/>
    <w:rsid w:val="00C6730E"/>
    <w:rsid w:val="00C67343"/>
    <w:rsid w:val="00C67349"/>
    <w:rsid w:val="00C67612"/>
    <w:rsid w:val="00C67725"/>
    <w:rsid w:val="00C6775A"/>
    <w:rsid w:val="00C67829"/>
    <w:rsid w:val="00C67950"/>
    <w:rsid w:val="00C67A2C"/>
    <w:rsid w:val="00C67AD2"/>
    <w:rsid w:val="00C67CC7"/>
    <w:rsid w:val="00C67E67"/>
    <w:rsid w:val="00C7024E"/>
    <w:rsid w:val="00C70278"/>
    <w:rsid w:val="00C70286"/>
    <w:rsid w:val="00C702EC"/>
    <w:rsid w:val="00C70416"/>
    <w:rsid w:val="00C704AC"/>
    <w:rsid w:val="00C704C8"/>
    <w:rsid w:val="00C704F0"/>
    <w:rsid w:val="00C705AC"/>
    <w:rsid w:val="00C70659"/>
    <w:rsid w:val="00C70798"/>
    <w:rsid w:val="00C70C41"/>
    <w:rsid w:val="00C70CC3"/>
    <w:rsid w:val="00C70FC7"/>
    <w:rsid w:val="00C71170"/>
    <w:rsid w:val="00C71255"/>
    <w:rsid w:val="00C7129D"/>
    <w:rsid w:val="00C71306"/>
    <w:rsid w:val="00C714D6"/>
    <w:rsid w:val="00C71809"/>
    <w:rsid w:val="00C7186A"/>
    <w:rsid w:val="00C7199E"/>
    <w:rsid w:val="00C719BF"/>
    <w:rsid w:val="00C71B7D"/>
    <w:rsid w:val="00C71C48"/>
    <w:rsid w:val="00C71D0B"/>
    <w:rsid w:val="00C71D20"/>
    <w:rsid w:val="00C71E65"/>
    <w:rsid w:val="00C71F57"/>
    <w:rsid w:val="00C7201E"/>
    <w:rsid w:val="00C72071"/>
    <w:rsid w:val="00C720CB"/>
    <w:rsid w:val="00C72188"/>
    <w:rsid w:val="00C72268"/>
    <w:rsid w:val="00C7226D"/>
    <w:rsid w:val="00C723CF"/>
    <w:rsid w:val="00C7288C"/>
    <w:rsid w:val="00C728D0"/>
    <w:rsid w:val="00C729D5"/>
    <w:rsid w:val="00C729EF"/>
    <w:rsid w:val="00C72A14"/>
    <w:rsid w:val="00C72A16"/>
    <w:rsid w:val="00C72A21"/>
    <w:rsid w:val="00C72A9F"/>
    <w:rsid w:val="00C72C99"/>
    <w:rsid w:val="00C72E6B"/>
    <w:rsid w:val="00C72E7F"/>
    <w:rsid w:val="00C72F78"/>
    <w:rsid w:val="00C73113"/>
    <w:rsid w:val="00C731AA"/>
    <w:rsid w:val="00C731AC"/>
    <w:rsid w:val="00C731C2"/>
    <w:rsid w:val="00C7345A"/>
    <w:rsid w:val="00C73478"/>
    <w:rsid w:val="00C73490"/>
    <w:rsid w:val="00C73744"/>
    <w:rsid w:val="00C737BA"/>
    <w:rsid w:val="00C73A9A"/>
    <w:rsid w:val="00C73AF1"/>
    <w:rsid w:val="00C73C5A"/>
    <w:rsid w:val="00C73CA6"/>
    <w:rsid w:val="00C73DAF"/>
    <w:rsid w:val="00C73E03"/>
    <w:rsid w:val="00C73E2F"/>
    <w:rsid w:val="00C73EDE"/>
    <w:rsid w:val="00C73F80"/>
    <w:rsid w:val="00C74077"/>
    <w:rsid w:val="00C7408A"/>
    <w:rsid w:val="00C741FC"/>
    <w:rsid w:val="00C74316"/>
    <w:rsid w:val="00C7457E"/>
    <w:rsid w:val="00C74599"/>
    <w:rsid w:val="00C7464D"/>
    <w:rsid w:val="00C74986"/>
    <w:rsid w:val="00C749CF"/>
    <w:rsid w:val="00C749D4"/>
    <w:rsid w:val="00C749E4"/>
    <w:rsid w:val="00C749E9"/>
    <w:rsid w:val="00C74AB5"/>
    <w:rsid w:val="00C74D6C"/>
    <w:rsid w:val="00C74D98"/>
    <w:rsid w:val="00C74F20"/>
    <w:rsid w:val="00C74FD2"/>
    <w:rsid w:val="00C750A5"/>
    <w:rsid w:val="00C750DA"/>
    <w:rsid w:val="00C753BC"/>
    <w:rsid w:val="00C7556F"/>
    <w:rsid w:val="00C75579"/>
    <w:rsid w:val="00C7572E"/>
    <w:rsid w:val="00C75741"/>
    <w:rsid w:val="00C7576E"/>
    <w:rsid w:val="00C7583A"/>
    <w:rsid w:val="00C758C0"/>
    <w:rsid w:val="00C75A27"/>
    <w:rsid w:val="00C75B38"/>
    <w:rsid w:val="00C75B75"/>
    <w:rsid w:val="00C75BAD"/>
    <w:rsid w:val="00C75C59"/>
    <w:rsid w:val="00C75CB0"/>
    <w:rsid w:val="00C75D86"/>
    <w:rsid w:val="00C75DB4"/>
    <w:rsid w:val="00C75E33"/>
    <w:rsid w:val="00C75E44"/>
    <w:rsid w:val="00C75FEA"/>
    <w:rsid w:val="00C7602F"/>
    <w:rsid w:val="00C76041"/>
    <w:rsid w:val="00C760FA"/>
    <w:rsid w:val="00C760FE"/>
    <w:rsid w:val="00C76139"/>
    <w:rsid w:val="00C761AB"/>
    <w:rsid w:val="00C763A4"/>
    <w:rsid w:val="00C76430"/>
    <w:rsid w:val="00C764AD"/>
    <w:rsid w:val="00C764F5"/>
    <w:rsid w:val="00C765BA"/>
    <w:rsid w:val="00C7673E"/>
    <w:rsid w:val="00C7678F"/>
    <w:rsid w:val="00C76903"/>
    <w:rsid w:val="00C76A17"/>
    <w:rsid w:val="00C76A26"/>
    <w:rsid w:val="00C76AD9"/>
    <w:rsid w:val="00C76AFA"/>
    <w:rsid w:val="00C76B82"/>
    <w:rsid w:val="00C76C5C"/>
    <w:rsid w:val="00C76D56"/>
    <w:rsid w:val="00C76D57"/>
    <w:rsid w:val="00C76EB9"/>
    <w:rsid w:val="00C76F16"/>
    <w:rsid w:val="00C76F65"/>
    <w:rsid w:val="00C76F74"/>
    <w:rsid w:val="00C77081"/>
    <w:rsid w:val="00C772AD"/>
    <w:rsid w:val="00C773B4"/>
    <w:rsid w:val="00C773BA"/>
    <w:rsid w:val="00C77478"/>
    <w:rsid w:val="00C774B7"/>
    <w:rsid w:val="00C7750A"/>
    <w:rsid w:val="00C7754E"/>
    <w:rsid w:val="00C77550"/>
    <w:rsid w:val="00C7756F"/>
    <w:rsid w:val="00C775A3"/>
    <w:rsid w:val="00C77682"/>
    <w:rsid w:val="00C77751"/>
    <w:rsid w:val="00C777BD"/>
    <w:rsid w:val="00C777FC"/>
    <w:rsid w:val="00C778D9"/>
    <w:rsid w:val="00C778DB"/>
    <w:rsid w:val="00C77B2D"/>
    <w:rsid w:val="00C77CCF"/>
    <w:rsid w:val="00C77CDD"/>
    <w:rsid w:val="00C77D7D"/>
    <w:rsid w:val="00C77FF7"/>
    <w:rsid w:val="00C801FF"/>
    <w:rsid w:val="00C80302"/>
    <w:rsid w:val="00C8037C"/>
    <w:rsid w:val="00C80394"/>
    <w:rsid w:val="00C803A3"/>
    <w:rsid w:val="00C803AC"/>
    <w:rsid w:val="00C80488"/>
    <w:rsid w:val="00C804B5"/>
    <w:rsid w:val="00C804E0"/>
    <w:rsid w:val="00C805DE"/>
    <w:rsid w:val="00C80651"/>
    <w:rsid w:val="00C807FA"/>
    <w:rsid w:val="00C8085D"/>
    <w:rsid w:val="00C808C2"/>
    <w:rsid w:val="00C809D6"/>
    <w:rsid w:val="00C80A30"/>
    <w:rsid w:val="00C80A5B"/>
    <w:rsid w:val="00C80AB9"/>
    <w:rsid w:val="00C80AF3"/>
    <w:rsid w:val="00C80BF1"/>
    <w:rsid w:val="00C80DE9"/>
    <w:rsid w:val="00C80EA0"/>
    <w:rsid w:val="00C80F61"/>
    <w:rsid w:val="00C80FBE"/>
    <w:rsid w:val="00C81174"/>
    <w:rsid w:val="00C8118E"/>
    <w:rsid w:val="00C8135C"/>
    <w:rsid w:val="00C813D0"/>
    <w:rsid w:val="00C813E5"/>
    <w:rsid w:val="00C814AB"/>
    <w:rsid w:val="00C8159D"/>
    <w:rsid w:val="00C8160D"/>
    <w:rsid w:val="00C81623"/>
    <w:rsid w:val="00C81636"/>
    <w:rsid w:val="00C81643"/>
    <w:rsid w:val="00C81694"/>
    <w:rsid w:val="00C8180B"/>
    <w:rsid w:val="00C81A67"/>
    <w:rsid w:val="00C81B68"/>
    <w:rsid w:val="00C81F8F"/>
    <w:rsid w:val="00C81FD4"/>
    <w:rsid w:val="00C820AF"/>
    <w:rsid w:val="00C8223C"/>
    <w:rsid w:val="00C82264"/>
    <w:rsid w:val="00C8228D"/>
    <w:rsid w:val="00C824D2"/>
    <w:rsid w:val="00C824EC"/>
    <w:rsid w:val="00C82522"/>
    <w:rsid w:val="00C82604"/>
    <w:rsid w:val="00C8270B"/>
    <w:rsid w:val="00C82830"/>
    <w:rsid w:val="00C82887"/>
    <w:rsid w:val="00C828E1"/>
    <w:rsid w:val="00C828F9"/>
    <w:rsid w:val="00C8299B"/>
    <w:rsid w:val="00C829A6"/>
    <w:rsid w:val="00C82A49"/>
    <w:rsid w:val="00C82B4F"/>
    <w:rsid w:val="00C82C5C"/>
    <w:rsid w:val="00C82C79"/>
    <w:rsid w:val="00C82CB5"/>
    <w:rsid w:val="00C82E57"/>
    <w:rsid w:val="00C82FA0"/>
    <w:rsid w:val="00C83133"/>
    <w:rsid w:val="00C83140"/>
    <w:rsid w:val="00C83196"/>
    <w:rsid w:val="00C8348A"/>
    <w:rsid w:val="00C834A4"/>
    <w:rsid w:val="00C834A5"/>
    <w:rsid w:val="00C83576"/>
    <w:rsid w:val="00C835AF"/>
    <w:rsid w:val="00C8384B"/>
    <w:rsid w:val="00C83D47"/>
    <w:rsid w:val="00C83F4B"/>
    <w:rsid w:val="00C83F4E"/>
    <w:rsid w:val="00C8401D"/>
    <w:rsid w:val="00C84081"/>
    <w:rsid w:val="00C842C3"/>
    <w:rsid w:val="00C84416"/>
    <w:rsid w:val="00C84592"/>
    <w:rsid w:val="00C84923"/>
    <w:rsid w:val="00C8494E"/>
    <w:rsid w:val="00C84994"/>
    <w:rsid w:val="00C84C3D"/>
    <w:rsid w:val="00C84D4F"/>
    <w:rsid w:val="00C84DA0"/>
    <w:rsid w:val="00C84FFF"/>
    <w:rsid w:val="00C85249"/>
    <w:rsid w:val="00C8541C"/>
    <w:rsid w:val="00C8543E"/>
    <w:rsid w:val="00C8575E"/>
    <w:rsid w:val="00C85866"/>
    <w:rsid w:val="00C85947"/>
    <w:rsid w:val="00C85A0F"/>
    <w:rsid w:val="00C85AB9"/>
    <w:rsid w:val="00C85ACF"/>
    <w:rsid w:val="00C85B14"/>
    <w:rsid w:val="00C85C41"/>
    <w:rsid w:val="00C85D97"/>
    <w:rsid w:val="00C85DF3"/>
    <w:rsid w:val="00C85EFC"/>
    <w:rsid w:val="00C85F9F"/>
    <w:rsid w:val="00C8605D"/>
    <w:rsid w:val="00C86333"/>
    <w:rsid w:val="00C863B1"/>
    <w:rsid w:val="00C86495"/>
    <w:rsid w:val="00C86585"/>
    <w:rsid w:val="00C867B0"/>
    <w:rsid w:val="00C867EC"/>
    <w:rsid w:val="00C867F0"/>
    <w:rsid w:val="00C86952"/>
    <w:rsid w:val="00C86969"/>
    <w:rsid w:val="00C86A50"/>
    <w:rsid w:val="00C86B70"/>
    <w:rsid w:val="00C86E31"/>
    <w:rsid w:val="00C86F49"/>
    <w:rsid w:val="00C86FAB"/>
    <w:rsid w:val="00C86FDE"/>
    <w:rsid w:val="00C87045"/>
    <w:rsid w:val="00C870BB"/>
    <w:rsid w:val="00C870DF"/>
    <w:rsid w:val="00C8710B"/>
    <w:rsid w:val="00C8728C"/>
    <w:rsid w:val="00C872BB"/>
    <w:rsid w:val="00C874A7"/>
    <w:rsid w:val="00C87661"/>
    <w:rsid w:val="00C87681"/>
    <w:rsid w:val="00C87687"/>
    <w:rsid w:val="00C876AA"/>
    <w:rsid w:val="00C87734"/>
    <w:rsid w:val="00C877DD"/>
    <w:rsid w:val="00C87D75"/>
    <w:rsid w:val="00C87F54"/>
    <w:rsid w:val="00C87FA5"/>
    <w:rsid w:val="00C900AB"/>
    <w:rsid w:val="00C901D7"/>
    <w:rsid w:val="00C901F6"/>
    <w:rsid w:val="00C9024F"/>
    <w:rsid w:val="00C902E7"/>
    <w:rsid w:val="00C90485"/>
    <w:rsid w:val="00C9054B"/>
    <w:rsid w:val="00C90679"/>
    <w:rsid w:val="00C9080F"/>
    <w:rsid w:val="00C9094E"/>
    <w:rsid w:val="00C90A21"/>
    <w:rsid w:val="00C90AF0"/>
    <w:rsid w:val="00C90B23"/>
    <w:rsid w:val="00C90B9E"/>
    <w:rsid w:val="00C90BBC"/>
    <w:rsid w:val="00C90C1D"/>
    <w:rsid w:val="00C90C47"/>
    <w:rsid w:val="00C90E2A"/>
    <w:rsid w:val="00C90E6D"/>
    <w:rsid w:val="00C90F79"/>
    <w:rsid w:val="00C90FCC"/>
    <w:rsid w:val="00C90FFA"/>
    <w:rsid w:val="00C91073"/>
    <w:rsid w:val="00C910F0"/>
    <w:rsid w:val="00C91120"/>
    <w:rsid w:val="00C91366"/>
    <w:rsid w:val="00C91689"/>
    <w:rsid w:val="00C917AD"/>
    <w:rsid w:val="00C917BA"/>
    <w:rsid w:val="00C91A46"/>
    <w:rsid w:val="00C91AEB"/>
    <w:rsid w:val="00C91CB8"/>
    <w:rsid w:val="00C91D16"/>
    <w:rsid w:val="00C91D18"/>
    <w:rsid w:val="00C91D51"/>
    <w:rsid w:val="00C91F11"/>
    <w:rsid w:val="00C91FA7"/>
    <w:rsid w:val="00C91FB1"/>
    <w:rsid w:val="00C92008"/>
    <w:rsid w:val="00C92066"/>
    <w:rsid w:val="00C920DA"/>
    <w:rsid w:val="00C92209"/>
    <w:rsid w:val="00C9235A"/>
    <w:rsid w:val="00C923CE"/>
    <w:rsid w:val="00C923EC"/>
    <w:rsid w:val="00C92485"/>
    <w:rsid w:val="00C92569"/>
    <w:rsid w:val="00C926D6"/>
    <w:rsid w:val="00C927DD"/>
    <w:rsid w:val="00C927E1"/>
    <w:rsid w:val="00C927EB"/>
    <w:rsid w:val="00C92842"/>
    <w:rsid w:val="00C9288D"/>
    <w:rsid w:val="00C9294B"/>
    <w:rsid w:val="00C92ABF"/>
    <w:rsid w:val="00C92B23"/>
    <w:rsid w:val="00C92D88"/>
    <w:rsid w:val="00C92EAA"/>
    <w:rsid w:val="00C92ED2"/>
    <w:rsid w:val="00C92F74"/>
    <w:rsid w:val="00C93064"/>
    <w:rsid w:val="00C930D1"/>
    <w:rsid w:val="00C93297"/>
    <w:rsid w:val="00C933CF"/>
    <w:rsid w:val="00C934A7"/>
    <w:rsid w:val="00C934FE"/>
    <w:rsid w:val="00C9364C"/>
    <w:rsid w:val="00C93691"/>
    <w:rsid w:val="00C93693"/>
    <w:rsid w:val="00C936B2"/>
    <w:rsid w:val="00C93767"/>
    <w:rsid w:val="00C937E4"/>
    <w:rsid w:val="00C93A81"/>
    <w:rsid w:val="00C93ADE"/>
    <w:rsid w:val="00C93B16"/>
    <w:rsid w:val="00C93BCA"/>
    <w:rsid w:val="00C93C7A"/>
    <w:rsid w:val="00C93DDA"/>
    <w:rsid w:val="00C93E03"/>
    <w:rsid w:val="00C93E48"/>
    <w:rsid w:val="00C93F3D"/>
    <w:rsid w:val="00C9400A"/>
    <w:rsid w:val="00C940ED"/>
    <w:rsid w:val="00C94138"/>
    <w:rsid w:val="00C94269"/>
    <w:rsid w:val="00C943E8"/>
    <w:rsid w:val="00C94496"/>
    <w:rsid w:val="00C94616"/>
    <w:rsid w:val="00C9461A"/>
    <w:rsid w:val="00C946CD"/>
    <w:rsid w:val="00C94723"/>
    <w:rsid w:val="00C94789"/>
    <w:rsid w:val="00C94947"/>
    <w:rsid w:val="00C94B03"/>
    <w:rsid w:val="00C94B0C"/>
    <w:rsid w:val="00C94B7E"/>
    <w:rsid w:val="00C94BD3"/>
    <w:rsid w:val="00C94C04"/>
    <w:rsid w:val="00C94CA3"/>
    <w:rsid w:val="00C94DC8"/>
    <w:rsid w:val="00C94DF3"/>
    <w:rsid w:val="00C95083"/>
    <w:rsid w:val="00C950F7"/>
    <w:rsid w:val="00C95168"/>
    <w:rsid w:val="00C95559"/>
    <w:rsid w:val="00C95569"/>
    <w:rsid w:val="00C955C6"/>
    <w:rsid w:val="00C95722"/>
    <w:rsid w:val="00C95760"/>
    <w:rsid w:val="00C958E5"/>
    <w:rsid w:val="00C95971"/>
    <w:rsid w:val="00C95A1D"/>
    <w:rsid w:val="00C95AF4"/>
    <w:rsid w:val="00C95C2C"/>
    <w:rsid w:val="00C95CC8"/>
    <w:rsid w:val="00C95E13"/>
    <w:rsid w:val="00C95F08"/>
    <w:rsid w:val="00C960EC"/>
    <w:rsid w:val="00C961C6"/>
    <w:rsid w:val="00C9635D"/>
    <w:rsid w:val="00C9646F"/>
    <w:rsid w:val="00C9649C"/>
    <w:rsid w:val="00C964E5"/>
    <w:rsid w:val="00C965D4"/>
    <w:rsid w:val="00C967DC"/>
    <w:rsid w:val="00C9684D"/>
    <w:rsid w:val="00C96AD1"/>
    <w:rsid w:val="00C96B13"/>
    <w:rsid w:val="00C96B16"/>
    <w:rsid w:val="00C96B2D"/>
    <w:rsid w:val="00C96BE5"/>
    <w:rsid w:val="00C96C7A"/>
    <w:rsid w:val="00C96C7F"/>
    <w:rsid w:val="00C96FAD"/>
    <w:rsid w:val="00C970FC"/>
    <w:rsid w:val="00C973D0"/>
    <w:rsid w:val="00C9751C"/>
    <w:rsid w:val="00C97581"/>
    <w:rsid w:val="00C9762A"/>
    <w:rsid w:val="00C97756"/>
    <w:rsid w:val="00C97A91"/>
    <w:rsid w:val="00C97AF8"/>
    <w:rsid w:val="00C97B13"/>
    <w:rsid w:val="00C97B7C"/>
    <w:rsid w:val="00C97BF8"/>
    <w:rsid w:val="00C97C7A"/>
    <w:rsid w:val="00C97D02"/>
    <w:rsid w:val="00C97D21"/>
    <w:rsid w:val="00C97D23"/>
    <w:rsid w:val="00C97D92"/>
    <w:rsid w:val="00C97E86"/>
    <w:rsid w:val="00C97EDF"/>
    <w:rsid w:val="00C97F2B"/>
    <w:rsid w:val="00C97FA1"/>
    <w:rsid w:val="00CA0100"/>
    <w:rsid w:val="00CA021C"/>
    <w:rsid w:val="00CA0281"/>
    <w:rsid w:val="00CA0299"/>
    <w:rsid w:val="00CA0405"/>
    <w:rsid w:val="00CA0468"/>
    <w:rsid w:val="00CA0561"/>
    <w:rsid w:val="00CA056B"/>
    <w:rsid w:val="00CA05C1"/>
    <w:rsid w:val="00CA06F9"/>
    <w:rsid w:val="00CA0769"/>
    <w:rsid w:val="00CA0841"/>
    <w:rsid w:val="00CA0A9C"/>
    <w:rsid w:val="00CA0BDC"/>
    <w:rsid w:val="00CA0C32"/>
    <w:rsid w:val="00CA0D14"/>
    <w:rsid w:val="00CA0D25"/>
    <w:rsid w:val="00CA0FC6"/>
    <w:rsid w:val="00CA1273"/>
    <w:rsid w:val="00CA1292"/>
    <w:rsid w:val="00CA130D"/>
    <w:rsid w:val="00CA149A"/>
    <w:rsid w:val="00CA156F"/>
    <w:rsid w:val="00CA157B"/>
    <w:rsid w:val="00CA168F"/>
    <w:rsid w:val="00CA199A"/>
    <w:rsid w:val="00CA1ACD"/>
    <w:rsid w:val="00CA1D43"/>
    <w:rsid w:val="00CA1D99"/>
    <w:rsid w:val="00CA1DA5"/>
    <w:rsid w:val="00CA1E7C"/>
    <w:rsid w:val="00CA1FF1"/>
    <w:rsid w:val="00CA201D"/>
    <w:rsid w:val="00CA2142"/>
    <w:rsid w:val="00CA2145"/>
    <w:rsid w:val="00CA2214"/>
    <w:rsid w:val="00CA24E2"/>
    <w:rsid w:val="00CA254D"/>
    <w:rsid w:val="00CA2569"/>
    <w:rsid w:val="00CA26BA"/>
    <w:rsid w:val="00CA2822"/>
    <w:rsid w:val="00CA29EF"/>
    <w:rsid w:val="00CA29F4"/>
    <w:rsid w:val="00CA2A04"/>
    <w:rsid w:val="00CA2D30"/>
    <w:rsid w:val="00CA2DC9"/>
    <w:rsid w:val="00CA2E41"/>
    <w:rsid w:val="00CA2ED7"/>
    <w:rsid w:val="00CA2FCD"/>
    <w:rsid w:val="00CA2FEE"/>
    <w:rsid w:val="00CA3051"/>
    <w:rsid w:val="00CA3150"/>
    <w:rsid w:val="00CA31D8"/>
    <w:rsid w:val="00CA334D"/>
    <w:rsid w:val="00CA34F7"/>
    <w:rsid w:val="00CA3538"/>
    <w:rsid w:val="00CA36B1"/>
    <w:rsid w:val="00CA36BD"/>
    <w:rsid w:val="00CA36F3"/>
    <w:rsid w:val="00CA374A"/>
    <w:rsid w:val="00CA3907"/>
    <w:rsid w:val="00CA39AA"/>
    <w:rsid w:val="00CA39B9"/>
    <w:rsid w:val="00CA3A6A"/>
    <w:rsid w:val="00CA3A92"/>
    <w:rsid w:val="00CA3AD8"/>
    <w:rsid w:val="00CA3B1B"/>
    <w:rsid w:val="00CA3C9F"/>
    <w:rsid w:val="00CA3D0A"/>
    <w:rsid w:val="00CA42A9"/>
    <w:rsid w:val="00CA4311"/>
    <w:rsid w:val="00CA4345"/>
    <w:rsid w:val="00CA434D"/>
    <w:rsid w:val="00CA440E"/>
    <w:rsid w:val="00CA4468"/>
    <w:rsid w:val="00CA4560"/>
    <w:rsid w:val="00CA46A6"/>
    <w:rsid w:val="00CA4962"/>
    <w:rsid w:val="00CA4A55"/>
    <w:rsid w:val="00CA4AA3"/>
    <w:rsid w:val="00CA4B6E"/>
    <w:rsid w:val="00CA4C12"/>
    <w:rsid w:val="00CA4CC5"/>
    <w:rsid w:val="00CA4DD9"/>
    <w:rsid w:val="00CA4DF9"/>
    <w:rsid w:val="00CA4EE8"/>
    <w:rsid w:val="00CA5049"/>
    <w:rsid w:val="00CA524D"/>
    <w:rsid w:val="00CA52F7"/>
    <w:rsid w:val="00CA5344"/>
    <w:rsid w:val="00CA535A"/>
    <w:rsid w:val="00CA53EA"/>
    <w:rsid w:val="00CA53F6"/>
    <w:rsid w:val="00CA5646"/>
    <w:rsid w:val="00CA56B2"/>
    <w:rsid w:val="00CA5761"/>
    <w:rsid w:val="00CA59FF"/>
    <w:rsid w:val="00CA5B0F"/>
    <w:rsid w:val="00CA5BEB"/>
    <w:rsid w:val="00CA5C92"/>
    <w:rsid w:val="00CA5D7D"/>
    <w:rsid w:val="00CA5DD1"/>
    <w:rsid w:val="00CA5F41"/>
    <w:rsid w:val="00CA5F80"/>
    <w:rsid w:val="00CA602C"/>
    <w:rsid w:val="00CA60D5"/>
    <w:rsid w:val="00CA6373"/>
    <w:rsid w:val="00CA63C4"/>
    <w:rsid w:val="00CA64C6"/>
    <w:rsid w:val="00CA65B0"/>
    <w:rsid w:val="00CA65B4"/>
    <w:rsid w:val="00CA6674"/>
    <w:rsid w:val="00CA66BB"/>
    <w:rsid w:val="00CA6743"/>
    <w:rsid w:val="00CA689A"/>
    <w:rsid w:val="00CA6902"/>
    <w:rsid w:val="00CA69E4"/>
    <w:rsid w:val="00CA6B79"/>
    <w:rsid w:val="00CA6B7F"/>
    <w:rsid w:val="00CA6C23"/>
    <w:rsid w:val="00CA6C4A"/>
    <w:rsid w:val="00CA6C7D"/>
    <w:rsid w:val="00CA6C99"/>
    <w:rsid w:val="00CA6D4B"/>
    <w:rsid w:val="00CA6F0A"/>
    <w:rsid w:val="00CA6FD3"/>
    <w:rsid w:val="00CA7101"/>
    <w:rsid w:val="00CA71AE"/>
    <w:rsid w:val="00CA721A"/>
    <w:rsid w:val="00CA732D"/>
    <w:rsid w:val="00CA73EC"/>
    <w:rsid w:val="00CA7554"/>
    <w:rsid w:val="00CA75BA"/>
    <w:rsid w:val="00CA769B"/>
    <w:rsid w:val="00CA76B0"/>
    <w:rsid w:val="00CA7732"/>
    <w:rsid w:val="00CA7789"/>
    <w:rsid w:val="00CA78EB"/>
    <w:rsid w:val="00CA7A17"/>
    <w:rsid w:val="00CA7A86"/>
    <w:rsid w:val="00CA7A9D"/>
    <w:rsid w:val="00CA7AF4"/>
    <w:rsid w:val="00CA7BC9"/>
    <w:rsid w:val="00CA7BEE"/>
    <w:rsid w:val="00CA7D85"/>
    <w:rsid w:val="00CA7DFD"/>
    <w:rsid w:val="00CA7F7F"/>
    <w:rsid w:val="00CB0094"/>
    <w:rsid w:val="00CB0139"/>
    <w:rsid w:val="00CB02F8"/>
    <w:rsid w:val="00CB03E8"/>
    <w:rsid w:val="00CB0464"/>
    <w:rsid w:val="00CB0485"/>
    <w:rsid w:val="00CB0594"/>
    <w:rsid w:val="00CB05F4"/>
    <w:rsid w:val="00CB064D"/>
    <w:rsid w:val="00CB076F"/>
    <w:rsid w:val="00CB08AB"/>
    <w:rsid w:val="00CB08F2"/>
    <w:rsid w:val="00CB092F"/>
    <w:rsid w:val="00CB0960"/>
    <w:rsid w:val="00CB0994"/>
    <w:rsid w:val="00CB0A7E"/>
    <w:rsid w:val="00CB0AD3"/>
    <w:rsid w:val="00CB0B98"/>
    <w:rsid w:val="00CB0BE5"/>
    <w:rsid w:val="00CB0BF4"/>
    <w:rsid w:val="00CB0E16"/>
    <w:rsid w:val="00CB0F1F"/>
    <w:rsid w:val="00CB0FDD"/>
    <w:rsid w:val="00CB0FDE"/>
    <w:rsid w:val="00CB1071"/>
    <w:rsid w:val="00CB10AE"/>
    <w:rsid w:val="00CB1279"/>
    <w:rsid w:val="00CB132F"/>
    <w:rsid w:val="00CB13C2"/>
    <w:rsid w:val="00CB1449"/>
    <w:rsid w:val="00CB14CA"/>
    <w:rsid w:val="00CB14D9"/>
    <w:rsid w:val="00CB14DC"/>
    <w:rsid w:val="00CB1634"/>
    <w:rsid w:val="00CB16FF"/>
    <w:rsid w:val="00CB1752"/>
    <w:rsid w:val="00CB18E7"/>
    <w:rsid w:val="00CB1969"/>
    <w:rsid w:val="00CB1BAF"/>
    <w:rsid w:val="00CB1C2A"/>
    <w:rsid w:val="00CB1C6A"/>
    <w:rsid w:val="00CB1CE2"/>
    <w:rsid w:val="00CB1D20"/>
    <w:rsid w:val="00CB1E62"/>
    <w:rsid w:val="00CB2071"/>
    <w:rsid w:val="00CB2084"/>
    <w:rsid w:val="00CB20B9"/>
    <w:rsid w:val="00CB20FF"/>
    <w:rsid w:val="00CB213A"/>
    <w:rsid w:val="00CB2161"/>
    <w:rsid w:val="00CB21AF"/>
    <w:rsid w:val="00CB229B"/>
    <w:rsid w:val="00CB249B"/>
    <w:rsid w:val="00CB24C6"/>
    <w:rsid w:val="00CB2718"/>
    <w:rsid w:val="00CB28CD"/>
    <w:rsid w:val="00CB292B"/>
    <w:rsid w:val="00CB2A05"/>
    <w:rsid w:val="00CB2A2A"/>
    <w:rsid w:val="00CB2A46"/>
    <w:rsid w:val="00CB2AC4"/>
    <w:rsid w:val="00CB2B32"/>
    <w:rsid w:val="00CB2BE3"/>
    <w:rsid w:val="00CB2C83"/>
    <w:rsid w:val="00CB2CEC"/>
    <w:rsid w:val="00CB2E69"/>
    <w:rsid w:val="00CB2FAE"/>
    <w:rsid w:val="00CB3066"/>
    <w:rsid w:val="00CB3147"/>
    <w:rsid w:val="00CB316A"/>
    <w:rsid w:val="00CB31F5"/>
    <w:rsid w:val="00CB33CC"/>
    <w:rsid w:val="00CB34F7"/>
    <w:rsid w:val="00CB3508"/>
    <w:rsid w:val="00CB3533"/>
    <w:rsid w:val="00CB3567"/>
    <w:rsid w:val="00CB3664"/>
    <w:rsid w:val="00CB36A8"/>
    <w:rsid w:val="00CB3703"/>
    <w:rsid w:val="00CB3758"/>
    <w:rsid w:val="00CB375A"/>
    <w:rsid w:val="00CB37D5"/>
    <w:rsid w:val="00CB37F3"/>
    <w:rsid w:val="00CB38F9"/>
    <w:rsid w:val="00CB392F"/>
    <w:rsid w:val="00CB3A5C"/>
    <w:rsid w:val="00CB3ACA"/>
    <w:rsid w:val="00CB3BCD"/>
    <w:rsid w:val="00CB3BD6"/>
    <w:rsid w:val="00CB3C61"/>
    <w:rsid w:val="00CB3DCF"/>
    <w:rsid w:val="00CB3E66"/>
    <w:rsid w:val="00CB3EB1"/>
    <w:rsid w:val="00CB3F2F"/>
    <w:rsid w:val="00CB3FAF"/>
    <w:rsid w:val="00CB4034"/>
    <w:rsid w:val="00CB4148"/>
    <w:rsid w:val="00CB41A9"/>
    <w:rsid w:val="00CB42A3"/>
    <w:rsid w:val="00CB42B8"/>
    <w:rsid w:val="00CB42F6"/>
    <w:rsid w:val="00CB43A5"/>
    <w:rsid w:val="00CB44FB"/>
    <w:rsid w:val="00CB4535"/>
    <w:rsid w:val="00CB4571"/>
    <w:rsid w:val="00CB457E"/>
    <w:rsid w:val="00CB464A"/>
    <w:rsid w:val="00CB4672"/>
    <w:rsid w:val="00CB4843"/>
    <w:rsid w:val="00CB4AA9"/>
    <w:rsid w:val="00CB4BAC"/>
    <w:rsid w:val="00CB4BE5"/>
    <w:rsid w:val="00CB4C08"/>
    <w:rsid w:val="00CB4DA1"/>
    <w:rsid w:val="00CB4DEC"/>
    <w:rsid w:val="00CB50A6"/>
    <w:rsid w:val="00CB51CA"/>
    <w:rsid w:val="00CB530C"/>
    <w:rsid w:val="00CB5434"/>
    <w:rsid w:val="00CB543F"/>
    <w:rsid w:val="00CB5499"/>
    <w:rsid w:val="00CB555D"/>
    <w:rsid w:val="00CB55C6"/>
    <w:rsid w:val="00CB55F7"/>
    <w:rsid w:val="00CB55F9"/>
    <w:rsid w:val="00CB565D"/>
    <w:rsid w:val="00CB5729"/>
    <w:rsid w:val="00CB5813"/>
    <w:rsid w:val="00CB5814"/>
    <w:rsid w:val="00CB5830"/>
    <w:rsid w:val="00CB58A9"/>
    <w:rsid w:val="00CB5A32"/>
    <w:rsid w:val="00CB5A3F"/>
    <w:rsid w:val="00CB5A5B"/>
    <w:rsid w:val="00CB5AB6"/>
    <w:rsid w:val="00CB5B31"/>
    <w:rsid w:val="00CB5BC5"/>
    <w:rsid w:val="00CB5BEA"/>
    <w:rsid w:val="00CB5BF1"/>
    <w:rsid w:val="00CB5C57"/>
    <w:rsid w:val="00CB5D3A"/>
    <w:rsid w:val="00CB5F2A"/>
    <w:rsid w:val="00CB61EA"/>
    <w:rsid w:val="00CB6519"/>
    <w:rsid w:val="00CB65EB"/>
    <w:rsid w:val="00CB6600"/>
    <w:rsid w:val="00CB66B1"/>
    <w:rsid w:val="00CB6953"/>
    <w:rsid w:val="00CB696D"/>
    <w:rsid w:val="00CB6984"/>
    <w:rsid w:val="00CB6A3D"/>
    <w:rsid w:val="00CB6B9F"/>
    <w:rsid w:val="00CB6DAA"/>
    <w:rsid w:val="00CB7107"/>
    <w:rsid w:val="00CB7114"/>
    <w:rsid w:val="00CB7345"/>
    <w:rsid w:val="00CB7384"/>
    <w:rsid w:val="00CB73CF"/>
    <w:rsid w:val="00CB73DB"/>
    <w:rsid w:val="00CB7555"/>
    <w:rsid w:val="00CB75C3"/>
    <w:rsid w:val="00CB7747"/>
    <w:rsid w:val="00CB7A13"/>
    <w:rsid w:val="00CB7B19"/>
    <w:rsid w:val="00CB7B43"/>
    <w:rsid w:val="00CB7BDE"/>
    <w:rsid w:val="00CB7C16"/>
    <w:rsid w:val="00CB7C2E"/>
    <w:rsid w:val="00CB7C78"/>
    <w:rsid w:val="00CB7CBB"/>
    <w:rsid w:val="00CB7CE6"/>
    <w:rsid w:val="00CB7D69"/>
    <w:rsid w:val="00CB7DF9"/>
    <w:rsid w:val="00CB7ED4"/>
    <w:rsid w:val="00CB7FB5"/>
    <w:rsid w:val="00CC0034"/>
    <w:rsid w:val="00CC01F0"/>
    <w:rsid w:val="00CC0467"/>
    <w:rsid w:val="00CC0592"/>
    <w:rsid w:val="00CC0643"/>
    <w:rsid w:val="00CC06DE"/>
    <w:rsid w:val="00CC070D"/>
    <w:rsid w:val="00CC0816"/>
    <w:rsid w:val="00CC0850"/>
    <w:rsid w:val="00CC0899"/>
    <w:rsid w:val="00CC098A"/>
    <w:rsid w:val="00CC0B1C"/>
    <w:rsid w:val="00CC0BA1"/>
    <w:rsid w:val="00CC0BC8"/>
    <w:rsid w:val="00CC0C4C"/>
    <w:rsid w:val="00CC0CE3"/>
    <w:rsid w:val="00CC0D5E"/>
    <w:rsid w:val="00CC0D64"/>
    <w:rsid w:val="00CC0DF6"/>
    <w:rsid w:val="00CC0E1C"/>
    <w:rsid w:val="00CC0E34"/>
    <w:rsid w:val="00CC0E9E"/>
    <w:rsid w:val="00CC0F22"/>
    <w:rsid w:val="00CC0F7F"/>
    <w:rsid w:val="00CC1028"/>
    <w:rsid w:val="00CC10D2"/>
    <w:rsid w:val="00CC116C"/>
    <w:rsid w:val="00CC1270"/>
    <w:rsid w:val="00CC1327"/>
    <w:rsid w:val="00CC141A"/>
    <w:rsid w:val="00CC160B"/>
    <w:rsid w:val="00CC1620"/>
    <w:rsid w:val="00CC1669"/>
    <w:rsid w:val="00CC17CD"/>
    <w:rsid w:val="00CC1844"/>
    <w:rsid w:val="00CC1933"/>
    <w:rsid w:val="00CC1938"/>
    <w:rsid w:val="00CC19C8"/>
    <w:rsid w:val="00CC1A09"/>
    <w:rsid w:val="00CC1A29"/>
    <w:rsid w:val="00CC1C6C"/>
    <w:rsid w:val="00CC1D3F"/>
    <w:rsid w:val="00CC1D84"/>
    <w:rsid w:val="00CC1E49"/>
    <w:rsid w:val="00CC1E62"/>
    <w:rsid w:val="00CC2022"/>
    <w:rsid w:val="00CC2049"/>
    <w:rsid w:val="00CC208C"/>
    <w:rsid w:val="00CC21AB"/>
    <w:rsid w:val="00CC23EE"/>
    <w:rsid w:val="00CC2454"/>
    <w:rsid w:val="00CC2480"/>
    <w:rsid w:val="00CC253C"/>
    <w:rsid w:val="00CC27C7"/>
    <w:rsid w:val="00CC27CF"/>
    <w:rsid w:val="00CC282A"/>
    <w:rsid w:val="00CC2847"/>
    <w:rsid w:val="00CC284B"/>
    <w:rsid w:val="00CC2956"/>
    <w:rsid w:val="00CC2BFB"/>
    <w:rsid w:val="00CC2C9C"/>
    <w:rsid w:val="00CC2E7A"/>
    <w:rsid w:val="00CC2ECC"/>
    <w:rsid w:val="00CC2F67"/>
    <w:rsid w:val="00CC2FD9"/>
    <w:rsid w:val="00CC3000"/>
    <w:rsid w:val="00CC3097"/>
    <w:rsid w:val="00CC30EF"/>
    <w:rsid w:val="00CC32B5"/>
    <w:rsid w:val="00CC3368"/>
    <w:rsid w:val="00CC33AF"/>
    <w:rsid w:val="00CC33B7"/>
    <w:rsid w:val="00CC34FA"/>
    <w:rsid w:val="00CC35C8"/>
    <w:rsid w:val="00CC38CA"/>
    <w:rsid w:val="00CC395D"/>
    <w:rsid w:val="00CC3AAA"/>
    <w:rsid w:val="00CC3BD7"/>
    <w:rsid w:val="00CC3CE4"/>
    <w:rsid w:val="00CC3CEE"/>
    <w:rsid w:val="00CC3CF4"/>
    <w:rsid w:val="00CC3D02"/>
    <w:rsid w:val="00CC3DA6"/>
    <w:rsid w:val="00CC3ED3"/>
    <w:rsid w:val="00CC3F49"/>
    <w:rsid w:val="00CC3FA8"/>
    <w:rsid w:val="00CC3FDD"/>
    <w:rsid w:val="00CC401A"/>
    <w:rsid w:val="00CC402E"/>
    <w:rsid w:val="00CC4051"/>
    <w:rsid w:val="00CC4193"/>
    <w:rsid w:val="00CC425E"/>
    <w:rsid w:val="00CC4364"/>
    <w:rsid w:val="00CC4606"/>
    <w:rsid w:val="00CC467D"/>
    <w:rsid w:val="00CC46AD"/>
    <w:rsid w:val="00CC46AE"/>
    <w:rsid w:val="00CC48A3"/>
    <w:rsid w:val="00CC4983"/>
    <w:rsid w:val="00CC49C1"/>
    <w:rsid w:val="00CC49EE"/>
    <w:rsid w:val="00CC4A1E"/>
    <w:rsid w:val="00CC4AB5"/>
    <w:rsid w:val="00CC4AD3"/>
    <w:rsid w:val="00CC4B20"/>
    <w:rsid w:val="00CC4BD5"/>
    <w:rsid w:val="00CC4C6C"/>
    <w:rsid w:val="00CC4EBC"/>
    <w:rsid w:val="00CC5219"/>
    <w:rsid w:val="00CC5229"/>
    <w:rsid w:val="00CC5274"/>
    <w:rsid w:val="00CC529D"/>
    <w:rsid w:val="00CC5377"/>
    <w:rsid w:val="00CC5469"/>
    <w:rsid w:val="00CC5618"/>
    <w:rsid w:val="00CC56F0"/>
    <w:rsid w:val="00CC5798"/>
    <w:rsid w:val="00CC581A"/>
    <w:rsid w:val="00CC58AE"/>
    <w:rsid w:val="00CC5B4E"/>
    <w:rsid w:val="00CC5BBB"/>
    <w:rsid w:val="00CC5C73"/>
    <w:rsid w:val="00CC5EC2"/>
    <w:rsid w:val="00CC5F77"/>
    <w:rsid w:val="00CC5FAB"/>
    <w:rsid w:val="00CC5FD5"/>
    <w:rsid w:val="00CC6059"/>
    <w:rsid w:val="00CC60A9"/>
    <w:rsid w:val="00CC624F"/>
    <w:rsid w:val="00CC62A9"/>
    <w:rsid w:val="00CC6351"/>
    <w:rsid w:val="00CC63BE"/>
    <w:rsid w:val="00CC6464"/>
    <w:rsid w:val="00CC65BB"/>
    <w:rsid w:val="00CC66CC"/>
    <w:rsid w:val="00CC66F5"/>
    <w:rsid w:val="00CC677F"/>
    <w:rsid w:val="00CC6805"/>
    <w:rsid w:val="00CC691B"/>
    <w:rsid w:val="00CC6989"/>
    <w:rsid w:val="00CC6AC5"/>
    <w:rsid w:val="00CC6B19"/>
    <w:rsid w:val="00CC6B9A"/>
    <w:rsid w:val="00CC6BE2"/>
    <w:rsid w:val="00CC6BF7"/>
    <w:rsid w:val="00CC6D31"/>
    <w:rsid w:val="00CC6D6C"/>
    <w:rsid w:val="00CC6D95"/>
    <w:rsid w:val="00CC6DB4"/>
    <w:rsid w:val="00CC6DC2"/>
    <w:rsid w:val="00CC6DE6"/>
    <w:rsid w:val="00CC6DF5"/>
    <w:rsid w:val="00CC6DF7"/>
    <w:rsid w:val="00CC6E4F"/>
    <w:rsid w:val="00CC6E82"/>
    <w:rsid w:val="00CC6EC3"/>
    <w:rsid w:val="00CC70CE"/>
    <w:rsid w:val="00CC7130"/>
    <w:rsid w:val="00CC716E"/>
    <w:rsid w:val="00CC7176"/>
    <w:rsid w:val="00CC7228"/>
    <w:rsid w:val="00CC732D"/>
    <w:rsid w:val="00CC734C"/>
    <w:rsid w:val="00CC73C6"/>
    <w:rsid w:val="00CC7458"/>
    <w:rsid w:val="00CC765A"/>
    <w:rsid w:val="00CC7692"/>
    <w:rsid w:val="00CC7734"/>
    <w:rsid w:val="00CC7786"/>
    <w:rsid w:val="00CC77A9"/>
    <w:rsid w:val="00CC78B0"/>
    <w:rsid w:val="00CC7BD6"/>
    <w:rsid w:val="00CC7C50"/>
    <w:rsid w:val="00CC7D78"/>
    <w:rsid w:val="00CC7DF3"/>
    <w:rsid w:val="00CC7FCE"/>
    <w:rsid w:val="00CD002A"/>
    <w:rsid w:val="00CD00EE"/>
    <w:rsid w:val="00CD0266"/>
    <w:rsid w:val="00CD02E6"/>
    <w:rsid w:val="00CD06AD"/>
    <w:rsid w:val="00CD06C9"/>
    <w:rsid w:val="00CD0771"/>
    <w:rsid w:val="00CD07DA"/>
    <w:rsid w:val="00CD092D"/>
    <w:rsid w:val="00CD09C0"/>
    <w:rsid w:val="00CD0A1C"/>
    <w:rsid w:val="00CD0A59"/>
    <w:rsid w:val="00CD0A8D"/>
    <w:rsid w:val="00CD0B93"/>
    <w:rsid w:val="00CD0C84"/>
    <w:rsid w:val="00CD0CCF"/>
    <w:rsid w:val="00CD0D95"/>
    <w:rsid w:val="00CD0DE4"/>
    <w:rsid w:val="00CD0E7A"/>
    <w:rsid w:val="00CD0EC1"/>
    <w:rsid w:val="00CD0FF2"/>
    <w:rsid w:val="00CD1095"/>
    <w:rsid w:val="00CD10D7"/>
    <w:rsid w:val="00CD1250"/>
    <w:rsid w:val="00CD12E4"/>
    <w:rsid w:val="00CD141A"/>
    <w:rsid w:val="00CD144E"/>
    <w:rsid w:val="00CD1463"/>
    <w:rsid w:val="00CD1649"/>
    <w:rsid w:val="00CD16A1"/>
    <w:rsid w:val="00CD175B"/>
    <w:rsid w:val="00CD1920"/>
    <w:rsid w:val="00CD1946"/>
    <w:rsid w:val="00CD19F8"/>
    <w:rsid w:val="00CD1B66"/>
    <w:rsid w:val="00CD1DF6"/>
    <w:rsid w:val="00CD1E91"/>
    <w:rsid w:val="00CD1F9E"/>
    <w:rsid w:val="00CD1FB6"/>
    <w:rsid w:val="00CD20DD"/>
    <w:rsid w:val="00CD2338"/>
    <w:rsid w:val="00CD24C1"/>
    <w:rsid w:val="00CD25DA"/>
    <w:rsid w:val="00CD2611"/>
    <w:rsid w:val="00CD2742"/>
    <w:rsid w:val="00CD2761"/>
    <w:rsid w:val="00CD278F"/>
    <w:rsid w:val="00CD27FB"/>
    <w:rsid w:val="00CD2823"/>
    <w:rsid w:val="00CD285A"/>
    <w:rsid w:val="00CD28E2"/>
    <w:rsid w:val="00CD28F5"/>
    <w:rsid w:val="00CD293E"/>
    <w:rsid w:val="00CD2987"/>
    <w:rsid w:val="00CD29AD"/>
    <w:rsid w:val="00CD29E8"/>
    <w:rsid w:val="00CD2B49"/>
    <w:rsid w:val="00CD2BE1"/>
    <w:rsid w:val="00CD2C9F"/>
    <w:rsid w:val="00CD2D69"/>
    <w:rsid w:val="00CD2E5D"/>
    <w:rsid w:val="00CD2FB1"/>
    <w:rsid w:val="00CD3105"/>
    <w:rsid w:val="00CD3142"/>
    <w:rsid w:val="00CD31B5"/>
    <w:rsid w:val="00CD323D"/>
    <w:rsid w:val="00CD3327"/>
    <w:rsid w:val="00CD33EA"/>
    <w:rsid w:val="00CD33F8"/>
    <w:rsid w:val="00CD3402"/>
    <w:rsid w:val="00CD3446"/>
    <w:rsid w:val="00CD354F"/>
    <w:rsid w:val="00CD36AC"/>
    <w:rsid w:val="00CD37D3"/>
    <w:rsid w:val="00CD3861"/>
    <w:rsid w:val="00CD3902"/>
    <w:rsid w:val="00CD3931"/>
    <w:rsid w:val="00CD3948"/>
    <w:rsid w:val="00CD39A7"/>
    <w:rsid w:val="00CD3AEA"/>
    <w:rsid w:val="00CD3B69"/>
    <w:rsid w:val="00CD3BCB"/>
    <w:rsid w:val="00CD3C97"/>
    <w:rsid w:val="00CD402D"/>
    <w:rsid w:val="00CD4108"/>
    <w:rsid w:val="00CD4114"/>
    <w:rsid w:val="00CD4143"/>
    <w:rsid w:val="00CD4171"/>
    <w:rsid w:val="00CD422B"/>
    <w:rsid w:val="00CD4366"/>
    <w:rsid w:val="00CD440E"/>
    <w:rsid w:val="00CD4448"/>
    <w:rsid w:val="00CD4535"/>
    <w:rsid w:val="00CD45DE"/>
    <w:rsid w:val="00CD45E3"/>
    <w:rsid w:val="00CD465F"/>
    <w:rsid w:val="00CD4698"/>
    <w:rsid w:val="00CD481A"/>
    <w:rsid w:val="00CD4841"/>
    <w:rsid w:val="00CD48A4"/>
    <w:rsid w:val="00CD4B86"/>
    <w:rsid w:val="00CD4BAD"/>
    <w:rsid w:val="00CD4C03"/>
    <w:rsid w:val="00CD4D47"/>
    <w:rsid w:val="00CD4E49"/>
    <w:rsid w:val="00CD4F31"/>
    <w:rsid w:val="00CD4F54"/>
    <w:rsid w:val="00CD4FC8"/>
    <w:rsid w:val="00CD513C"/>
    <w:rsid w:val="00CD5156"/>
    <w:rsid w:val="00CD52B5"/>
    <w:rsid w:val="00CD538D"/>
    <w:rsid w:val="00CD54D2"/>
    <w:rsid w:val="00CD550E"/>
    <w:rsid w:val="00CD574F"/>
    <w:rsid w:val="00CD5844"/>
    <w:rsid w:val="00CD58B3"/>
    <w:rsid w:val="00CD58F1"/>
    <w:rsid w:val="00CD59F1"/>
    <w:rsid w:val="00CD5A24"/>
    <w:rsid w:val="00CD5B1B"/>
    <w:rsid w:val="00CD5E30"/>
    <w:rsid w:val="00CD5EEB"/>
    <w:rsid w:val="00CD5F7E"/>
    <w:rsid w:val="00CD5FAF"/>
    <w:rsid w:val="00CD6037"/>
    <w:rsid w:val="00CD60A8"/>
    <w:rsid w:val="00CD612D"/>
    <w:rsid w:val="00CD626F"/>
    <w:rsid w:val="00CD62AE"/>
    <w:rsid w:val="00CD647D"/>
    <w:rsid w:val="00CD65F9"/>
    <w:rsid w:val="00CD6698"/>
    <w:rsid w:val="00CD6799"/>
    <w:rsid w:val="00CD6961"/>
    <w:rsid w:val="00CD6AE2"/>
    <w:rsid w:val="00CD6B17"/>
    <w:rsid w:val="00CD6B7D"/>
    <w:rsid w:val="00CD6BC2"/>
    <w:rsid w:val="00CD6C16"/>
    <w:rsid w:val="00CD6CE7"/>
    <w:rsid w:val="00CD6DED"/>
    <w:rsid w:val="00CD6F42"/>
    <w:rsid w:val="00CD703D"/>
    <w:rsid w:val="00CD70F3"/>
    <w:rsid w:val="00CD7150"/>
    <w:rsid w:val="00CD71E4"/>
    <w:rsid w:val="00CD7372"/>
    <w:rsid w:val="00CD7460"/>
    <w:rsid w:val="00CD7496"/>
    <w:rsid w:val="00CD759B"/>
    <w:rsid w:val="00CD759D"/>
    <w:rsid w:val="00CD7621"/>
    <w:rsid w:val="00CD76A4"/>
    <w:rsid w:val="00CD7813"/>
    <w:rsid w:val="00CD7993"/>
    <w:rsid w:val="00CD7A61"/>
    <w:rsid w:val="00CD7AB7"/>
    <w:rsid w:val="00CD7B83"/>
    <w:rsid w:val="00CD7C19"/>
    <w:rsid w:val="00CD7C58"/>
    <w:rsid w:val="00CD7DC5"/>
    <w:rsid w:val="00CD7EE8"/>
    <w:rsid w:val="00CD7EF1"/>
    <w:rsid w:val="00CD7F16"/>
    <w:rsid w:val="00CD7F54"/>
    <w:rsid w:val="00CE0032"/>
    <w:rsid w:val="00CE00D0"/>
    <w:rsid w:val="00CE00F0"/>
    <w:rsid w:val="00CE0151"/>
    <w:rsid w:val="00CE01C5"/>
    <w:rsid w:val="00CE028E"/>
    <w:rsid w:val="00CE02A5"/>
    <w:rsid w:val="00CE0487"/>
    <w:rsid w:val="00CE0566"/>
    <w:rsid w:val="00CE073A"/>
    <w:rsid w:val="00CE07CF"/>
    <w:rsid w:val="00CE08BA"/>
    <w:rsid w:val="00CE092A"/>
    <w:rsid w:val="00CE09E3"/>
    <w:rsid w:val="00CE0A93"/>
    <w:rsid w:val="00CE0C11"/>
    <w:rsid w:val="00CE0C36"/>
    <w:rsid w:val="00CE0CAA"/>
    <w:rsid w:val="00CE0CD8"/>
    <w:rsid w:val="00CE0F3C"/>
    <w:rsid w:val="00CE0F96"/>
    <w:rsid w:val="00CE1029"/>
    <w:rsid w:val="00CE1257"/>
    <w:rsid w:val="00CE13A8"/>
    <w:rsid w:val="00CE1458"/>
    <w:rsid w:val="00CE1562"/>
    <w:rsid w:val="00CE1649"/>
    <w:rsid w:val="00CE1663"/>
    <w:rsid w:val="00CE1A0A"/>
    <w:rsid w:val="00CE1B38"/>
    <w:rsid w:val="00CE1CAF"/>
    <w:rsid w:val="00CE1D47"/>
    <w:rsid w:val="00CE1D5B"/>
    <w:rsid w:val="00CE1D7E"/>
    <w:rsid w:val="00CE1D9B"/>
    <w:rsid w:val="00CE1E80"/>
    <w:rsid w:val="00CE1EBB"/>
    <w:rsid w:val="00CE1F95"/>
    <w:rsid w:val="00CE2053"/>
    <w:rsid w:val="00CE20BD"/>
    <w:rsid w:val="00CE21CB"/>
    <w:rsid w:val="00CE22DD"/>
    <w:rsid w:val="00CE2301"/>
    <w:rsid w:val="00CE2373"/>
    <w:rsid w:val="00CE23CE"/>
    <w:rsid w:val="00CE2495"/>
    <w:rsid w:val="00CE2521"/>
    <w:rsid w:val="00CE256B"/>
    <w:rsid w:val="00CE264B"/>
    <w:rsid w:val="00CE26B6"/>
    <w:rsid w:val="00CE2828"/>
    <w:rsid w:val="00CE293D"/>
    <w:rsid w:val="00CE2996"/>
    <w:rsid w:val="00CE2AED"/>
    <w:rsid w:val="00CE2BD3"/>
    <w:rsid w:val="00CE2C7A"/>
    <w:rsid w:val="00CE2CD8"/>
    <w:rsid w:val="00CE2E42"/>
    <w:rsid w:val="00CE2FFA"/>
    <w:rsid w:val="00CE3026"/>
    <w:rsid w:val="00CE305D"/>
    <w:rsid w:val="00CE3115"/>
    <w:rsid w:val="00CE3163"/>
    <w:rsid w:val="00CE31C6"/>
    <w:rsid w:val="00CE3200"/>
    <w:rsid w:val="00CE3265"/>
    <w:rsid w:val="00CE3283"/>
    <w:rsid w:val="00CE32A2"/>
    <w:rsid w:val="00CE32D9"/>
    <w:rsid w:val="00CE338E"/>
    <w:rsid w:val="00CE34F6"/>
    <w:rsid w:val="00CE3558"/>
    <w:rsid w:val="00CE36E0"/>
    <w:rsid w:val="00CE370D"/>
    <w:rsid w:val="00CE3721"/>
    <w:rsid w:val="00CE3785"/>
    <w:rsid w:val="00CE3875"/>
    <w:rsid w:val="00CE39DE"/>
    <w:rsid w:val="00CE3A25"/>
    <w:rsid w:val="00CE3A38"/>
    <w:rsid w:val="00CE3AEA"/>
    <w:rsid w:val="00CE3C9A"/>
    <w:rsid w:val="00CE3F71"/>
    <w:rsid w:val="00CE401A"/>
    <w:rsid w:val="00CE408D"/>
    <w:rsid w:val="00CE4116"/>
    <w:rsid w:val="00CE423D"/>
    <w:rsid w:val="00CE4278"/>
    <w:rsid w:val="00CE43A5"/>
    <w:rsid w:val="00CE441D"/>
    <w:rsid w:val="00CE44E5"/>
    <w:rsid w:val="00CE4505"/>
    <w:rsid w:val="00CE4586"/>
    <w:rsid w:val="00CE4626"/>
    <w:rsid w:val="00CE46A7"/>
    <w:rsid w:val="00CE472F"/>
    <w:rsid w:val="00CE477B"/>
    <w:rsid w:val="00CE4943"/>
    <w:rsid w:val="00CE49CB"/>
    <w:rsid w:val="00CE49D3"/>
    <w:rsid w:val="00CE4A44"/>
    <w:rsid w:val="00CE4AF5"/>
    <w:rsid w:val="00CE4E05"/>
    <w:rsid w:val="00CE4E95"/>
    <w:rsid w:val="00CE509F"/>
    <w:rsid w:val="00CE50CF"/>
    <w:rsid w:val="00CE50FA"/>
    <w:rsid w:val="00CE51F4"/>
    <w:rsid w:val="00CE5333"/>
    <w:rsid w:val="00CE566C"/>
    <w:rsid w:val="00CE5722"/>
    <w:rsid w:val="00CE584F"/>
    <w:rsid w:val="00CE5883"/>
    <w:rsid w:val="00CE5A26"/>
    <w:rsid w:val="00CE5A4C"/>
    <w:rsid w:val="00CE5A9A"/>
    <w:rsid w:val="00CE5B52"/>
    <w:rsid w:val="00CE5BC2"/>
    <w:rsid w:val="00CE5BE1"/>
    <w:rsid w:val="00CE5C6D"/>
    <w:rsid w:val="00CE5CCC"/>
    <w:rsid w:val="00CE5D40"/>
    <w:rsid w:val="00CE5D8E"/>
    <w:rsid w:val="00CE603E"/>
    <w:rsid w:val="00CE61FB"/>
    <w:rsid w:val="00CE626C"/>
    <w:rsid w:val="00CE6363"/>
    <w:rsid w:val="00CE64D6"/>
    <w:rsid w:val="00CE6516"/>
    <w:rsid w:val="00CE6617"/>
    <w:rsid w:val="00CE6787"/>
    <w:rsid w:val="00CE67C3"/>
    <w:rsid w:val="00CE6813"/>
    <w:rsid w:val="00CE683E"/>
    <w:rsid w:val="00CE692D"/>
    <w:rsid w:val="00CE6952"/>
    <w:rsid w:val="00CE6970"/>
    <w:rsid w:val="00CE6A3F"/>
    <w:rsid w:val="00CE6B1D"/>
    <w:rsid w:val="00CE6D42"/>
    <w:rsid w:val="00CE6F17"/>
    <w:rsid w:val="00CE6F19"/>
    <w:rsid w:val="00CE7112"/>
    <w:rsid w:val="00CE7354"/>
    <w:rsid w:val="00CE7360"/>
    <w:rsid w:val="00CE73C3"/>
    <w:rsid w:val="00CE7436"/>
    <w:rsid w:val="00CE756B"/>
    <w:rsid w:val="00CE75AE"/>
    <w:rsid w:val="00CE75DA"/>
    <w:rsid w:val="00CE774C"/>
    <w:rsid w:val="00CE7777"/>
    <w:rsid w:val="00CE77E7"/>
    <w:rsid w:val="00CE7800"/>
    <w:rsid w:val="00CE7902"/>
    <w:rsid w:val="00CE797E"/>
    <w:rsid w:val="00CE79B8"/>
    <w:rsid w:val="00CE7A07"/>
    <w:rsid w:val="00CE7B58"/>
    <w:rsid w:val="00CE7BD2"/>
    <w:rsid w:val="00CE7C9C"/>
    <w:rsid w:val="00CE7D98"/>
    <w:rsid w:val="00CE7E15"/>
    <w:rsid w:val="00CE7FE0"/>
    <w:rsid w:val="00CF00D8"/>
    <w:rsid w:val="00CF026D"/>
    <w:rsid w:val="00CF02A3"/>
    <w:rsid w:val="00CF02D1"/>
    <w:rsid w:val="00CF0354"/>
    <w:rsid w:val="00CF0378"/>
    <w:rsid w:val="00CF04A3"/>
    <w:rsid w:val="00CF05F1"/>
    <w:rsid w:val="00CF061C"/>
    <w:rsid w:val="00CF06D0"/>
    <w:rsid w:val="00CF07EB"/>
    <w:rsid w:val="00CF0952"/>
    <w:rsid w:val="00CF0D1E"/>
    <w:rsid w:val="00CF0D77"/>
    <w:rsid w:val="00CF0DB0"/>
    <w:rsid w:val="00CF0DF9"/>
    <w:rsid w:val="00CF0E88"/>
    <w:rsid w:val="00CF0EAF"/>
    <w:rsid w:val="00CF0F4B"/>
    <w:rsid w:val="00CF0FA6"/>
    <w:rsid w:val="00CF104E"/>
    <w:rsid w:val="00CF10F5"/>
    <w:rsid w:val="00CF11B2"/>
    <w:rsid w:val="00CF11BA"/>
    <w:rsid w:val="00CF11E9"/>
    <w:rsid w:val="00CF12B6"/>
    <w:rsid w:val="00CF12E4"/>
    <w:rsid w:val="00CF1307"/>
    <w:rsid w:val="00CF14A5"/>
    <w:rsid w:val="00CF15FB"/>
    <w:rsid w:val="00CF16AF"/>
    <w:rsid w:val="00CF16C7"/>
    <w:rsid w:val="00CF174D"/>
    <w:rsid w:val="00CF1803"/>
    <w:rsid w:val="00CF19B8"/>
    <w:rsid w:val="00CF1B3D"/>
    <w:rsid w:val="00CF1B8E"/>
    <w:rsid w:val="00CF1C00"/>
    <w:rsid w:val="00CF1C31"/>
    <w:rsid w:val="00CF1CB7"/>
    <w:rsid w:val="00CF1D78"/>
    <w:rsid w:val="00CF1DEB"/>
    <w:rsid w:val="00CF1E09"/>
    <w:rsid w:val="00CF1E41"/>
    <w:rsid w:val="00CF1E67"/>
    <w:rsid w:val="00CF1E9B"/>
    <w:rsid w:val="00CF1F9A"/>
    <w:rsid w:val="00CF209F"/>
    <w:rsid w:val="00CF20FA"/>
    <w:rsid w:val="00CF2215"/>
    <w:rsid w:val="00CF2230"/>
    <w:rsid w:val="00CF22D7"/>
    <w:rsid w:val="00CF2344"/>
    <w:rsid w:val="00CF23BE"/>
    <w:rsid w:val="00CF25B3"/>
    <w:rsid w:val="00CF26F8"/>
    <w:rsid w:val="00CF26FD"/>
    <w:rsid w:val="00CF275B"/>
    <w:rsid w:val="00CF2778"/>
    <w:rsid w:val="00CF284A"/>
    <w:rsid w:val="00CF28CC"/>
    <w:rsid w:val="00CF28D4"/>
    <w:rsid w:val="00CF28F1"/>
    <w:rsid w:val="00CF297D"/>
    <w:rsid w:val="00CF2990"/>
    <w:rsid w:val="00CF2A24"/>
    <w:rsid w:val="00CF2A40"/>
    <w:rsid w:val="00CF2A6D"/>
    <w:rsid w:val="00CF2CCE"/>
    <w:rsid w:val="00CF2EC9"/>
    <w:rsid w:val="00CF2ECB"/>
    <w:rsid w:val="00CF2F35"/>
    <w:rsid w:val="00CF2F86"/>
    <w:rsid w:val="00CF3183"/>
    <w:rsid w:val="00CF3231"/>
    <w:rsid w:val="00CF324E"/>
    <w:rsid w:val="00CF3350"/>
    <w:rsid w:val="00CF339D"/>
    <w:rsid w:val="00CF33BF"/>
    <w:rsid w:val="00CF33C3"/>
    <w:rsid w:val="00CF3543"/>
    <w:rsid w:val="00CF3569"/>
    <w:rsid w:val="00CF36D9"/>
    <w:rsid w:val="00CF379A"/>
    <w:rsid w:val="00CF37E0"/>
    <w:rsid w:val="00CF38A1"/>
    <w:rsid w:val="00CF38CA"/>
    <w:rsid w:val="00CF3ACB"/>
    <w:rsid w:val="00CF3D3C"/>
    <w:rsid w:val="00CF3F56"/>
    <w:rsid w:val="00CF40CC"/>
    <w:rsid w:val="00CF4118"/>
    <w:rsid w:val="00CF4185"/>
    <w:rsid w:val="00CF4302"/>
    <w:rsid w:val="00CF43BA"/>
    <w:rsid w:val="00CF44C2"/>
    <w:rsid w:val="00CF45DD"/>
    <w:rsid w:val="00CF469A"/>
    <w:rsid w:val="00CF46C5"/>
    <w:rsid w:val="00CF476B"/>
    <w:rsid w:val="00CF4870"/>
    <w:rsid w:val="00CF4945"/>
    <w:rsid w:val="00CF49DF"/>
    <w:rsid w:val="00CF4A8F"/>
    <w:rsid w:val="00CF4B7B"/>
    <w:rsid w:val="00CF4CA3"/>
    <w:rsid w:val="00CF4D33"/>
    <w:rsid w:val="00CF4D52"/>
    <w:rsid w:val="00CF4DD3"/>
    <w:rsid w:val="00CF4E30"/>
    <w:rsid w:val="00CF4E81"/>
    <w:rsid w:val="00CF5396"/>
    <w:rsid w:val="00CF53DD"/>
    <w:rsid w:val="00CF5463"/>
    <w:rsid w:val="00CF5464"/>
    <w:rsid w:val="00CF548A"/>
    <w:rsid w:val="00CF5519"/>
    <w:rsid w:val="00CF5753"/>
    <w:rsid w:val="00CF59CF"/>
    <w:rsid w:val="00CF59D7"/>
    <w:rsid w:val="00CF5A89"/>
    <w:rsid w:val="00CF5AC1"/>
    <w:rsid w:val="00CF5BCB"/>
    <w:rsid w:val="00CF5C9B"/>
    <w:rsid w:val="00CF5CF5"/>
    <w:rsid w:val="00CF5D16"/>
    <w:rsid w:val="00CF5F05"/>
    <w:rsid w:val="00CF5FE8"/>
    <w:rsid w:val="00CF6048"/>
    <w:rsid w:val="00CF613C"/>
    <w:rsid w:val="00CF6168"/>
    <w:rsid w:val="00CF629C"/>
    <w:rsid w:val="00CF6359"/>
    <w:rsid w:val="00CF6480"/>
    <w:rsid w:val="00CF6589"/>
    <w:rsid w:val="00CF666D"/>
    <w:rsid w:val="00CF669D"/>
    <w:rsid w:val="00CF66CA"/>
    <w:rsid w:val="00CF6705"/>
    <w:rsid w:val="00CF69C6"/>
    <w:rsid w:val="00CF6A69"/>
    <w:rsid w:val="00CF6B1D"/>
    <w:rsid w:val="00CF6E49"/>
    <w:rsid w:val="00CF6E67"/>
    <w:rsid w:val="00CF6ED7"/>
    <w:rsid w:val="00CF700A"/>
    <w:rsid w:val="00CF704B"/>
    <w:rsid w:val="00CF7069"/>
    <w:rsid w:val="00CF70E9"/>
    <w:rsid w:val="00CF715F"/>
    <w:rsid w:val="00CF73FF"/>
    <w:rsid w:val="00CF74AB"/>
    <w:rsid w:val="00CF74D2"/>
    <w:rsid w:val="00CF753B"/>
    <w:rsid w:val="00CF7673"/>
    <w:rsid w:val="00CF76CE"/>
    <w:rsid w:val="00CF7717"/>
    <w:rsid w:val="00CF791A"/>
    <w:rsid w:val="00CF7ADF"/>
    <w:rsid w:val="00CF7BBA"/>
    <w:rsid w:val="00CF7BDA"/>
    <w:rsid w:val="00CF7C33"/>
    <w:rsid w:val="00CF7CB2"/>
    <w:rsid w:val="00CF7D0F"/>
    <w:rsid w:val="00CF7E3C"/>
    <w:rsid w:val="00CF7E80"/>
    <w:rsid w:val="00CF7F84"/>
    <w:rsid w:val="00CF7FA3"/>
    <w:rsid w:val="00D0007D"/>
    <w:rsid w:val="00D00137"/>
    <w:rsid w:val="00D00286"/>
    <w:rsid w:val="00D00317"/>
    <w:rsid w:val="00D003C5"/>
    <w:rsid w:val="00D00444"/>
    <w:rsid w:val="00D004E8"/>
    <w:rsid w:val="00D008FD"/>
    <w:rsid w:val="00D00931"/>
    <w:rsid w:val="00D0099D"/>
    <w:rsid w:val="00D00B38"/>
    <w:rsid w:val="00D00C71"/>
    <w:rsid w:val="00D00DA8"/>
    <w:rsid w:val="00D00DD6"/>
    <w:rsid w:val="00D00DED"/>
    <w:rsid w:val="00D00EA6"/>
    <w:rsid w:val="00D0111A"/>
    <w:rsid w:val="00D011B3"/>
    <w:rsid w:val="00D01265"/>
    <w:rsid w:val="00D012D2"/>
    <w:rsid w:val="00D012D3"/>
    <w:rsid w:val="00D013FD"/>
    <w:rsid w:val="00D014E4"/>
    <w:rsid w:val="00D01511"/>
    <w:rsid w:val="00D0151C"/>
    <w:rsid w:val="00D01562"/>
    <w:rsid w:val="00D0156B"/>
    <w:rsid w:val="00D015A8"/>
    <w:rsid w:val="00D01645"/>
    <w:rsid w:val="00D01699"/>
    <w:rsid w:val="00D017F7"/>
    <w:rsid w:val="00D01840"/>
    <w:rsid w:val="00D01849"/>
    <w:rsid w:val="00D01A86"/>
    <w:rsid w:val="00D01B7B"/>
    <w:rsid w:val="00D01BAE"/>
    <w:rsid w:val="00D01CF1"/>
    <w:rsid w:val="00D01D0F"/>
    <w:rsid w:val="00D01DC6"/>
    <w:rsid w:val="00D01F12"/>
    <w:rsid w:val="00D01F93"/>
    <w:rsid w:val="00D01FE2"/>
    <w:rsid w:val="00D02026"/>
    <w:rsid w:val="00D02094"/>
    <w:rsid w:val="00D02125"/>
    <w:rsid w:val="00D02178"/>
    <w:rsid w:val="00D02306"/>
    <w:rsid w:val="00D025DF"/>
    <w:rsid w:val="00D02690"/>
    <w:rsid w:val="00D0269E"/>
    <w:rsid w:val="00D0292E"/>
    <w:rsid w:val="00D02930"/>
    <w:rsid w:val="00D02AC9"/>
    <w:rsid w:val="00D02AFB"/>
    <w:rsid w:val="00D02BA4"/>
    <w:rsid w:val="00D02C66"/>
    <w:rsid w:val="00D02D9B"/>
    <w:rsid w:val="00D02E1C"/>
    <w:rsid w:val="00D02E67"/>
    <w:rsid w:val="00D02F37"/>
    <w:rsid w:val="00D02FF6"/>
    <w:rsid w:val="00D03009"/>
    <w:rsid w:val="00D0315F"/>
    <w:rsid w:val="00D03166"/>
    <w:rsid w:val="00D032CC"/>
    <w:rsid w:val="00D0330E"/>
    <w:rsid w:val="00D0333B"/>
    <w:rsid w:val="00D034D2"/>
    <w:rsid w:val="00D034F6"/>
    <w:rsid w:val="00D035C4"/>
    <w:rsid w:val="00D035F4"/>
    <w:rsid w:val="00D03660"/>
    <w:rsid w:val="00D03748"/>
    <w:rsid w:val="00D039E3"/>
    <w:rsid w:val="00D039FA"/>
    <w:rsid w:val="00D03B10"/>
    <w:rsid w:val="00D03B24"/>
    <w:rsid w:val="00D03BCB"/>
    <w:rsid w:val="00D03BF6"/>
    <w:rsid w:val="00D03C01"/>
    <w:rsid w:val="00D03CB5"/>
    <w:rsid w:val="00D03CF3"/>
    <w:rsid w:val="00D03DA2"/>
    <w:rsid w:val="00D03E6C"/>
    <w:rsid w:val="00D04142"/>
    <w:rsid w:val="00D04163"/>
    <w:rsid w:val="00D0432F"/>
    <w:rsid w:val="00D043D2"/>
    <w:rsid w:val="00D043E4"/>
    <w:rsid w:val="00D043F9"/>
    <w:rsid w:val="00D0452E"/>
    <w:rsid w:val="00D04783"/>
    <w:rsid w:val="00D0493E"/>
    <w:rsid w:val="00D04981"/>
    <w:rsid w:val="00D04A53"/>
    <w:rsid w:val="00D04C64"/>
    <w:rsid w:val="00D04C81"/>
    <w:rsid w:val="00D04CC5"/>
    <w:rsid w:val="00D04E11"/>
    <w:rsid w:val="00D04ED1"/>
    <w:rsid w:val="00D04EDF"/>
    <w:rsid w:val="00D04F22"/>
    <w:rsid w:val="00D04FE1"/>
    <w:rsid w:val="00D05086"/>
    <w:rsid w:val="00D05167"/>
    <w:rsid w:val="00D051CB"/>
    <w:rsid w:val="00D054AC"/>
    <w:rsid w:val="00D054C2"/>
    <w:rsid w:val="00D054F1"/>
    <w:rsid w:val="00D055C4"/>
    <w:rsid w:val="00D057D4"/>
    <w:rsid w:val="00D057DF"/>
    <w:rsid w:val="00D05872"/>
    <w:rsid w:val="00D058A9"/>
    <w:rsid w:val="00D05916"/>
    <w:rsid w:val="00D05971"/>
    <w:rsid w:val="00D05BE4"/>
    <w:rsid w:val="00D05C04"/>
    <w:rsid w:val="00D05C50"/>
    <w:rsid w:val="00D05C90"/>
    <w:rsid w:val="00D05D52"/>
    <w:rsid w:val="00D05E82"/>
    <w:rsid w:val="00D05EAF"/>
    <w:rsid w:val="00D05F97"/>
    <w:rsid w:val="00D06009"/>
    <w:rsid w:val="00D06069"/>
    <w:rsid w:val="00D060B2"/>
    <w:rsid w:val="00D061FF"/>
    <w:rsid w:val="00D06242"/>
    <w:rsid w:val="00D06259"/>
    <w:rsid w:val="00D064E1"/>
    <w:rsid w:val="00D0653B"/>
    <w:rsid w:val="00D0660D"/>
    <w:rsid w:val="00D066A7"/>
    <w:rsid w:val="00D068EC"/>
    <w:rsid w:val="00D06B03"/>
    <w:rsid w:val="00D06B54"/>
    <w:rsid w:val="00D06BAA"/>
    <w:rsid w:val="00D06CA4"/>
    <w:rsid w:val="00D06EF4"/>
    <w:rsid w:val="00D06F9C"/>
    <w:rsid w:val="00D07137"/>
    <w:rsid w:val="00D07348"/>
    <w:rsid w:val="00D073BD"/>
    <w:rsid w:val="00D0740C"/>
    <w:rsid w:val="00D078B0"/>
    <w:rsid w:val="00D07A8C"/>
    <w:rsid w:val="00D07AD2"/>
    <w:rsid w:val="00D07AF0"/>
    <w:rsid w:val="00D07CFE"/>
    <w:rsid w:val="00D07D3B"/>
    <w:rsid w:val="00D07DF5"/>
    <w:rsid w:val="00D07E88"/>
    <w:rsid w:val="00D07EB8"/>
    <w:rsid w:val="00D07F8E"/>
    <w:rsid w:val="00D101FB"/>
    <w:rsid w:val="00D103CB"/>
    <w:rsid w:val="00D10411"/>
    <w:rsid w:val="00D10447"/>
    <w:rsid w:val="00D1053E"/>
    <w:rsid w:val="00D10540"/>
    <w:rsid w:val="00D105F8"/>
    <w:rsid w:val="00D10699"/>
    <w:rsid w:val="00D106D0"/>
    <w:rsid w:val="00D106F5"/>
    <w:rsid w:val="00D106FB"/>
    <w:rsid w:val="00D10757"/>
    <w:rsid w:val="00D1083F"/>
    <w:rsid w:val="00D10916"/>
    <w:rsid w:val="00D10954"/>
    <w:rsid w:val="00D109BC"/>
    <w:rsid w:val="00D10B32"/>
    <w:rsid w:val="00D10C00"/>
    <w:rsid w:val="00D10D3F"/>
    <w:rsid w:val="00D10DF8"/>
    <w:rsid w:val="00D10FC8"/>
    <w:rsid w:val="00D11010"/>
    <w:rsid w:val="00D110FA"/>
    <w:rsid w:val="00D11130"/>
    <w:rsid w:val="00D112F3"/>
    <w:rsid w:val="00D11561"/>
    <w:rsid w:val="00D115A2"/>
    <w:rsid w:val="00D11625"/>
    <w:rsid w:val="00D11746"/>
    <w:rsid w:val="00D117B4"/>
    <w:rsid w:val="00D117C8"/>
    <w:rsid w:val="00D1199F"/>
    <w:rsid w:val="00D119A7"/>
    <w:rsid w:val="00D11A56"/>
    <w:rsid w:val="00D11A60"/>
    <w:rsid w:val="00D11C14"/>
    <w:rsid w:val="00D11C31"/>
    <w:rsid w:val="00D11C98"/>
    <w:rsid w:val="00D11D30"/>
    <w:rsid w:val="00D12012"/>
    <w:rsid w:val="00D12108"/>
    <w:rsid w:val="00D1211F"/>
    <w:rsid w:val="00D12176"/>
    <w:rsid w:val="00D1219C"/>
    <w:rsid w:val="00D121E2"/>
    <w:rsid w:val="00D1228F"/>
    <w:rsid w:val="00D123B0"/>
    <w:rsid w:val="00D123BF"/>
    <w:rsid w:val="00D125EC"/>
    <w:rsid w:val="00D1260F"/>
    <w:rsid w:val="00D1289A"/>
    <w:rsid w:val="00D128E1"/>
    <w:rsid w:val="00D129CC"/>
    <w:rsid w:val="00D12C3A"/>
    <w:rsid w:val="00D12CFA"/>
    <w:rsid w:val="00D12F5D"/>
    <w:rsid w:val="00D12FBF"/>
    <w:rsid w:val="00D13070"/>
    <w:rsid w:val="00D13078"/>
    <w:rsid w:val="00D131D1"/>
    <w:rsid w:val="00D131D8"/>
    <w:rsid w:val="00D13402"/>
    <w:rsid w:val="00D13533"/>
    <w:rsid w:val="00D136CE"/>
    <w:rsid w:val="00D1373E"/>
    <w:rsid w:val="00D1378B"/>
    <w:rsid w:val="00D13868"/>
    <w:rsid w:val="00D13A55"/>
    <w:rsid w:val="00D13ACE"/>
    <w:rsid w:val="00D13CDE"/>
    <w:rsid w:val="00D13D4F"/>
    <w:rsid w:val="00D13D72"/>
    <w:rsid w:val="00D143E9"/>
    <w:rsid w:val="00D143EE"/>
    <w:rsid w:val="00D144BE"/>
    <w:rsid w:val="00D145C1"/>
    <w:rsid w:val="00D14741"/>
    <w:rsid w:val="00D14752"/>
    <w:rsid w:val="00D1482C"/>
    <w:rsid w:val="00D14958"/>
    <w:rsid w:val="00D14A9D"/>
    <w:rsid w:val="00D14CA7"/>
    <w:rsid w:val="00D14CAC"/>
    <w:rsid w:val="00D14D9F"/>
    <w:rsid w:val="00D14E48"/>
    <w:rsid w:val="00D14FA0"/>
    <w:rsid w:val="00D152A2"/>
    <w:rsid w:val="00D153A2"/>
    <w:rsid w:val="00D153CD"/>
    <w:rsid w:val="00D15514"/>
    <w:rsid w:val="00D15516"/>
    <w:rsid w:val="00D1568F"/>
    <w:rsid w:val="00D156D0"/>
    <w:rsid w:val="00D15801"/>
    <w:rsid w:val="00D158B3"/>
    <w:rsid w:val="00D15961"/>
    <w:rsid w:val="00D159A2"/>
    <w:rsid w:val="00D159F7"/>
    <w:rsid w:val="00D15A99"/>
    <w:rsid w:val="00D15ABC"/>
    <w:rsid w:val="00D15DAC"/>
    <w:rsid w:val="00D15DD5"/>
    <w:rsid w:val="00D15F55"/>
    <w:rsid w:val="00D15FBD"/>
    <w:rsid w:val="00D16249"/>
    <w:rsid w:val="00D16305"/>
    <w:rsid w:val="00D164D4"/>
    <w:rsid w:val="00D1656E"/>
    <w:rsid w:val="00D16598"/>
    <w:rsid w:val="00D165FD"/>
    <w:rsid w:val="00D16637"/>
    <w:rsid w:val="00D16715"/>
    <w:rsid w:val="00D168BA"/>
    <w:rsid w:val="00D168C2"/>
    <w:rsid w:val="00D16975"/>
    <w:rsid w:val="00D16C18"/>
    <w:rsid w:val="00D16CB0"/>
    <w:rsid w:val="00D16D47"/>
    <w:rsid w:val="00D16FAE"/>
    <w:rsid w:val="00D16FF5"/>
    <w:rsid w:val="00D17029"/>
    <w:rsid w:val="00D17070"/>
    <w:rsid w:val="00D172AB"/>
    <w:rsid w:val="00D1731B"/>
    <w:rsid w:val="00D1732B"/>
    <w:rsid w:val="00D17333"/>
    <w:rsid w:val="00D173AA"/>
    <w:rsid w:val="00D1758D"/>
    <w:rsid w:val="00D175A6"/>
    <w:rsid w:val="00D17908"/>
    <w:rsid w:val="00D17984"/>
    <w:rsid w:val="00D1799F"/>
    <w:rsid w:val="00D17A59"/>
    <w:rsid w:val="00D17AEF"/>
    <w:rsid w:val="00D17B85"/>
    <w:rsid w:val="00D17C63"/>
    <w:rsid w:val="00D17CE8"/>
    <w:rsid w:val="00D17E6B"/>
    <w:rsid w:val="00D200E6"/>
    <w:rsid w:val="00D201D0"/>
    <w:rsid w:val="00D2040D"/>
    <w:rsid w:val="00D20443"/>
    <w:rsid w:val="00D20448"/>
    <w:rsid w:val="00D20557"/>
    <w:rsid w:val="00D20576"/>
    <w:rsid w:val="00D206A7"/>
    <w:rsid w:val="00D206AB"/>
    <w:rsid w:val="00D206F5"/>
    <w:rsid w:val="00D2085F"/>
    <w:rsid w:val="00D208CF"/>
    <w:rsid w:val="00D209C3"/>
    <w:rsid w:val="00D20ACA"/>
    <w:rsid w:val="00D20BDF"/>
    <w:rsid w:val="00D20C23"/>
    <w:rsid w:val="00D20D97"/>
    <w:rsid w:val="00D2100B"/>
    <w:rsid w:val="00D2135D"/>
    <w:rsid w:val="00D2141D"/>
    <w:rsid w:val="00D21634"/>
    <w:rsid w:val="00D21675"/>
    <w:rsid w:val="00D2173E"/>
    <w:rsid w:val="00D21757"/>
    <w:rsid w:val="00D219DE"/>
    <w:rsid w:val="00D21A5F"/>
    <w:rsid w:val="00D21B89"/>
    <w:rsid w:val="00D21C3F"/>
    <w:rsid w:val="00D21D1F"/>
    <w:rsid w:val="00D21E68"/>
    <w:rsid w:val="00D21EDB"/>
    <w:rsid w:val="00D21F20"/>
    <w:rsid w:val="00D22009"/>
    <w:rsid w:val="00D220D3"/>
    <w:rsid w:val="00D2215B"/>
    <w:rsid w:val="00D2235D"/>
    <w:rsid w:val="00D2242D"/>
    <w:rsid w:val="00D22578"/>
    <w:rsid w:val="00D225FE"/>
    <w:rsid w:val="00D22657"/>
    <w:rsid w:val="00D2294A"/>
    <w:rsid w:val="00D22AE3"/>
    <w:rsid w:val="00D22B50"/>
    <w:rsid w:val="00D22B6D"/>
    <w:rsid w:val="00D22BF8"/>
    <w:rsid w:val="00D22C13"/>
    <w:rsid w:val="00D22C2B"/>
    <w:rsid w:val="00D22C8B"/>
    <w:rsid w:val="00D22CC8"/>
    <w:rsid w:val="00D22ED1"/>
    <w:rsid w:val="00D22F02"/>
    <w:rsid w:val="00D22F4C"/>
    <w:rsid w:val="00D230D0"/>
    <w:rsid w:val="00D230DC"/>
    <w:rsid w:val="00D230EE"/>
    <w:rsid w:val="00D23149"/>
    <w:rsid w:val="00D23188"/>
    <w:rsid w:val="00D232BF"/>
    <w:rsid w:val="00D235B2"/>
    <w:rsid w:val="00D235C9"/>
    <w:rsid w:val="00D236E4"/>
    <w:rsid w:val="00D23709"/>
    <w:rsid w:val="00D23742"/>
    <w:rsid w:val="00D2376E"/>
    <w:rsid w:val="00D23846"/>
    <w:rsid w:val="00D239C6"/>
    <w:rsid w:val="00D239E8"/>
    <w:rsid w:val="00D23A53"/>
    <w:rsid w:val="00D23BB0"/>
    <w:rsid w:val="00D23BC3"/>
    <w:rsid w:val="00D23C26"/>
    <w:rsid w:val="00D23CA9"/>
    <w:rsid w:val="00D23DE8"/>
    <w:rsid w:val="00D23E61"/>
    <w:rsid w:val="00D23E8A"/>
    <w:rsid w:val="00D23E96"/>
    <w:rsid w:val="00D23F5C"/>
    <w:rsid w:val="00D23F88"/>
    <w:rsid w:val="00D23FB5"/>
    <w:rsid w:val="00D240A8"/>
    <w:rsid w:val="00D240DB"/>
    <w:rsid w:val="00D24272"/>
    <w:rsid w:val="00D242CF"/>
    <w:rsid w:val="00D246B7"/>
    <w:rsid w:val="00D246F7"/>
    <w:rsid w:val="00D24756"/>
    <w:rsid w:val="00D2485F"/>
    <w:rsid w:val="00D2491E"/>
    <w:rsid w:val="00D24925"/>
    <w:rsid w:val="00D2498F"/>
    <w:rsid w:val="00D24A00"/>
    <w:rsid w:val="00D24A5A"/>
    <w:rsid w:val="00D24A95"/>
    <w:rsid w:val="00D24AEF"/>
    <w:rsid w:val="00D24B0E"/>
    <w:rsid w:val="00D24C8B"/>
    <w:rsid w:val="00D24CAA"/>
    <w:rsid w:val="00D24D00"/>
    <w:rsid w:val="00D24F1C"/>
    <w:rsid w:val="00D24F8B"/>
    <w:rsid w:val="00D24FA9"/>
    <w:rsid w:val="00D24FB1"/>
    <w:rsid w:val="00D250BB"/>
    <w:rsid w:val="00D2519E"/>
    <w:rsid w:val="00D2530B"/>
    <w:rsid w:val="00D253AC"/>
    <w:rsid w:val="00D253C4"/>
    <w:rsid w:val="00D25477"/>
    <w:rsid w:val="00D2549B"/>
    <w:rsid w:val="00D254DC"/>
    <w:rsid w:val="00D25514"/>
    <w:rsid w:val="00D25589"/>
    <w:rsid w:val="00D256A0"/>
    <w:rsid w:val="00D257B0"/>
    <w:rsid w:val="00D25841"/>
    <w:rsid w:val="00D259B6"/>
    <w:rsid w:val="00D25B5C"/>
    <w:rsid w:val="00D25B91"/>
    <w:rsid w:val="00D25C12"/>
    <w:rsid w:val="00D25C40"/>
    <w:rsid w:val="00D25C6E"/>
    <w:rsid w:val="00D25CC9"/>
    <w:rsid w:val="00D25D57"/>
    <w:rsid w:val="00D25DA5"/>
    <w:rsid w:val="00D25F5F"/>
    <w:rsid w:val="00D2606F"/>
    <w:rsid w:val="00D260C6"/>
    <w:rsid w:val="00D2638D"/>
    <w:rsid w:val="00D26401"/>
    <w:rsid w:val="00D26430"/>
    <w:rsid w:val="00D26588"/>
    <w:rsid w:val="00D26620"/>
    <w:rsid w:val="00D268B4"/>
    <w:rsid w:val="00D26918"/>
    <w:rsid w:val="00D269F8"/>
    <w:rsid w:val="00D26AE4"/>
    <w:rsid w:val="00D26DEE"/>
    <w:rsid w:val="00D26F07"/>
    <w:rsid w:val="00D2707E"/>
    <w:rsid w:val="00D27100"/>
    <w:rsid w:val="00D27125"/>
    <w:rsid w:val="00D27128"/>
    <w:rsid w:val="00D27164"/>
    <w:rsid w:val="00D27173"/>
    <w:rsid w:val="00D272AC"/>
    <w:rsid w:val="00D272D5"/>
    <w:rsid w:val="00D272D6"/>
    <w:rsid w:val="00D273AB"/>
    <w:rsid w:val="00D273C3"/>
    <w:rsid w:val="00D27562"/>
    <w:rsid w:val="00D275F9"/>
    <w:rsid w:val="00D277AE"/>
    <w:rsid w:val="00D27985"/>
    <w:rsid w:val="00D27A09"/>
    <w:rsid w:val="00D27A2F"/>
    <w:rsid w:val="00D27B0C"/>
    <w:rsid w:val="00D27BD0"/>
    <w:rsid w:val="00D27CD2"/>
    <w:rsid w:val="00D27D0F"/>
    <w:rsid w:val="00D27D19"/>
    <w:rsid w:val="00D27D3E"/>
    <w:rsid w:val="00D27E38"/>
    <w:rsid w:val="00D30055"/>
    <w:rsid w:val="00D300F5"/>
    <w:rsid w:val="00D3013B"/>
    <w:rsid w:val="00D302C0"/>
    <w:rsid w:val="00D302C6"/>
    <w:rsid w:val="00D30423"/>
    <w:rsid w:val="00D3046E"/>
    <w:rsid w:val="00D30525"/>
    <w:rsid w:val="00D3066F"/>
    <w:rsid w:val="00D3078C"/>
    <w:rsid w:val="00D3083C"/>
    <w:rsid w:val="00D30898"/>
    <w:rsid w:val="00D30929"/>
    <w:rsid w:val="00D30951"/>
    <w:rsid w:val="00D309D7"/>
    <w:rsid w:val="00D30AD5"/>
    <w:rsid w:val="00D30B05"/>
    <w:rsid w:val="00D30B4C"/>
    <w:rsid w:val="00D30BFA"/>
    <w:rsid w:val="00D30D04"/>
    <w:rsid w:val="00D30D09"/>
    <w:rsid w:val="00D30EC7"/>
    <w:rsid w:val="00D30EDE"/>
    <w:rsid w:val="00D311D7"/>
    <w:rsid w:val="00D3121C"/>
    <w:rsid w:val="00D31243"/>
    <w:rsid w:val="00D31377"/>
    <w:rsid w:val="00D3139D"/>
    <w:rsid w:val="00D31422"/>
    <w:rsid w:val="00D3147D"/>
    <w:rsid w:val="00D314F9"/>
    <w:rsid w:val="00D3155C"/>
    <w:rsid w:val="00D31808"/>
    <w:rsid w:val="00D318CA"/>
    <w:rsid w:val="00D31952"/>
    <w:rsid w:val="00D3198B"/>
    <w:rsid w:val="00D31A63"/>
    <w:rsid w:val="00D31BC2"/>
    <w:rsid w:val="00D31C77"/>
    <w:rsid w:val="00D31DC6"/>
    <w:rsid w:val="00D31DDF"/>
    <w:rsid w:val="00D31DE6"/>
    <w:rsid w:val="00D31E12"/>
    <w:rsid w:val="00D31E4F"/>
    <w:rsid w:val="00D31EC1"/>
    <w:rsid w:val="00D31F21"/>
    <w:rsid w:val="00D324C6"/>
    <w:rsid w:val="00D3252D"/>
    <w:rsid w:val="00D326A5"/>
    <w:rsid w:val="00D32737"/>
    <w:rsid w:val="00D32861"/>
    <w:rsid w:val="00D328B7"/>
    <w:rsid w:val="00D328FD"/>
    <w:rsid w:val="00D32AA2"/>
    <w:rsid w:val="00D32B60"/>
    <w:rsid w:val="00D32C0B"/>
    <w:rsid w:val="00D32E8A"/>
    <w:rsid w:val="00D32ED4"/>
    <w:rsid w:val="00D32F66"/>
    <w:rsid w:val="00D33013"/>
    <w:rsid w:val="00D33045"/>
    <w:rsid w:val="00D3332F"/>
    <w:rsid w:val="00D3333F"/>
    <w:rsid w:val="00D334E0"/>
    <w:rsid w:val="00D33620"/>
    <w:rsid w:val="00D336B0"/>
    <w:rsid w:val="00D338AC"/>
    <w:rsid w:val="00D338F1"/>
    <w:rsid w:val="00D3395D"/>
    <w:rsid w:val="00D33A06"/>
    <w:rsid w:val="00D33A84"/>
    <w:rsid w:val="00D33D1A"/>
    <w:rsid w:val="00D33D1F"/>
    <w:rsid w:val="00D33E35"/>
    <w:rsid w:val="00D34011"/>
    <w:rsid w:val="00D340BD"/>
    <w:rsid w:val="00D340D4"/>
    <w:rsid w:val="00D3449B"/>
    <w:rsid w:val="00D34744"/>
    <w:rsid w:val="00D3474F"/>
    <w:rsid w:val="00D34758"/>
    <w:rsid w:val="00D34800"/>
    <w:rsid w:val="00D348A4"/>
    <w:rsid w:val="00D348FD"/>
    <w:rsid w:val="00D34B2B"/>
    <w:rsid w:val="00D34B67"/>
    <w:rsid w:val="00D34B70"/>
    <w:rsid w:val="00D34B72"/>
    <w:rsid w:val="00D34B9D"/>
    <w:rsid w:val="00D34BA8"/>
    <w:rsid w:val="00D34BAE"/>
    <w:rsid w:val="00D34BDE"/>
    <w:rsid w:val="00D34EAE"/>
    <w:rsid w:val="00D34FD0"/>
    <w:rsid w:val="00D34FE0"/>
    <w:rsid w:val="00D3512B"/>
    <w:rsid w:val="00D3517F"/>
    <w:rsid w:val="00D3528E"/>
    <w:rsid w:val="00D35326"/>
    <w:rsid w:val="00D3533A"/>
    <w:rsid w:val="00D357B3"/>
    <w:rsid w:val="00D3589B"/>
    <w:rsid w:val="00D358BA"/>
    <w:rsid w:val="00D358D6"/>
    <w:rsid w:val="00D35995"/>
    <w:rsid w:val="00D35B6C"/>
    <w:rsid w:val="00D35BBB"/>
    <w:rsid w:val="00D35CC9"/>
    <w:rsid w:val="00D35E28"/>
    <w:rsid w:val="00D35E34"/>
    <w:rsid w:val="00D35F49"/>
    <w:rsid w:val="00D36062"/>
    <w:rsid w:val="00D360CF"/>
    <w:rsid w:val="00D361AB"/>
    <w:rsid w:val="00D36231"/>
    <w:rsid w:val="00D36457"/>
    <w:rsid w:val="00D3645D"/>
    <w:rsid w:val="00D366BA"/>
    <w:rsid w:val="00D366BC"/>
    <w:rsid w:val="00D36AA6"/>
    <w:rsid w:val="00D36D14"/>
    <w:rsid w:val="00D36F0C"/>
    <w:rsid w:val="00D37166"/>
    <w:rsid w:val="00D37182"/>
    <w:rsid w:val="00D37449"/>
    <w:rsid w:val="00D3748F"/>
    <w:rsid w:val="00D37510"/>
    <w:rsid w:val="00D376EC"/>
    <w:rsid w:val="00D37742"/>
    <w:rsid w:val="00D37847"/>
    <w:rsid w:val="00D37A4E"/>
    <w:rsid w:val="00D37AA5"/>
    <w:rsid w:val="00D37CCC"/>
    <w:rsid w:val="00D37DC1"/>
    <w:rsid w:val="00D37DFE"/>
    <w:rsid w:val="00D37E10"/>
    <w:rsid w:val="00D37E9F"/>
    <w:rsid w:val="00D37EC4"/>
    <w:rsid w:val="00D37FA4"/>
    <w:rsid w:val="00D4007D"/>
    <w:rsid w:val="00D40178"/>
    <w:rsid w:val="00D402AC"/>
    <w:rsid w:val="00D40568"/>
    <w:rsid w:val="00D4067F"/>
    <w:rsid w:val="00D4070E"/>
    <w:rsid w:val="00D4074A"/>
    <w:rsid w:val="00D4085D"/>
    <w:rsid w:val="00D4088D"/>
    <w:rsid w:val="00D4091D"/>
    <w:rsid w:val="00D4094B"/>
    <w:rsid w:val="00D409FB"/>
    <w:rsid w:val="00D40A14"/>
    <w:rsid w:val="00D40AF8"/>
    <w:rsid w:val="00D40E39"/>
    <w:rsid w:val="00D40F51"/>
    <w:rsid w:val="00D40F78"/>
    <w:rsid w:val="00D40FB4"/>
    <w:rsid w:val="00D40FB7"/>
    <w:rsid w:val="00D41099"/>
    <w:rsid w:val="00D410D1"/>
    <w:rsid w:val="00D4119D"/>
    <w:rsid w:val="00D4141D"/>
    <w:rsid w:val="00D41463"/>
    <w:rsid w:val="00D4146B"/>
    <w:rsid w:val="00D415B2"/>
    <w:rsid w:val="00D415C6"/>
    <w:rsid w:val="00D41766"/>
    <w:rsid w:val="00D41797"/>
    <w:rsid w:val="00D418AC"/>
    <w:rsid w:val="00D418D0"/>
    <w:rsid w:val="00D41956"/>
    <w:rsid w:val="00D41957"/>
    <w:rsid w:val="00D419C5"/>
    <w:rsid w:val="00D41A12"/>
    <w:rsid w:val="00D41B54"/>
    <w:rsid w:val="00D41BCF"/>
    <w:rsid w:val="00D41D82"/>
    <w:rsid w:val="00D41E09"/>
    <w:rsid w:val="00D4202A"/>
    <w:rsid w:val="00D420AF"/>
    <w:rsid w:val="00D42248"/>
    <w:rsid w:val="00D422DE"/>
    <w:rsid w:val="00D42460"/>
    <w:rsid w:val="00D4253F"/>
    <w:rsid w:val="00D4269A"/>
    <w:rsid w:val="00D4269F"/>
    <w:rsid w:val="00D42759"/>
    <w:rsid w:val="00D42848"/>
    <w:rsid w:val="00D42976"/>
    <w:rsid w:val="00D42979"/>
    <w:rsid w:val="00D4298F"/>
    <w:rsid w:val="00D429A0"/>
    <w:rsid w:val="00D42D1C"/>
    <w:rsid w:val="00D42E88"/>
    <w:rsid w:val="00D42ED8"/>
    <w:rsid w:val="00D42EF2"/>
    <w:rsid w:val="00D42F2A"/>
    <w:rsid w:val="00D42F75"/>
    <w:rsid w:val="00D4301F"/>
    <w:rsid w:val="00D430D4"/>
    <w:rsid w:val="00D4313B"/>
    <w:rsid w:val="00D43287"/>
    <w:rsid w:val="00D4331F"/>
    <w:rsid w:val="00D4348B"/>
    <w:rsid w:val="00D435D1"/>
    <w:rsid w:val="00D43643"/>
    <w:rsid w:val="00D43804"/>
    <w:rsid w:val="00D4386F"/>
    <w:rsid w:val="00D43A35"/>
    <w:rsid w:val="00D43A3D"/>
    <w:rsid w:val="00D43A86"/>
    <w:rsid w:val="00D43ADA"/>
    <w:rsid w:val="00D43B1C"/>
    <w:rsid w:val="00D43C23"/>
    <w:rsid w:val="00D43D28"/>
    <w:rsid w:val="00D43E96"/>
    <w:rsid w:val="00D43FF3"/>
    <w:rsid w:val="00D440B1"/>
    <w:rsid w:val="00D44117"/>
    <w:rsid w:val="00D441DF"/>
    <w:rsid w:val="00D441FF"/>
    <w:rsid w:val="00D44212"/>
    <w:rsid w:val="00D442C3"/>
    <w:rsid w:val="00D442F4"/>
    <w:rsid w:val="00D44353"/>
    <w:rsid w:val="00D443FB"/>
    <w:rsid w:val="00D44408"/>
    <w:rsid w:val="00D44416"/>
    <w:rsid w:val="00D44435"/>
    <w:rsid w:val="00D4458A"/>
    <w:rsid w:val="00D44905"/>
    <w:rsid w:val="00D44947"/>
    <w:rsid w:val="00D44A41"/>
    <w:rsid w:val="00D44A81"/>
    <w:rsid w:val="00D44CC3"/>
    <w:rsid w:val="00D44D81"/>
    <w:rsid w:val="00D44DB2"/>
    <w:rsid w:val="00D44DE3"/>
    <w:rsid w:val="00D44EDF"/>
    <w:rsid w:val="00D44FBA"/>
    <w:rsid w:val="00D4505F"/>
    <w:rsid w:val="00D451FF"/>
    <w:rsid w:val="00D452B1"/>
    <w:rsid w:val="00D4543E"/>
    <w:rsid w:val="00D45589"/>
    <w:rsid w:val="00D455DB"/>
    <w:rsid w:val="00D4567D"/>
    <w:rsid w:val="00D456A2"/>
    <w:rsid w:val="00D456CE"/>
    <w:rsid w:val="00D459A8"/>
    <w:rsid w:val="00D45BC3"/>
    <w:rsid w:val="00D45C39"/>
    <w:rsid w:val="00D45CDA"/>
    <w:rsid w:val="00D45CE1"/>
    <w:rsid w:val="00D45D0E"/>
    <w:rsid w:val="00D45D61"/>
    <w:rsid w:val="00D45D7C"/>
    <w:rsid w:val="00D45D9B"/>
    <w:rsid w:val="00D45DAA"/>
    <w:rsid w:val="00D45E4B"/>
    <w:rsid w:val="00D4619C"/>
    <w:rsid w:val="00D461B0"/>
    <w:rsid w:val="00D46211"/>
    <w:rsid w:val="00D46246"/>
    <w:rsid w:val="00D462F5"/>
    <w:rsid w:val="00D46303"/>
    <w:rsid w:val="00D46373"/>
    <w:rsid w:val="00D46670"/>
    <w:rsid w:val="00D466C1"/>
    <w:rsid w:val="00D467CD"/>
    <w:rsid w:val="00D467FA"/>
    <w:rsid w:val="00D468C2"/>
    <w:rsid w:val="00D46A0F"/>
    <w:rsid w:val="00D46AAB"/>
    <w:rsid w:val="00D46B86"/>
    <w:rsid w:val="00D46C40"/>
    <w:rsid w:val="00D46C5E"/>
    <w:rsid w:val="00D46D1B"/>
    <w:rsid w:val="00D46D36"/>
    <w:rsid w:val="00D46D40"/>
    <w:rsid w:val="00D46DA7"/>
    <w:rsid w:val="00D46F6A"/>
    <w:rsid w:val="00D46F6F"/>
    <w:rsid w:val="00D47162"/>
    <w:rsid w:val="00D47173"/>
    <w:rsid w:val="00D471FE"/>
    <w:rsid w:val="00D47232"/>
    <w:rsid w:val="00D47269"/>
    <w:rsid w:val="00D47420"/>
    <w:rsid w:val="00D4744A"/>
    <w:rsid w:val="00D4749F"/>
    <w:rsid w:val="00D474E3"/>
    <w:rsid w:val="00D4754F"/>
    <w:rsid w:val="00D47615"/>
    <w:rsid w:val="00D47685"/>
    <w:rsid w:val="00D476B8"/>
    <w:rsid w:val="00D47767"/>
    <w:rsid w:val="00D4777D"/>
    <w:rsid w:val="00D477BF"/>
    <w:rsid w:val="00D4787C"/>
    <w:rsid w:val="00D47908"/>
    <w:rsid w:val="00D479C3"/>
    <w:rsid w:val="00D47A4C"/>
    <w:rsid w:val="00D47AAC"/>
    <w:rsid w:val="00D47D0F"/>
    <w:rsid w:val="00D47D53"/>
    <w:rsid w:val="00D47EEA"/>
    <w:rsid w:val="00D47F38"/>
    <w:rsid w:val="00D47FED"/>
    <w:rsid w:val="00D50318"/>
    <w:rsid w:val="00D503C4"/>
    <w:rsid w:val="00D5040A"/>
    <w:rsid w:val="00D5057A"/>
    <w:rsid w:val="00D50580"/>
    <w:rsid w:val="00D50605"/>
    <w:rsid w:val="00D5062B"/>
    <w:rsid w:val="00D506CC"/>
    <w:rsid w:val="00D507FD"/>
    <w:rsid w:val="00D50976"/>
    <w:rsid w:val="00D5098C"/>
    <w:rsid w:val="00D509F7"/>
    <w:rsid w:val="00D50A0D"/>
    <w:rsid w:val="00D50ABB"/>
    <w:rsid w:val="00D50B1A"/>
    <w:rsid w:val="00D50B5D"/>
    <w:rsid w:val="00D50BA1"/>
    <w:rsid w:val="00D50DBB"/>
    <w:rsid w:val="00D50DF4"/>
    <w:rsid w:val="00D50F1E"/>
    <w:rsid w:val="00D50F60"/>
    <w:rsid w:val="00D5103D"/>
    <w:rsid w:val="00D5111C"/>
    <w:rsid w:val="00D511A1"/>
    <w:rsid w:val="00D512CC"/>
    <w:rsid w:val="00D51312"/>
    <w:rsid w:val="00D5132A"/>
    <w:rsid w:val="00D516E1"/>
    <w:rsid w:val="00D516F9"/>
    <w:rsid w:val="00D5194D"/>
    <w:rsid w:val="00D51A4D"/>
    <w:rsid w:val="00D51AF5"/>
    <w:rsid w:val="00D51B12"/>
    <w:rsid w:val="00D51BD9"/>
    <w:rsid w:val="00D51C55"/>
    <w:rsid w:val="00D51CCC"/>
    <w:rsid w:val="00D51CD3"/>
    <w:rsid w:val="00D51D81"/>
    <w:rsid w:val="00D51DA8"/>
    <w:rsid w:val="00D51DBA"/>
    <w:rsid w:val="00D51E01"/>
    <w:rsid w:val="00D51ED2"/>
    <w:rsid w:val="00D51FC8"/>
    <w:rsid w:val="00D5206F"/>
    <w:rsid w:val="00D5219D"/>
    <w:rsid w:val="00D52225"/>
    <w:rsid w:val="00D52252"/>
    <w:rsid w:val="00D52271"/>
    <w:rsid w:val="00D52349"/>
    <w:rsid w:val="00D52389"/>
    <w:rsid w:val="00D52479"/>
    <w:rsid w:val="00D52582"/>
    <w:rsid w:val="00D52690"/>
    <w:rsid w:val="00D5275A"/>
    <w:rsid w:val="00D5276A"/>
    <w:rsid w:val="00D527E0"/>
    <w:rsid w:val="00D5286D"/>
    <w:rsid w:val="00D529C7"/>
    <w:rsid w:val="00D52A25"/>
    <w:rsid w:val="00D52B20"/>
    <w:rsid w:val="00D52B8B"/>
    <w:rsid w:val="00D52C40"/>
    <w:rsid w:val="00D52C49"/>
    <w:rsid w:val="00D52C93"/>
    <w:rsid w:val="00D52CA5"/>
    <w:rsid w:val="00D52E7B"/>
    <w:rsid w:val="00D52E87"/>
    <w:rsid w:val="00D52FC4"/>
    <w:rsid w:val="00D53025"/>
    <w:rsid w:val="00D530DC"/>
    <w:rsid w:val="00D53493"/>
    <w:rsid w:val="00D53499"/>
    <w:rsid w:val="00D53514"/>
    <w:rsid w:val="00D535EA"/>
    <w:rsid w:val="00D5362F"/>
    <w:rsid w:val="00D536A8"/>
    <w:rsid w:val="00D536DA"/>
    <w:rsid w:val="00D53870"/>
    <w:rsid w:val="00D53AEE"/>
    <w:rsid w:val="00D53EE2"/>
    <w:rsid w:val="00D53F0C"/>
    <w:rsid w:val="00D5403F"/>
    <w:rsid w:val="00D540FF"/>
    <w:rsid w:val="00D5417D"/>
    <w:rsid w:val="00D543B4"/>
    <w:rsid w:val="00D544FB"/>
    <w:rsid w:val="00D545A9"/>
    <w:rsid w:val="00D545BE"/>
    <w:rsid w:val="00D546BB"/>
    <w:rsid w:val="00D546DD"/>
    <w:rsid w:val="00D546EB"/>
    <w:rsid w:val="00D546FA"/>
    <w:rsid w:val="00D54925"/>
    <w:rsid w:val="00D5495E"/>
    <w:rsid w:val="00D54A49"/>
    <w:rsid w:val="00D54A80"/>
    <w:rsid w:val="00D54B31"/>
    <w:rsid w:val="00D54CE2"/>
    <w:rsid w:val="00D54DF2"/>
    <w:rsid w:val="00D55066"/>
    <w:rsid w:val="00D550AB"/>
    <w:rsid w:val="00D551EF"/>
    <w:rsid w:val="00D551FE"/>
    <w:rsid w:val="00D5525A"/>
    <w:rsid w:val="00D55345"/>
    <w:rsid w:val="00D554ED"/>
    <w:rsid w:val="00D5553F"/>
    <w:rsid w:val="00D559A2"/>
    <w:rsid w:val="00D55AF2"/>
    <w:rsid w:val="00D55B13"/>
    <w:rsid w:val="00D55BCB"/>
    <w:rsid w:val="00D55C2A"/>
    <w:rsid w:val="00D55CDE"/>
    <w:rsid w:val="00D55D0B"/>
    <w:rsid w:val="00D55D15"/>
    <w:rsid w:val="00D55D60"/>
    <w:rsid w:val="00D55D92"/>
    <w:rsid w:val="00D55DC6"/>
    <w:rsid w:val="00D55E46"/>
    <w:rsid w:val="00D55E83"/>
    <w:rsid w:val="00D560E9"/>
    <w:rsid w:val="00D56398"/>
    <w:rsid w:val="00D5639A"/>
    <w:rsid w:val="00D56591"/>
    <w:rsid w:val="00D565B7"/>
    <w:rsid w:val="00D565D5"/>
    <w:rsid w:val="00D565FB"/>
    <w:rsid w:val="00D5661D"/>
    <w:rsid w:val="00D56694"/>
    <w:rsid w:val="00D566AD"/>
    <w:rsid w:val="00D56774"/>
    <w:rsid w:val="00D568EC"/>
    <w:rsid w:val="00D56A9C"/>
    <w:rsid w:val="00D56A9F"/>
    <w:rsid w:val="00D56BDF"/>
    <w:rsid w:val="00D56D34"/>
    <w:rsid w:val="00D56D9C"/>
    <w:rsid w:val="00D56DEB"/>
    <w:rsid w:val="00D56F40"/>
    <w:rsid w:val="00D5709C"/>
    <w:rsid w:val="00D5711F"/>
    <w:rsid w:val="00D5716F"/>
    <w:rsid w:val="00D57569"/>
    <w:rsid w:val="00D575CF"/>
    <w:rsid w:val="00D575F3"/>
    <w:rsid w:val="00D57668"/>
    <w:rsid w:val="00D576E0"/>
    <w:rsid w:val="00D577E0"/>
    <w:rsid w:val="00D5782F"/>
    <w:rsid w:val="00D5787B"/>
    <w:rsid w:val="00D57A38"/>
    <w:rsid w:val="00D57AA0"/>
    <w:rsid w:val="00D57AB7"/>
    <w:rsid w:val="00D57CD2"/>
    <w:rsid w:val="00D57E0B"/>
    <w:rsid w:val="00D57E8E"/>
    <w:rsid w:val="00D600DB"/>
    <w:rsid w:val="00D60328"/>
    <w:rsid w:val="00D60342"/>
    <w:rsid w:val="00D604CC"/>
    <w:rsid w:val="00D60550"/>
    <w:rsid w:val="00D605F5"/>
    <w:rsid w:val="00D6060F"/>
    <w:rsid w:val="00D60637"/>
    <w:rsid w:val="00D60649"/>
    <w:rsid w:val="00D607D1"/>
    <w:rsid w:val="00D60A8A"/>
    <w:rsid w:val="00D60BD0"/>
    <w:rsid w:val="00D60E21"/>
    <w:rsid w:val="00D60E59"/>
    <w:rsid w:val="00D60E97"/>
    <w:rsid w:val="00D60EC1"/>
    <w:rsid w:val="00D61090"/>
    <w:rsid w:val="00D61125"/>
    <w:rsid w:val="00D61128"/>
    <w:rsid w:val="00D61165"/>
    <w:rsid w:val="00D611C4"/>
    <w:rsid w:val="00D612CC"/>
    <w:rsid w:val="00D61375"/>
    <w:rsid w:val="00D61383"/>
    <w:rsid w:val="00D61418"/>
    <w:rsid w:val="00D61438"/>
    <w:rsid w:val="00D6147C"/>
    <w:rsid w:val="00D614E4"/>
    <w:rsid w:val="00D615AC"/>
    <w:rsid w:val="00D615D3"/>
    <w:rsid w:val="00D615E6"/>
    <w:rsid w:val="00D616A5"/>
    <w:rsid w:val="00D616B0"/>
    <w:rsid w:val="00D6176F"/>
    <w:rsid w:val="00D6178F"/>
    <w:rsid w:val="00D61B3F"/>
    <w:rsid w:val="00D61BAE"/>
    <w:rsid w:val="00D61C31"/>
    <w:rsid w:val="00D61DC3"/>
    <w:rsid w:val="00D61DEE"/>
    <w:rsid w:val="00D61E95"/>
    <w:rsid w:val="00D61FA8"/>
    <w:rsid w:val="00D61FFB"/>
    <w:rsid w:val="00D62092"/>
    <w:rsid w:val="00D621B5"/>
    <w:rsid w:val="00D6223A"/>
    <w:rsid w:val="00D6230A"/>
    <w:rsid w:val="00D6240D"/>
    <w:rsid w:val="00D62449"/>
    <w:rsid w:val="00D624A2"/>
    <w:rsid w:val="00D624AF"/>
    <w:rsid w:val="00D62579"/>
    <w:rsid w:val="00D625B9"/>
    <w:rsid w:val="00D62685"/>
    <w:rsid w:val="00D626C2"/>
    <w:rsid w:val="00D6271A"/>
    <w:rsid w:val="00D62807"/>
    <w:rsid w:val="00D628D4"/>
    <w:rsid w:val="00D629B6"/>
    <w:rsid w:val="00D629FD"/>
    <w:rsid w:val="00D62C4E"/>
    <w:rsid w:val="00D62C6A"/>
    <w:rsid w:val="00D62CCB"/>
    <w:rsid w:val="00D62D73"/>
    <w:rsid w:val="00D62E0A"/>
    <w:rsid w:val="00D62FAB"/>
    <w:rsid w:val="00D62FEC"/>
    <w:rsid w:val="00D630AB"/>
    <w:rsid w:val="00D63245"/>
    <w:rsid w:val="00D63253"/>
    <w:rsid w:val="00D63281"/>
    <w:rsid w:val="00D63376"/>
    <w:rsid w:val="00D634CC"/>
    <w:rsid w:val="00D635D8"/>
    <w:rsid w:val="00D635FD"/>
    <w:rsid w:val="00D6366C"/>
    <w:rsid w:val="00D6370D"/>
    <w:rsid w:val="00D63758"/>
    <w:rsid w:val="00D6375C"/>
    <w:rsid w:val="00D637FB"/>
    <w:rsid w:val="00D6384A"/>
    <w:rsid w:val="00D63862"/>
    <w:rsid w:val="00D63868"/>
    <w:rsid w:val="00D6398B"/>
    <w:rsid w:val="00D63A2E"/>
    <w:rsid w:val="00D63A44"/>
    <w:rsid w:val="00D63A97"/>
    <w:rsid w:val="00D63B7E"/>
    <w:rsid w:val="00D63CA3"/>
    <w:rsid w:val="00D63D58"/>
    <w:rsid w:val="00D63D82"/>
    <w:rsid w:val="00D63E3A"/>
    <w:rsid w:val="00D63EF0"/>
    <w:rsid w:val="00D64082"/>
    <w:rsid w:val="00D642C4"/>
    <w:rsid w:val="00D6430D"/>
    <w:rsid w:val="00D6441A"/>
    <w:rsid w:val="00D64455"/>
    <w:rsid w:val="00D64567"/>
    <w:rsid w:val="00D64718"/>
    <w:rsid w:val="00D647D4"/>
    <w:rsid w:val="00D64915"/>
    <w:rsid w:val="00D64AA1"/>
    <w:rsid w:val="00D64CDD"/>
    <w:rsid w:val="00D64DAA"/>
    <w:rsid w:val="00D64EE0"/>
    <w:rsid w:val="00D64FE8"/>
    <w:rsid w:val="00D65010"/>
    <w:rsid w:val="00D6516F"/>
    <w:rsid w:val="00D65277"/>
    <w:rsid w:val="00D652C4"/>
    <w:rsid w:val="00D65343"/>
    <w:rsid w:val="00D654F3"/>
    <w:rsid w:val="00D6561F"/>
    <w:rsid w:val="00D6566A"/>
    <w:rsid w:val="00D65697"/>
    <w:rsid w:val="00D6589A"/>
    <w:rsid w:val="00D658B5"/>
    <w:rsid w:val="00D659D8"/>
    <w:rsid w:val="00D65ACE"/>
    <w:rsid w:val="00D65C02"/>
    <w:rsid w:val="00D65C42"/>
    <w:rsid w:val="00D65C43"/>
    <w:rsid w:val="00D65C4C"/>
    <w:rsid w:val="00D65CD9"/>
    <w:rsid w:val="00D65E01"/>
    <w:rsid w:val="00D65E3F"/>
    <w:rsid w:val="00D65E71"/>
    <w:rsid w:val="00D65E73"/>
    <w:rsid w:val="00D65EAE"/>
    <w:rsid w:val="00D65FD1"/>
    <w:rsid w:val="00D6607B"/>
    <w:rsid w:val="00D6618B"/>
    <w:rsid w:val="00D665F0"/>
    <w:rsid w:val="00D66605"/>
    <w:rsid w:val="00D66746"/>
    <w:rsid w:val="00D6679A"/>
    <w:rsid w:val="00D6679C"/>
    <w:rsid w:val="00D667B4"/>
    <w:rsid w:val="00D667F1"/>
    <w:rsid w:val="00D669F9"/>
    <w:rsid w:val="00D66A26"/>
    <w:rsid w:val="00D66C52"/>
    <w:rsid w:val="00D66CC8"/>
    <w:rsid w:val="00D66CDC"/>
    <w:rsid w:val="00D66DAF"/>
    <w:rsid w:val="00D66DFF"/>
    <w:rsid w:val="00D66E42"/>
    <w:rsid w:val="00D66E43"/>
    <w:rsid w:val="00D66E45"/>
    <w:rsid w:val="00D66FD0"/>
    <w:rsid w:val="00D671B9"/>
    <w:rsid w:val="00D671C8"/>
    <w:rsid w:val="00D673DC"/>
    <w:rsid w:val="00D673F5"/>
    <w:rsid w:val="00D6742A"/>
    <w:rsid w:val="00D6744D"/>
    <w:rsid w:val="00D67452"/>
    <w:rsid w:val="00D674CC"/>
    <w:rsid w:val="00D674D0"/>
    <w:rsid w:val="00D67597"/>
    <w:rsid w:val="00D675F5"/>
    <w:rsid w:val="00D67662"/>
    <w:rsid w:val="00D676F6"/>
    <w:rsid w:val="00D677A7"/>
    <w:rsid w:val="00D677D0"/>
    <w:rsid w:val="00D678F7"/>
    <w:rsid w:val="00D67997"/>
    <w:rsid w:val="00D679F2"/>
    <w:rsid w:val="00D67BBA"/>
    <w:rsid w:val="00D67BD8"/>
    <w:rsid w:val="00D67BDF"/>
    <w:rsid w:val="00D67C56"/>
    <w:rsid w:val="00D67DE7"/>
    <w:rsid w:val="00D67E9D"/>
    <w:rsid w:val="00D67EC5"/>
    <w:rsid w:val="00D702A2"/>
    <w:rsid w:val="00D7034B"/>
    <w:rsid w:val="00D70595"/>
    <w:rsid w:val="00D707AD"/>
    <w:rsid w:val="00D70B9B"/>
    <w:rsid w:val="00D70C06"/>
    <w:rsid w:val="00D70C8F"/>
    <w:rsid w:val="00D70CB5"/>
    <w:rsid w:val="00D70DBD"/>
    <w:rsid w:val="00D70DC4"/>
    <w:rsid w:val="00D70E4D"/>
    <w:rsid w:val="00D70F77"/>
    <w:rsid w:val="00D7105D"/>
    <w:rsid w:val="00D7109C"/>
    <w:rsid w:val="00D71141"/>
    <w:rsid w:val="00D711EC"/>
    <w:rsid w:val="00D712AC"/>
    <w:rsid w:val="00D7139A"/>
    <w:rsid w:val="00D713B1"/>
    <w:rsid w:val="00D713EB"/>
    <w:rsid w:val="00D715CC"/>
    <w:rsid w:val="00D7171D"/>
    <w:rsid w:val="00D71861"/>
    <w:rsid w:val="00D718C2"/>
    <w:rsid w:val="00D71A21"/>
    <w:rsid w:val="00D71B14"/>
    <w:rsid w:val="00D71B4F"/>
    <w:rsid w:val="00D71B91"/>
    <w:rsid w:val="00D71E8E"/>
    <w:rsid w:val="00D71F90"/>
    <w:rsid w:val="00D71FFE"/>
    <w:rsid w:val="00D72033"/>
    <w:rsid w:val="00D72097"/>
    <w:rsid w:val="00D72212"/>
    <w:rsid w:val="00D722F3"/>
    <w:rsid w:val="00D723ED"/>
    <w:rsid w:val="00D7240B"/>
    <w:rsid w:val="00D72438"/>
    <w:rsid w:val="00D7267B"/>
    <w:rsid w:val="00D726F9"/>
    <w:rsid w:val="00D7271C"/>
    <w:rsid w:val="00D727EF"/>
    <w:rsid w:val="00D7297E"/>
    <w:rsid w:val="00D72AB1"/>
    <w:rsid w:val="00D72ACD"/>
    <w:rsid w:val="00D72B39"/>
    <w:rsid w:val="00D72D23"/>
    <w:rsid w:val="00D72D4E"/>
    <w:rsid w:val="00D72EFC"/>
    <w:rsid w:val="00D732A4"/>
    <w:rsid w:val="00D73306"/>
    <w:rsid w:val="00D7337D"/>
    <w:rsid w:val="00D733D5"/>
    <w:rsid w:val="00D733F5"/>
    <w:rsid w:val="00D73580"/>
    <w:rsid w:val="00D735A5"/>
    <w:rsid w:val="00D73617"/>
    <w:rsid w:val="00D736C7"/>
    <w:rsid w:val="00D7392B"/>
    <w:rsid w:val="00D73A33"/>
    <w:rsid w:val="00D73AAE"/>
    <w:rsid w:val="00D73C30"/>
    <w:rsid w:val="00D73D42"/>
    <w:rsid w:val="00D73D89"/>
    <w:rsid w:val="00D73E22"/>
    <w:rsid w:val="00D73E9E"/>
    <w:rsid w:val="00D73F15"/>
    <w:rsid w:val="00D7401E"/>
    <w:rsid w:val="00D74025"/>
    <w:rsid w:val="00D74213"/>
    <w:rsid w:val="00D74238"/>
    <w:rsid w:val="00D74261"/>
    <w:rsid w:val="00D74281"/>
    <w:rsid w:val="00D74397"/>
    <w:rsid w:val="00D74413"/>
    <w:rsid w:val="00D7447B"/>
    <w:rsid w:val="00D744EF"/>
    <w:rsid w:val="00D745A7"/>
    <w:rsid w:val="00D74733"/>
    <w:rsid w:val="00D74751"/>
    <w:rsid w:val="00D747D5"/>
    <w:rsid w:val="00D74848"/>
    <w:rsid w:val="00D74901"/>
    <w:rsid w:val="00D749BB"/>
    <w:rsid w:val="00D74E47"/>
    <w:rsid w:val="00D74EB0"/>
    <w:rsid w:val="00D74F13"/>
    <w:rsid w:val="00D7512A"/>
    <w:rsid w:val="00D7546E"/>
    <w:rsid w:val="00D755A5"/>
    <w:rsid w:val="00D755F6"/>
    <w:rsid w:val="00D7570C"/>
    <w:rsid w:val="00D75877"/>
    <w:rsid w:val="00D759A3"/>
    <w:rsid w:val="00D75A43"/>
    <w:rsid w:val="00D75A8F"/>
    <w:rsid w:val="00D75B9F"/>
    <w:rsid w:val="00D75CB9"/>
    <w:rsid w:val="00D75CFB"/>
    <w:rsid w:val="00D75D3D"/>
    <w:rsid w:val="00D75D47"/>
    <w:rsid w:val="00D75F1C"/>
    <w:rsid w:val="00D7600A"/>
    <w:rsid w:val="00D76050"/>
    <w:rsid w:val="00D760B8"/>
    <w:rsid w:val="00D761A9"/>
    <w:rsid w:val="00D761F2"/>
    <w:rsid w:val="00D76243"/>
    <w:rsid w:val="00D764B4"/>
    <w:rsid w:val="00D76507"/>
    <w:rsid w:val="00D76519"/>
    <w:rsid w:val="00D76860"/>
    <w:rsid w:val="00D7696C"/>
    <w:rsid w:val="00D76A30"/>
    <w:rsid w:val="00D76B7B"/>
    <w:rsid w:val="00D76BCA"/>
    <w:rsid w:val="00D76DCA"/>
    <w:rsid w:val="00D76E1A"/>
    <w:rsid w:val="00D76E21"/>
    <w:rsid w:val="00D77059"/>
    <w:rsid w:val="00D7731C"/>
    <w:rsid w:val="00D7733C"/>
    <w:rsid w:val="00D7738D"/>
    <w:rsid w:val="00D773DA"/>
    <w:rsid w:val="00D77501"/>
    <w:rsid w:val="00D77517"/>
    <w:rsid w:val="00D77590"/>
    <w:rsid w:val="00D77792"/>
    <w:rsid w:val="00D777E6"/>
    <w:rsid w:val="00D77954"/>
    <w:rsid w:val="00D779AC"/>
    <w:rsid w:val="00D77AB8"/>
    <w:rsid w:val="00D77C4C"/>
    <w:rsid w:val="00D77CE1"/>
    <w:rsid w:val="00D77D6A"/>
    <w:rsid w:val="00D77D9A"/>
    <w:rsid w:val="00D77FF5"/>
    <w:rsid w:val="00D8004F"/>
    <w:rsid w:val="00D80408"/>
    <w:rsid w:val="00D8044C"/>
    <w:rsid w:val="00D806F9"/>
    <w:rsid w:val="00D807A2"/>
    <w:rsid w:val="00D80860"/>
    <w:rsid w:val="00D8098A"/>
    <w:rsid w:val="00D80A64"/>
    <w:rsid w:val="00D80AF4"/>
    <w:rsid w:val="00D80B5B"/>
    <w:rsid w:val="00D80B6D"/>
    <w:rsid w:val="00D80D01"/>
    <w:rsid w:val="00D80D9C"/>
    <w:rsid w:val="00D80FF7"/>
    <w:rsid w:val="00D81061"/>
    <w:rsid w:val="00D810D6"/>
    <w:rsid w:val="00D810F3"/>
    <w:rsid w:val="00D81417"/>
    <w:rsid w:val="00D814A2"/>
    <w:rsid w:val="00D815B3"/>
    <w:rsid w:val="00D816A7"/>
    <w:rsid w:val="00D816AF"/>
    <w:rsid w:val="00D81843"/>
    <w:rsid w:val="00D81855"/>
    <w:rsid w:val="00D818BC"/>
    <w:rsid w:val="00D818D6"/>
    <w:rsid w:val="00D819A8"/>
    <w:rsid w:val="00D81A31"/>
    <w:rsid w:val="00D81A3D"/>
    <w:rsid w:val="00D81AB1"/>
    <w:rsid w:val="00D81AEC"/>
    <w:rsid w:val="00D81BCE"/>
    <w:rsid w:val="00D81CEC"/>
    <w:rsid w:val="00D81EEA"/>
    <w:rsid w:val="00D81F55"/>
    <w:rsid w:val="00D8202E"/>
    <w:rsid w:val="00D8231E"/>
    <w:rsid w:val="00D8237B"/>
    <w:rsid w:val="00D8239A"/>
    <w:rsid w:val="00D824CD"/>
    <w:rsid w:val="00D8265F"/>
    <w:rsid w:val="00D826C2"/>
    <w:rsid w:val="00D826D2"/>
    <w:rsid w:val="00D82705"/>
    <w:rsid w:val="00D827A3"/>
    <w:rsid w:val="00D8282F"/>
    <w:rsid w:val="00D82894"/>
    <w:rsid w:val="00D82AC6"/>
    <w:rsid w:val="00D82B14"/>
    <w:rsid w:val="00D82B23"/>
    <w:rsid w:val="00D82B52"/>
    <w:rsid w:val="00D82CE9"/>
    <w:rsid w:val="00D82F8B"/>
    <w:rsid w:val="00D82F8C"/>
    <w:rsid w:val="00D82FEC"/>
    <w:rsid w:val="00D8311D"/>
    <w:rsid w:val="00D83461"/>
    <w:rsid w:val="00D8348F"/>
    <w:rsid w:val="00D83521"/>
    <w:rsid w:val="00D8372B"/>
    <w:rsid w:val="00D83A78"/>
    <w:rsid w:val="00D83B4D"/>
    <w:rsid w:val="00D83B8C"/>
    <w:rsid w:val="00D83BDC"/>
    <w:rsid w:val="00D83CB4"/>
    <w:rsid w:val="00D83D97"/>
    <w:rsid w:val="00D83F6B"/>
    <w:rsid w:val="00D840A2"/>
    <w:rsid w:val="00D84119"/>
    <w:rsid w:val="00D84209"/>
    <w:rsid w:val="00D84228"/>
    <w:rsid w:val="00D84419"/>
    <w:rsid w:val="00D8441B"/>
    <w:rsid w:val="00D84822"/>
    <w:rsid w:val="00D8491B"/>
    <w:rsid w:val="00D84B2B"/>
    <w:rsid w:val="00D84B68"/>
    <w:rsid w:val="00D84B8F"/>
    <w:rsid w:val="00D84BD0"/>
    <w:rsid w:val="00D84D52"/>
    <w:rsid w:val="00D84D81"/>
    <w:rsid w:val="00D84DD8"/>
    <w:rsid w:val="00D84E4F"/>
    <w:rsid w:val="00D84E62"/>
    <w:rsid w:val="00D84FAA"/>
    <w:rsid w:val="00D84FEF"/>
    <w:rsid w:val="00D850FC"/>
    <w:rsid w:val="00D8514C"/>
    <w:rsid w:val="00D852B2"/>
    <w:rsid w:val="00D852BA"/>
    <w:rsid w:val="00D852E3"/>
    <w:rsid w:val="00D852EA"/>
    <w:rsid w:val="00D852F3"/>
    <w:rsid w:val="00D856B0"/>
    <w:rsid w:val="00D856CD"/>
    <w:rsid w:val="00D856D4"/>
    <w:rsid w:val="00D856E4"/>
    <w:rsid w:val="00D85739"/>
    <w:rsid w:val="00D857D5"/>
    <w:rsid w:val="00D85999"/>
    <w:rsid w:val="00D85B2A"/>
    <w:rsid w:val="00D85B4A"/>
    <w:rsid w:val="00D85C1B"/>
    <w:rsid w:val="00D85C92"/>
    <w:rsid w:val="00D85DF7"/>
    <w:rsid w:val="00D85E0D"/>
    <w:rsid w:val="00D85EBB"/>
    <w:rsid w:val="00D85F88"/>
    <w:rsid w:val="00D86034"/>
    <w:rsid w:val="00D860E6"/>
    <w:rsid w:val="00D86128"/>
    <w:rsid w:val="00D8612D"/>
    <w:rsid w:val="00D861F1"/>
    <w:rsid w:val="00D862C5"/>
    <w:rsid w:val="00D862C8"/>
    <w:rsid w:val="00D866FB"/>
    <w:rsid w:val="00D86709"/>
    <w:rsid w:val="00D8673A"/>
    <w:rsid w:val="00D8674C"/>
    <w:rsid w:val="00D86796"/>
    <w:rsid w:val="00D8682B"/>
    <w:rsid w:val="00D8690E"/>
    <w:rsid w:val="00D86A0B"/>
    <w:rsid w:val="00D86A9B"/>
    <w:rsid w:val="00D86AF1"/>
    <w:rsid w:val="00D86BFD"/>
    <w:rsid w:val="00D86C0A"/>
    <w:rsid w:val="00D86C85"/>
    <w:rsid w:val="00D86EA3"/>
    <w:rsid w:val="00D8704B"/>
    <w:rsid w:val="00D872F7"/>
    <w:rsid w:val="00D874B6"/>
    <w:rsid w:val="00D8750F"/>
    <w:rsid w:val="00D8778D"/>
    <w:rsid w:val="00D87799"/>
    <w:rsid w:val="00D8780A"/>
    <w:rsid w:val="00D87A77"/>
    <w:rsid w:val="00D87BD3"/>
    <w:rsid w:val="00D87C09"/>
    <w:rsid w:val="00D87CA6"/>
    <w:rsid w:val="00D87D31"/>
    <w:rsid w:val="00D87E1E"/>
    <w:rsid w:val="00D87FA4"/>
    <w:rsid w:val="00D87FE2"/>
    <w:rsid w:val="00D87FF9"/>
    <w:rsid w:val="00D9004D"/>
    <w:rsid w:val="00D900B5"/>
    <w:rsid w:val="00D90168"/>
    <w:rsid w:val="00D9016F"/>
    <w:rsid w:val="00D9029C"/>
    <w:rsid w:val="00D902AC"/>
    <w:rsid w:val="00D90473"/>
    <w:rsid w:val="00D904F6"/>
    <w:rsid w:val="00D9061C"/>
    <w:rsid w:val="00D9066D"/>
    <w:rsid w:val="00D90995"/>
    <w:rsid w:val="00D90A04"/>
    <w:rsid w:val="00D90A2D"/>
    <w:rsid w:val="00D90AB0"/>
    <w:rsid w:val="00D90B9B"/>
    <w:rsid w:val="00D90E2C"/>
    <w:rsid w:val="00D90E41"/>
    <w:rsid w:val="00D90EB1"/>
    <w:rsid w:val="00D90EF4"/>
    <w:rsid w:val="00D90FFF"/>
    <w:rsid w:val="00D910B2"/>
    <w:rsid w:val="00D91139"/>
    <w:rsid w:val="00D91292"/>
    <w:rsid w:val="00D913D5"/>
    <w:rsid w:val="00D9140B"/>
    <w:rsid w:val="00D914CA"/>
    <w:rsid w:val="00D91592"/>
    <w:rsid w:val="00D915B9"/>
    <w:rsid w:val="00D915BF"/>
    <w:rsid w:val="00D91720"/>
    <w:rsid w:val="00D91B11"/>
    <w:rsid w:val="00D91BE6"/>
    <w:rsid w:val="00D91BFE"/>
    <w:rsid w:val="00D91D8A"/>
    <w:rsid w:val="00D91E22"/>
    <w:rsid w:val="00D91E9B"/>
    <w:rsid w:val="00D91ED8"/>
    <w:rsid w:val="00D91F7A"/>
    <w:rsid w:val="00D91F84"/>
    <w:rsid w:val="00D91F88"/>
    <w:rsid w:val="00D9204A"/>
    <w:rsid w:val="00D9209E"/>
    <w:rsid w:val="00D921B6"/>
    <w:rsid w:val="00D921D4"/>
    <w:rsid w:val="00D92231"/>
    <w:rsid w:val="00D9227C"/>
    <w:rsid w:val="00D922AA"/>
    <w:rsid w:val="00D92396"/>
    <w:rsid w:val="00D923F7"/>
    <w:rsid w:val="00D92402"/>
    <w:rsid w:val="00D9251C"/>
    <w:rsid w:val="00D9257C"/>
    <w:rsid w:val="00D925AC"/>
    <w:rsid w:val="00D92621"/>
    <w:rsid w:val="00D927DD"/>
    <w:rsid w:val="00D9286A"/>
    <w:rsid w:val="00D92AF3"/>
    <w:rsid w:val="00D92B10"/>
    <w:rsid w:val="00D92B11"/>
    <w:rsid w:val="00D92C25"/>
    <w:rsid w:val="00D92C66"/>
    <w:rsid w:val="00D92E2B"/>
    <w:rsid w:val="00D93018"/>
    <w:rsid w:val="00D93021"/>
    <w:rsid w:val="00D93090"/>
    <w:rsid w:val="00D930B3"/>
    <w:rsid w:val="00D93120"/>
    <w:rsid w:val="00D93197"/>
    <w:rsid w:val="00D93330"/>
    <w:rsid w:val="00D933B1"/>
    <w:rsid w:val="00D93462"/>
    <w:rsid w:val="00D9349B"/>
    <w:rsid w:val="00D93581"/>
    <w:rsid w:val="00D93596"/>
    <w:rsid w:val="00D9365B"/>
    <w:rsid w:val="00D93757"/>
    <w:rsid w:val="00D9388F"/>
    <w:rsid w:val="00D938AA"/>
    <w:rsid w:val="00D93A1F"/>
    <w:rsid w:val="00D93A20"/>
    <w:rsid w:val="00D93A95"/>
    <w:rsid w:val="00D93CEF"/>
    <w:rsid w:val="00D93DCB"/>
    <w:rsid w:val="00D93E81"/>
    <w:rsid w:val="00D93F16"/>
    <w:rsid w:val="00D93F9C"/>
    <w:rsid w:val="00D93FC6"/>
    <w:rsid w:val="00D940F3"/>
    <w:rsid w:val="00D941C7"/>
    <w:rsid w:val="00D94370"/>
    <w:rsid w:val="00D943A3"/>
    <w:rsid w:val="00D943BA"/>
    <w:rsid w:val="00D943F9"/>
    <w:rsid w:val="00D945F8"/>
    <w:rsid w:val="00D94711"/>
    <w:rsid w:val="00D94829"/>
    <w:rsid w:val="00D948DA"/>
    <w:rsid w:val="00D948EA"/>
    <w:rsid w:val="00D949EF"/>
    <w:rsid w:val="00D94A36"/>
    <w:rsid w:val="00D94AFF"/>
    <w:rsid w:val="00D94BA7"/>
    <w:rsid w:val="00D94C96"/>
    <w:rsid w:val="00D94CBC"/>
    <w:rsid w:val="00D94D19"/>
    <w:rsid w:val="00D94E4D"/>
    <w:rsid w:val="00D94EF9"/>
    <w:rsid w:val="00D95051"/>
    <w:rsid w:val="00D951B7"/>
    <w:rsid w:val="00D95257"/>
    <w:rsid w:val="00D95370"/>
    <w:rsid w:val="00D9537F"/>
    <w:rsid w:val="00D953D2"/>
    <w:rsid w:val="00D953FF"/>
    <w:rsid w:val="00D95440"/>
    <w:rsid w:val="00D95595"/>
    <w:rsid w:val="00D957F4"/>
    <w:rsid w:val="00D95918"/>
    <w:rsid w:val="00D95958"/>
    <w:rsid w:val="00D959D8"/>
    <w:rsid w:val="00D959E3"/>
    <w:rsid w:val="00D95A1D"/>
    <w:rsid w:val="00D95A53"/>
    <w:rsid w:val="00D95BF3"/>
    <w:rsid w:val="00D9633F"/>
    <w:rsid w:val="00D9638B"/>
    <w:rsid w:val="00D963F9"/>
    <w:rsid w:val="00D9644F"/>
    <w:rsid w:val="00D964EE"/>
    <w:rsid w:val="00D96567"/>
    <w:rsid w:val="00D9656C"/>
    <w:rsid w:val="00D965B9"/>
    <w:rsid w:val="00D96601"/>
    <w:rsid w:val="00D9688C"/>
    <w:rsid w:val="00D968AB"/>
    <w:rsid w:val="00D96945"/>
    <w:rsid w:val="00D96A3E"/>
    <w:rsid w:val="00D96AB2"/>
    <w:rsid w:val="00D96AC0"/>
    <w:rsid w:val="00D96B91"/>
    <w:rsid w:val="00D96BF5"/>
    <w:rsid w:val="00D96BF8"/>
    <w:rsid w:val="00D96D35"/>
    <w:rsid w:val="00D96E00"/>
    <w:rsid w:val="00D96F6D"/>
    <w:rsid w:val="00D9702A"/>
    <w:rsid w:val="00D97118"/>
    <w:rsid w:val="00D97132"/>
    <w:rsid w:val="00D9717A"/>
    <w:rsid w:val="00D973F6"/>
    <w:rsid w:val="00D97457"/>
    <w:rsid w:val="00D97553"/>
    <w:rsid w:val="00D9767F"/>
    <w:rsid w:val="00D976D1"/>
    <w:rsid w:val="00D97753"/>
    <w:rsid w:val="00D977A1"/>
    <w:rsid w:val="00D97806"/>
    <w:rsid w:val="00D97934"/>
    <w:rsid w:val="00D97939"/>
    <w:rsid w:val="00D979B4"/>
    <w:rsid w:val="00D97A42"/>
    <w:rsid w:val="00D97A94"/>
    <w:rsid w:val="00D97AA5"/>
    <w:rsid w:val="00D97BB1"/>
    <w:rsid w:val="00D97C01"/>
    <w:rsid w:val="00D97C86"/>
    <w:rsid w:val="00D97D57"/>
    <w:rsid w:val="00D97DCF"/>
    <w:rsid w:val="00D97E0D"/>
    <w:rsid w:val="00D97F3C"/>
    <w:rsid w:val="00D97FCD"/>
    <w:rsid w:val="00DA019E"/>
    <w:rsid w:val="00DA049C"/>
    <w:rsid w:val="00DA060B"/>
    <w:rsid w:val="00DA064F"/>
    <w:rsid w:val="00DA0668"/>
    <w:rsid w:val="00DA0718"/>
    <w:rsid w:val="00DA08EA"/>
    <w:rsid w:val="00DA09C4"/>
    <w:rsid w:val="00DA09FE"/>
    <w:rsid w:val="00DA0B95"/>
    <w:rsid w:val="00DA0C28"/>
    <w:rsid w:val="00DA0C4E"/>
    <w:rsid w:val="00DA0D93"/>
    <w:rsid w:val="00DA11BC"/>
    <w:rsid w:val="00DA126A"/>
    <w:rsid w:val="00DA1362"/>
    <w:rsid w:val="00DA13EC"/>
    <w:rsid w:val="00DA14F2"/>
    <w:rsid w:val="00DA158A"/>
    <w:rsid w:val="00DA15AE"/>
    <w:rsid w:val="00DA15D5"/>
    <w:rsid w:val="00DA173E"/>
    <w:rsid w:val="00DA1892"/>
    <w:rsid w:val="00DA1A17"/>
    <w:rsid w:val="00DA1B37"/>
    <w:rsid w:val="00DA1B67"/>
    <w:rsid w:val="00DA1B8D"/>
    <w:rsid w:val="00DA1BD2"/>
    <w:rsid w:val="00DA1D27"/>
    <w:rsid w:val="00DA1DC7"/>
    <w:rsid w:val="00DA1EFE"/>
    <w:rsid w:val="00DA1FA5"/>
    <w:rsid w:val="00DA2039"/>
    <w:rsid w:val="00DA205A"/>
    <w:rsid w:val="00DA216F"/>
    <w:rsid w:val="00DA224F"/>
    <w:rsid w:val="00DA2329"/>
    <w:rsid w:val="00DA2363"/>
    <w:rsid w:val="00DA243B"/>
    <w:rsid w:val="00DA2556"/>
    <w:rsid w:val="00DA287D"/>
    <w:rsid w:val="00DA29E2"/>
    <w:rsid w:val="00DA2B2B"/>
    <w:rsid w:val="00DA2CD0"/>
    <w:rsid w:val="00DA2D03"/>
    <w:rsid w:val="00DA2E07"/>
    <w:rsid w:val="00DA2E39"/>
    <w:rsid w:val="00DA2E5F"/>
    <w:rsid w:val="00DA2EE1"/>
    <w:rsid w:val="00DA2F0D"/>
    <w:rsid w:val="00DA2F49"/>
    <w:rsid w:val="00DA2F6A"/>
    <w:rsid w:val="00DA2F80"/>
    <w:rsid w:val="00DA2FEE"/>
    <w:rsid w:val="00DA3101"/>
    <w:rsid w:val="00DA3133"/>
    <w:rsid w:val="00DA316D"/>
    <w:rsid w:val="00DA3223"/>
    <w:rsid w:val="00DA3344"/>
    <w:rsid w:val="00DA33F8"/>
    <w:rsid w:val="00DA3488"/>
    <w:rsid w:val="00DA36B7"/>
    <w:rsid w:val="00DA3A3F"/>
    <w:rsid w:val="00DA3ACC"/>
    <w:rsid w:val="00DA3B22"/>
    <w:rsid w:val="00DA3B57"/>
    <w:rsid w:val="00DA3C27"/>
    <w:rsid w:val="00DA3F3A"/>
    <w:rsid w:val="00DA3FDB"/>
    <w:rsid w:val="00DA4059"/>
    <w:rsid w:val="00DA434C"/>
    <w:rsid w:val="00DA4398"/>
    <w:rsid w:val="00DA4497"/>
    <w:rsid w:val="00DA45BD"/>
    <w:rsid w:val="00DA4721"/>
    <w:rsid w:val="00DA4742"/>
    <w:rsid w:val="00DA490D"/>
    <w:rsid w:val="00DA49D6"/>
    <w:rsid w:val="00DA4A10"/>
    <w:rsid w:val="00DA4B3A"/>
    <w:rsid w:val="00DA4D9B"/>
    <w:rsid w:val="00DA4F2C"/>
    <w:rsid w:val="00DA5007"/>
    <w:rsid w:val="00DA514E"/>
    <w:rsid w:val="00DA5314"/>
    <w:rsid w:val="00DA53B1"/>
    <w:rsid w:val="00DA5404"/>
    <w:rsid w:val="00DA5518"/>
    <w:rsid w:val="00DA5731"/>
    <w:rsid w:val="00DA58B0"/>
    <w:rsid w:val="00DA58DD"/>
    <w:rsid w:val="00DA59A5"/>
    <w:rsid w:val="00DA5A5A"/>
    <w:rsid w:val="00DA5A64"/>
    <w:rsid w:val="00DA5B36"/>
    <w:rsid w:val="00DA5B42"/>
    <w:rsid w:val="00DA5B87"/>
    <w:rsid w:val="00DA5BD1"/>
    <w:rsid w:val="00DA5BD2"/>
    <w:rsid w:val="00DA5BF2"/>
    <w:rsid w:val="00DA5CD1"/>
    <w:rsid w:val="00DA5CFC"/>
    <w:rsid w:val="00DA5D34"/>
    <w:rsid w:val="00DA5E32"/>
    <w:rsid w:val="00DA5F1E"/>
    <w:rsid w:val="00DA5F28"/>
    <w:rsid w:val="00DA6182"/>
    <w:rsid w:val="00DA6283"/>
    <w:rsid w:val="00DA62DF"/>
    <w:rsid w:val="00DA6881"/>
    <w:rsid w:val="00DA6915"/>
    <w:rsid w:val="00DA6986"/>
    <w:rsid w:val="00DA6A62"/>
    <w:rsid w:val="00DA6AEA"/>
    <w:rsid w:val="00DA6E9C"/>
    <w:rsid w:val="00DA6EE1"/>
    <w:rsid w:val="00DA6F51"/>
    <w:rsid w:val="00DA6F77"/>
    <w:rsid w:val="00DA7002"/>
    <w:rsid w:val="00DA70B1"/>
    <w:rsid w:val="00DA70B8"/>
    <w:rsid w:val="00DA70BB"/>
    <w:rsid w:val="00DA7212"/>
    <w:rsid w:val="00DA740A"/>
    <w:rsid w:val="00DA7598"/>
    <w:rsid w:val="00DA76FC"/>
    <w:rsid w:val="00DA7760"/>
    <w:rsid w:val="00DA778B"/>
    <w:rsid w:val="00DA77DD"/>
    <w:rsid w:val="00DA77EC"/>
    <w:rsid w:val="00DA78CB"/>
    <w:rsid w:val="00DA7A35"/>
    <w:rsid w:val="00DA7B69"/>
    <w:rsid w:val="00DA7C0E"/>
    <w:rsid w:val="00DA7CDD"/>
    <w:rsid w:val="00DA7D80"/>
    <w:rsid w:val="00DA7DCF"/>
    <w:rsid w:val="00DA7DDD"/>
    <w:rsid w:val="00DA7F09"/>
    <w:rsid w:val="00DB00A2"/>
    <w:rsid w:val="00DB0141"/>
    <w:rsid w:val="00DB0285"/>
    <w:rsid w:val="00DB02A0"/>
    <w:rsid w:val="00DB02FE"/>
    <w:rsid w:val="00DB04F3"/>
    <w:rsid w:val="00DB06E8"/>
    <w:rsid w:val="00DB08B3"/>
    <w:rsid w:val="00DB0A1B"/>
    <w:rsid w:val="00DB0AD3"/>
    <w:rsid w:val="00DB0D6E"/>
    <w:rsid w:val="00DB0F63"/>
    <w:rsid w:val="00DB105A"/>
    <w:rsid w:val="00DB108E"/>
    <w:rsid w:val="00DB10E5"/>
    <w:rsid w:val="00DB1173"/>
    <w:rsid w:val="00DB11AF"/>
    <w:rsid w:val="00DB1315"/>
    <w:rsid w:val="00DB13B0"/>
    <w:rsid w:val="00DB145E"/>
    <w:rsid w:val="00DB151D"/>
    <w:rsid w:val="00DB155F"/>
    <w:rsid w:val="00DB1581"/>
    <w:rsid w:val="00DB15BD"/>
    <w:rsid w:val="00DB172B"/>
    <w:rsid w:val="00DB1791"/>
    <w:rsid w:val="00DB19E9"/>
    <w:rsid w:val="00DB1ABA"/>
    <w:rsid w:val="00DB1BCF"/>
    <w:rsid w:val="00DB1D2C"/>
    <w:rsid w:val="00DB1F66"/>
    <w:rsid w:val="00DB1F83"/>
    <w:rsid w:val="00DB2055"/>
    <w:rsid w:val="00DB2096"/>
    <w:rsid w:val="00DB20F8"/>
    <w:rsid w:val="00DB2142"/>
    <w:rsid w:val="00DB222F"/>
    <w:rsid w:val="00DB233F"/>
    <w:rsid w:val="00DB2476"/>
    <w:rsid w:val="00DB25A8"/>
    <w:rsid w:val="00DB2620"/>
    <w:rsid w:val="00DB2736"/>
    <w:rsid w:val="00DB279C"/>
    <w:rsid w:val="00DB27F4"/>
    <w:rsid w:val="00DB2819"/>
    <w:rsid w:val="00DB2853"/>
    <w:rsid w:val="00DB29BE"/>
    <w:rsid w:val="00DB2B97"/>
    <w:rsid w:val="00DB2BC5"/>
    <w:rsid w:val="00DB2C31"/>
    <w:rsid w:val="00DB2D7D"/>
    <w:rsid w:val="00DB2DBA"/>
    <w:rsid w:val="00DB2EC7"/>
    <w:rsid w:val="00DB2F41"/>
    <w:rsid w:val="00DB2FC6"/>
    <w:rsid w:val="00DB3061"/>
    <w:rsid w:val="00DB3200"/>
    <w:rsid w:val="00DB341C"/>
    <w:rsid w:val="00DB34EE"/>
    <w:rsid w:val="00DB3614"/>
    <w:rsid w:val="00DB3676"/>
    <w:rsid w:val="00DB36D2"/>
    <w:rsid w:val="00DB3735"/>
    <w:rsid w:val="00DB3795"/>
    <w:rsid w:val="00DB37A6"/>
    <w:rsid w:val="00DB37B3"/>
    <w:rsid w:val="00DB3832"/>
    <w:rsid w:val="00DB3BD8"/>
    <w:rsid w:val="00DB3CF0"/>
    <w:rsid w:val="00DB3D09"/>
    <w:rsid w:val="00DB3DEE"/>
    <w:rsid w:val="00DB3EB4"/>
    <w:rsid w:val="00DB3F5A"/>
    <w:rsid w:val="00DB3FFD"/>
    <w:rsid w:val="00DB4194"/>
    <w:rsid w:val="00DB42F9"/>
    <w:rsid w:val="00DB4358"/>
    <w:rsid w:val="00DB4385"/>
    <w:rsid w:val="00DB4419"/>
    <w:rsid w:val="00DB44FB"/>
    <w:rsid w:val="00DB4518"/>
    <w:rsid w:val="00DB4607"/>
    <w:rsid w:val="00DB4658"/>
    <w:rsid w:val="00DB465B"/>
    <w:rsid w:val="00DB46E4"/>
    <w:rsid w:val="00DB4788"/>
    <w:rsid w:val="00DB47EF"/>
    <w:rsid w:val="00DB49AD"/>
    <w:rsid w:val="00DB4A18"/>
    <w:rsid w:val="00DB4CEE"/>
    <w:rsid w:val="00DB4D2F"/>
    <w:rsid w:val="00DB4E8F"/>
    <w:rsid w:val="00DB4E9C"/>
    <w:rsid w:val="00DB50A2"/>
    <w:rsid w:val="00DB50D8"/>
    <w:rsid w:val="00DB5327"/>
    <w:rsid w:val="00DB535D"/>
    <w:rsid w:val="00DB5370"/>
    <w:rsid w:val="00DB5373"/>
    <w:rsid w:val="00DB53A0"/>
    <w:rsid w:val="00DB544D"/>
    <w:rsid w:val="00DB548F"/>
    <w:rsid w:val="00DB54BF"/>
    <w:rsid w:val="00DB54C2"/>
    <w:rsid w:val="00DB54CF"/>
    <w:rsid w:val="00DB55DA"/>
    <w:rsid w:val="00DB5715"/>
    <w:rsid w:val="00DB57AA"/>
    <w:rsid w:val="00DB58C7"/>
    <w:rsid w:val="00DB5914"/>
    <w:rsid w:val="00DB5B16"/>
    <w:rsid w:val="00DB5BAF"/>
    <w:rsid w:val="00DB5C3D"/>
    <w:rsid w:val="00DB5CCC"/>
    <w:rsid w:val="00DB5D23"/>
    <w:rsid w:val="00DB5D30"/>
    <w:rsid w:val="00DB5EDF"/>
    <w:rsid w:val="00DB5FF0"/>
    <w:rsid w:val="00DB610C"/>
    <w:rsid w:val="00DB613D"/>
    <w:rsid w:val="00DB618A"/>
    <w:rsid w:val="00DB6220"/>
    <w:rsid w:val="00DB62BA"/>
    <w:rsid w:val="00DB6307"/>
    <w:rsid w:val="00DB6352"/>
    <w:rsid w:val="00DB641B"/>
    <w:rsid w:val="00DB64A3"/>
    <w:rsid w:val="00DB657D"/>
    <w:rsid w:val="00DB6596"/>
    <w:rsid w:val="00DB6762"/>
    <w:rsid w:val="00DB677E"/>
    <w:rsid w:val="00DB6786"/>
    <w:rsid w:val="00DB67E3"/>
    <w:rsid w:val="00DB68BE"/>
    <w:rsid w:val="00DB68C6"/>
    <w:rsid w:val="00DB68ED"/>
    <w:rsid w:val="00DB6919"/>
    <w:rsid w:val="00DB6A16"/>
    <w:rsid w:val="00DB6BDA"/>
    <w:rsid w:val="00DB6BE8"/>
    <w:rsid w:val="00DB6BFF"/>
    <w:rsid w:val="00DB6C06"/>
    <w:rsid w:val="00DB6D5A"/>
    <w:rsid w:val="00DB6D6C"/>
    <w:rsid w:val="00DB6DEE"/>
    <w:rsid w:val="00DB6EBF"/>
    <w:rsid w:val="00DB6F28"/>
    <w:rsid w:val="00DB719D"/>
    <w:rsid w:val="00DB7328"/>
    <w:rsid w:val="00DB7606"/>
    <w:rsid w:val="00DB762B"/>
    <w:rsid w:val="00DB7913"/>
    <w:rsid w:val="00DB79E5"/>
    <w:rsid w:val="00DB7A66"/>
    <w:rsid w:val="00DB7ACC"/>
    <w:rsid w:val="00DB7B05"/>
    <w:rsid w:val="00DB7B35"/>
    <w:rsid w:val="00DB7CB7"/>
    <w:rsid w:val="00DB7CED"/>
    <w:rsid w:val="00DC004B"/>
    <w:rsid w:val="00DC00CD"/>
    <w:rsid w:val="00DC0171"/>
    <w:rsid w:val="00DC01FD"/>
    <w:rsid w:val="00DC04A7"/>
    <w:rsid w:val="00DC04C8"/>
    <w:rsid w:val="00DC04F8"/>
    <w:rsid w:val="00DC0503"/>
    <w:rsid w:val="00DC0594"/>
    <w:rsid w:val="00DC067D"/>
    <w:rsid w:val="00DC0728"/>
    <w:rsid w:val="00DC0789"/>
    <w:rsid w:val="00DC0813"/>
    <w:rsid w:val="00DC0819"/>
    <w:rsid w:val="00DC0B58"/>
    <w:rsid w:val="00DC0B6A"/>
    <w:rsid w:val="00DC0C0C"/>
    <w:rsid w:val="00DC0C65"/>
    <w:rsid w:val="00DC0CAE"/>
    <w:rsid w:val="00DC0CF8"/>
    <w:rsid w:val="00DC0D96"/>
    <w:rsid w:val="00DC0DB5"/>
    <w:rsid w:val="00DC0F9F"/>
    <w:rsid w:val="00DC0FAF"/>
    <w:rsid w:val="00DC1041"/>
    <w:rsid w:val="00DC104E"/>
    <w:rsid w:val="00DC10E0"/>
    <w:rsid w:val="00DC12E4"/>
    <w:rsid w:val="00DC13CF"/>
    <w:rsid w:val="00DC1486"/>
    <w:rsid w:val="00DC1508"/>
    <w:rsid w:val="00DC154C"/>
    <w:rsid w:val="00DC1641"/>
    <w:rsid w:val="00DC1680"/>
    <w:rsid w:val="00DC1740"/>
    <w:rsid w:val="00DC1807"/>
    <w:rsid w:val="00DC183D"/>
    <w:rsid w:val="00DC195C"/>
    <w:rsid w:val="00DC196A"/>
    <w:rsid w:val="00DC1A07"/>
    <w:rsid w:val="00DC1A8B"/>
    <w:rsid w:val="00DC1B4B"/>
    <w:rsid w:val="00DC1C19"/>
    <w:rsid w:val="00DC1C43"/>
    <w:rsid w:val="00DC1DD4"/>
    <w:rsid w:val="00DC1EED"/>
    <w:rsid w:val="00DC1F0E"/>
    <w:rsid w:val="00DC1F1E"/>
    <w:rsid w:val="00DC2206"/>
    <w:rsid w:val="00DC2242"/>
    <w:rsid w:val="00DC2277"/>
    <w:rsid w:val="00DC22EE"/>
    <w:rsid w:val="00DC24DF"/>
    <w:rsid w:val="00DC24F9"/>
    <w:rsid w:val="00DC2663"/>
    <w:rsid w:val="00DC2672"/>
    <w:rsid w:val="00DC267A"/>
    <w:rsid w:val="00DC26D0"/>
    <w:rsid w:val="00DC277E"/>
    <w:rsid w:val="00DC2885"/>
    <w:rsid w:val="00DC2907"/>
    <w:rsid w:val="00DC293C"/>
    <w:rsid w:val="00DC294B"/>
    <w:rsid w:val="00DC29B2"/>
    <w:rsid w:val="00DC2A3C"/>
    <w:rsid w:val="00DC2B34"/>
    <w:rsid w:val="00DC2B46"/>
    <w:rsid w:val="00DC2C22"/>
    <w:rsid w:val="00DC2D94"/>
    <w:rsid w:val="00DC2FD5"/>
    <w:rsid w:val="00DC2FE8"/>
    <w:rsid w:val="00DC3010"/>
    <w:rsid w:val="00DC3128"/>
    <w:rsid w:val="00DC314B"/>
    <w:rsid w:val="00DC31DD"/>
    <w:rsid w:val="00DC31F2"/>
    <w:rsid w:val="00DC32BE"/>
    <w:rsid w:val="00DC33BC"/>
    <w:rsid w:val="00DC3608"/>
    <w:rsid w:val="00DC3637"/>
    <w:rsid w:val="00DC3662"/>
    <w:rsid w:val="00DC3729"/>
    <w:rsid w:val="00DC3899"/>
    <w:rsid w:val="00DC3A7A"/>
    <w:rsid w:val="00DC3B98"/>
    <w:rsid w:val="00DC3C7B"/>
    <w:rsid w:val="00DC3C84"/>
    <w:rsid w:val="00DC3DD4"/>
    <w:rsid w:val="00DC3DDC"/>
    <w:rsid w:val="00DC3F44"/>
    <w:rsid w:val="00DC401E"/>
    <w:rsid w:val="00DC402F"/>
    <w:rsid w:val="00DC404A"/>
    <w:rsid w:val="00DC408F"/>
    <w:rsid w:val="00DC4291"/>
    <w:rsid w:val="00DC42D1"/>
    <w:rsid w:val="00DC434C"/>
    <w:rsid w:val="00DC4520"/>
    <w:rsid w:val="00DC465F"/>
    <w:rsid w:val="00DC4665"/>
    <w:rsid w:val="00DC46D3"/>
    <w:rsid w:val="00DC4858"/>
    <w:rsid w:val="00DC4888"/>
    <w:rsid w:val="00DC49A8"/>
    <w:rsid w:val="00DC49FC"/>
    <w:rsid w:val="00DC4A4A"/>
    <w:rsid w:val="00DC4A4D"/>
    <w:rsid w:val="00DC4BB0"/>
    <w:rsid w:val="00DC4BF2"/>
    <w:rsid w:val="00DC4C5D"/>
    <w:rsid w:val="00DC4DD5"/>
    <w:rsid w:val="00DC4E8F"/>
    <w:rsid w:val="00DC4FD7"/>
    <w:rsid w:val="00DC5161"/>
    <w:rsid w:val="00DC5164"/>
    <w:rsid w:val="00DC518F"/>
    <w:rsid w:val="00DC5424"/>
    <w:rsid w:val="00DC5615"/>
    <w:rsid w:val="00DC569E"/>
    <w:rsid w:val="00DC59B5"/>
    <w:rsid w:val="00DC5B8D"/>
    <w:rsid w:val="00DC5C58"/>
    <w:rsid w:val="00DC5DE9"/>
    <w:rsid w:val="00DC5E2A"/>
    <w:rsid w:val="00DC5E7A"/>
    <w:rsid w:val="00DC5EC5"/>
    <w:rsid w:val="00DC5F5C"/>
    <w:rsid w:val="00DC5FE2"/>
    <w:rsid w:val="00DC606F"/>
    <w:rsid w:val="00DC6085"/>
    <w:rsid w:val="00DC60D3"/>
    <w:rsid w:val="00DC60E7"/>
    <w:rsid w:val="00DC6144"/>
    <w:rsid w:val="00DC6151"/>
    <w:rsid w:val="00DC6264"/>
    <w:rsid w:val="00DC6313"/>
    <w:rsid w:val="00DC6337"/>
    <w:rsid w:val="00DC6346"/>
    <w:rsid w:val="00DC63AC"/>
    <w:rsid w:val="00DC6545"/>
    <w:rsid w:val="00DC65A0"/>
    <w:rsid w:val="00DC65F7"/>
    <w:rsid w:val="00DC6683"/>
    <w:rsid w:val="00DC672A"/>
    <w:rsid w:val="00DC678B"/>
    <w:rsid w:val="00DC67DD"/>
    <w:rsid w:val="00DC69B1"/>
    <w:rsid w:val="00DC6A49"/>
    <w:rsid w:val="00DC6B08"/>
    <w:rsid w:val="00DC6C08"/>
    <w:rsid w:val="00DC6C46"/>
    <w:rsid w:val="00DC6CE5"/>
    <w:rsid w:val="00DC6D11"/>
    <w:rsid w:val="00DC6E38"/>
    <w:rsid w:val="00DC6E82"/>
    <w:rsid w:val="00DC7061"/>
    <w:rsid w:val="00DC71A3"/>
    <w:rsid w:val="00DC71BE"/>
    <w:rsid w:val="00DC7403"/>
    <w:rsid w:val="00DC75DA"/>
    <w:rsid w:val="00DC7602"/>
    <w:rsid w:val="00DC76D1"/>
    <w:rsid w:val="00DC77F7"/>
    <w:rsid w:val="00DC78C8"/>
    <w:rsid w:val="00DC7991"/>
    <w:rsid w:val="00DC7B35"/>
    <w:rsid w:val="00DC7BB2"/>
    <w:rsid w:val="00DC7BDE"/>
    <w:rsid w:val="00DC7C0A"/>
    <w:rsid w:val="00DC7C5A"/>
    <w:rsid w:val="00DC7CA1"/>
    <w:rsid w:val="00DC7CB7"/>
    <w:rsid w:val="00DC7D63"/>
    <w:rsid w:val="00DC7E93"/>
    <w:rsid w:val="00DC7F1D"/>
    <w:rsid w:val="00DD0042"/>
    <w:rsid w:val="00DD0064"/>
    <w:rsid w:val="00DD0132"/>
    <w:rsid w:val="00DD0156"/>
    <w:rsid w:val="00DD0215"/>
    <w:rsid w:val="00DD0289"/>
    <w:rsid w:val="00DD03C7"/>
    <w:rsid w:val="00DD043A"/>
    <w:rsid w:val="00DD0489"/>
    <w:rsid w:val="00DD07AC"/>
    <w:rsid w:val="00DD080E"/>
    <w:rsid w:val="00DD0842"/>
    <w:rsid w:val="00DD0894"/>
    <w:rsid w:val="00DD0942"/>
    <w:rsid w:val="00DD0AED"/>
    <w:rsid w:val="00DD0B14"/>
    <w:rsid w:val="00DD0BCA"/>
    <w:rsid w:val="00DD0CEA"/>
    <w:rsid w:val="00DD0E2D"/>
    <w:rsid w:val="00DD0F21"/>
    <w:rsid w:val="00DD1213"/>
    <w:rsid w:val="00DD12C4"/>
    <w:rsid w:val="00DD12C8"/>
    <w:rsid w:val="00DD13BC"/>
    <w:rsid w:val="00DD144C"/>
    <w:rsid w:val="00DD148E"/>
    <w:rsid w:val="00DD167B"/>
    <w:rsid w:val="00DD16F9"/>
    <w:rsid w:val="00DD1970"/>
    <w:rsid w:val="00DD1A12"/>
    <w:rsid w:val="00DD1B11"/>
    <w:rsid w:val="00DD1B8C"/>
    <w:rsid w:val="00DD1EB8"/>
    <w:rsid w:val="00DD1F8A"/>
    <w:rsid w:val="00DD205B"/>
    <w:rsid w:val="00DD2231"/>
    <w:rsid w:val="00DD2411"/>
    <w:rsid w:val="00DD248A"/>
    <w:rsid w:val="00DD2493"/>
    <w:rsid w:val="00DD24B8"/>
    <w:rsid w:val="00DD2570"/>
    <w:rsid w:val="00DD262C"/>
    <w:rsid w:val="00DD271A"/>
    <w:rsid w:val="00DD278B"/>
    <w:rsid w:val="00DD2820"/>
    <w:rsid w:val="00DD289E"/>
    <w:rsid w:val="00DD29DB"/>
    <w:rsid w:val="00DD29E0"/>
    <w:rsid w:val="00DD2C76"/>
    <w:rsid w:val="00DD2D40"/>
    <w:rsid w:val="00DD2E00"/>
    <w:rsid w:val="00DD2E39"/>
    <w:rsid w:val="00DD2E3D"/>
    <w:rsid w:val="00DD2E6F"/>
    <w:rsid w:val="00DD2E8B"/>
    <w:rsid w:val="00DD2E8F"/>
    <w:rsid w:val="00DD2EA9"/>
    <w:rsid w:val="00DD2EC9"/>
    <w:rsid w:val="00DD2F55"/>
    <w:rsid w:val="00DD2FDC"/>
    <w:rsid w:val="00DD2FDF"/>
    <w:rsid w:val="00DD2FF9"/>
    <w:rsid w:val="00DD31E2"/>
    <w:rsid w:val="00DD320A"/>
    <w:rsid w:val="00DD3268"/>
    <w:rsid w:val="00DD32BE"/>
    <w:rsid w:val="00DD3417"/>
    <w:rsid w:val="00DD361F"/>
    <w:rsid w:val="00DD364B"/>
    <w:rsid w:val="00DD374C"/>
    <w:rsid w:val="00DD37F6"/>
    <w:rsid w:val="00DD37FE"/>
    <w:rsid w:val="00DD38AB"/>
    <w:rsid w:val="00DD38D3"/>
    <w:rsid w:val="00DD3908"/>
    <w:rsid w:val="00DD396B"/>
    <w:rsid w:val="00DD398A"/>
    <w:rsid w:val="00DD3AAC"/>
    <w:rsid w:val="00DD3B49"/>
    <w:rsid w:val="00DD3BC6"/>
    <w:rsid w:val="00DD3BDB"/>
    <w:rsid w:val="00DD3DC8"/>
    <w:rsid w:val="00DD3E5E"/>
    <w:rsid w:val="00DD3EC1"/>
    <w:rsid w:val="00DD3EEB"/>
    <w:rsid w:val="00DD3F51"/>
    <w:rsid w:val="00DD3F62"/>
    <w:rsid w:val="00DD3F66"/>
    <w:rsid w:val="00DD4096"/>
    <w:rsid w:val="00DD40B7"/>
    <w:rsid w:val="00DD4382"/>
    <w:rsid w:val="00DD443B"/>
    <w:rsid w:val="00DD4517"/>
    <w:rsid w:val="00DD4678"/>
    <w:rsid w:val="00DD46A8"/>
    <w:rsid w:val="00DD47E6"/>
    <w:rsid w:val="00DD4924"/>
    <w:rsid w:val="00DD49CF"/>
    <w:rsid w:val="00DD49E0"/>
    <w:rsid w:val="00DD4A1A"/>
    <w:rsid w:val="00DD4AFC"/>
    <w:rsid w:val="00DD4B88"/>
    <w:rsid w:val="00DD4C32"/>
    <w:rsid w:val="00DD4D05"/>
    <w:rsid w:val="00DD4D7D"/>
    <w:rsid w:val="00DD4D98"/>
    <w:rsid w:val="00DD4DF1"/>
    <w:rsid w:val="00DD4E01"/>
    <w:rsid w:val="00DD4EA5"/>
    <w:rsid w:val="00DD4EB6"/>
    <w:rsid w:val="00DD4EB9"/>
    <w:rsid w:val="00DD5036"/>
    <w:rsid w:val="00DD50ED"/>
    <w:rsid w:val="00DD5120"/>
    <w:rsid w:val="00DD5189"/>
    <w:rsid w:val="00DD5196"/>
    <w:rsid w:val="00DD521B"/>
    <w:rsid w:val="00DD534E"/>
    <w:rsid w:val="00DD53C4"/>
    <w:rsid w:val="00DD5426"/>
    <w:rsid w:val="00DD543F"/>
    <w:rsid w:val="00DD549E"/>
    <w:rsid w:val="00DD556A"/>
    <w:rsid w:val="00DD571D"/>
    <w:rsid w:val="00DD57DB"/>
    <w:rsid w:val="00DD5845"/>
    <w:rsid w:val="00DD5998"/>
    <w:rsid w:val="00DD5AA3"/>
    <w:rsid w:val="00DD5AD1"/>
    <w:rsid w:val="00DD5AF4"/>
    <w:rsid w:val="00DD5BC8"/>
    <w:rsid w:val="00DD5D8C"/>
    <w:rsid w:val="00DD5DED"/>
    <w:rsid w:val="00DD5E11"/>
    <w:rsid w:val="00DD5EDE"/>
    <w:rsid w:val="00DD5F24"/>
    <w:rsid w:val="00DD5FB5"/>
    <w:rsid w:val="00DD6042"/>
    <w:rsid w:val="00DD60F0"/>
    <w:rsid w:val="00DD60FE"/>
    <w:rsid w:val="00DD614B"/>
    <w:rsid w:val="00DD6187"/>
    <w:rsid w:val="00DD62BC"/>
    <w:rsid w:val="00DD652F"/>
    <w:rsid w:val="00DD65D0"/>
    <w:rsid w:val="00DD65E9"/>
    <w:rsid w:val="00DD66D1"/>
    <w:rsid w:val="00DD671B"/>
    <w:rsid w:val="00DD67C6"/>
    <w:rsid w:val="00DD6900"/>
    <w:rsid w:val="00DD690A"/>
    <w:rsid w:val="00DD699A"/>
    <w:rsid w:val="00DD6A22"/>
    <w:rsid w:val="00DD6B84"/>
    <w:rsid w:val="00DD6B9C"/>
    <w:rsid w:val="00DD6C4B"/>
    <w:rsid w:val="00DD6CB5"/>
    <w:rsid w:val="00DD6F42"/>
    <w:rsid w:val="00DD7070"/>
    <w:rsid w:val="00DD7154"/>
    <w:rsid w:val="00DD7165"/>
    <w:rsid w:val="00DD720E"/>
    <w:rsid w:val="00DD7262"/>
    <w:rsid w:val="00DD7382"/>
    <w:rsid w:val="00DD73B8"/>
    <w:rsid w:val="00DD74CF"/>
    <w:rsid w:val="00DD75B7"/>
    <w:rsid w:val="00DD7844"/>
    <w:rsid w:val="00DD78EF"/>
    <w:rsid w:val="00DD79DB"/>
    <w:rsid w:val="00DD7A15"/>
    <w:rsid w:val="00DD7A76"/>
    <w:rsid w:val="00DD7C90"/>
    <w:rsid w:val="00DD7CF7"/>
    <w:rsid w:val="00DD7E29"/>
    <w:rsid w:val="00DD7EC0"/>
    <w:rsid w:val="00DD7F51"/>
    <w:rsid w:val="00DE0007"/>
    <w:rsid w:val="00DE0051"/>
    <w:rsid w:val="00DE00D4"/>
    <w:rsid w:val="00DE013F"/>
    <w:rsid w:val="00DE0152"/>
    <w:rsid w:val="00DE01BD"/>
    <w:rsid w:val="00DE02E2"/>
    <w:rsid w:val="00DE0381"/>
    <w:rsid w:val="00DE03A9"/>
    <w:rsid w:val="00DE04AB"/>
    <w:rsid w:val="00DE055F"/>
    <w:rsid w:val="00DE072D"/>
    <w:rsid w:val="00DE09A0"/>
    <w:rsid w:val="00DE0A6C"/>
    <w:rsid w:val="00DE0A7F"/>
    <w:rsid w:val="00DE0AD1"/>
    <w:rsid w:val="00DE0AF1"/>
    <w:rsid w:val="00DE0C5C"/>
    <w:rsid w:val="00DE0C86"/>
    <w:rsid w:val="00DE0D60"/>
    <w:rsid w:val="00DE0E06"/>
    <w:rsid w:val="00DE0ED1"/>
    <w:rsid w:val="00DE0F0C"/>
    <w:rsid w:val="00DE0F1D"/>
    <w:rsid w:val="00DE1216"/>
    <w:rsid w:val="00DE1225"/>
    <w:rsid w:val="00DE124B"/>
    <w:rsid w:val="00DE1377"/>
    <w:rsid w:val="00DE13AD"/>
    <w:rsid w:val="00DE13B3"/>
    <w:rsid w:val="00DE13C7"/>
    <w:rsid w:val="00DE13E3"/>
    <w:rsid w:val="00DE1428"/>
    <w:rsid w:val="00DE14C0"/>
    <w:rsid w:val="00DE154B"/>
    <w:rsid w:val="00DE1734"/>
    <w:rsid w:val="00DE17EE"/>
    <w:rsid w:val="00DE18E1"/>
    <w:rsid w:val="00DE1AD0"/>
    <w:rsid w:val="00DE1B36"/>
    <w:rsid w:val="00DE1B74"/>
    <w:rsid w:val="00DE1BEA"/>
    <w:rsid w:val="00DE1C23"/>
    <w:rsid w:val="00DE1D07"/>
    <w:rsid w:val="00DE1E98"/>
    <w:rsid w:val="00DE1EDC"/>
    <w:rsid w:val="00DE1F4B"/>
    <w:rsid w:val="00DE1FA3"/>
    <w:rsid w:val="00DE1FD3"/>
    <w:rsid w:val="00DE2036"/>
    <w:rsid w:val="00DE20A2"/>
    <w:rsid w:val="00DE218F"/>
    <w:rsid w:val="00DE2357"/>
    <w:rsid w:val="00DE2359"/>
    <w:rsid w:val="00DE23E8"/>
    <w:rsid w:val="00DE24A3"/>
    <w:rsid w:val="00DE2509"/>
    <w:rsid w:val="00DE2531"/>
    <w:rsid w:val="00DE2542"/>
    <w:rsid w:val="00DE254E"/>
    <w:rsid w:val="00DE2663"/>
    <w:rsid w:val="00DE2771"/>
    <w:rsid w:val="00DE2876"/>
    <w:rsid w:val="00DE2A0F"/>
    <w:rsid w:val="00DE2AA7"/>
    <w:rsid w:val="00DE2B4E"/>
    <w:rsid w:val="00DE2B9B"/>
    <w:rsid w:val="00DE2C1F"/>
    <w:rsid w:val="00DE2C8A"/>
    <w:rsid w:val="00DE2D28"/>
    <w:rsid w:val="00DE2D98"/>
    <w:rsid w:val="00DE2F6E"/>
    <w:rsid w:val="00DE304F"/>
    <w:rsid w:val="00DE3061"/>
    <w:rsid w:val="00DE3156"/>
    <w:rsid w:val="00DE31DE"/>
    <w:rsid w:val="00DE3268"/>
    <w:rsid w:val="00DE3365"/>
    <w:rsid w:val="00DE336D"/>
    <w:rsid w:val="00DE37FB"/>
    <w:rsid w:val="00DE3911"/>
    <w:rsid w:val="00DE39AA"/>
    <w:rsid w:val="00DE3A32"/>
    <w:rsid w:val="00DE3AE2"/>
    <w:rsid w:val="00DE3BF3"/>
    <w:rsid w:val="00DE3C5A"/>
    <w:rsid w:val="00DE3CE1"/>
    <w:rsid w:val="00DE3CEF"/>
    <w:rsid w:val="00DE3D6E"/>
    <w:rsid w:val="00DE3E17"/>
    <w:rsid w:val="00DE3E39"/>
    <w:rsid w:val="00DE3E7C"/>
    <w:rsid w:val="00DE3E8C"/>
    <w:rsid w:val="00DE405A"/>
    <w:rsid w:val="00DE42B3"/>
    <w:rsid w:val="00DE44A3"/>
    <w:rsid w:val="00DE44AE"/>
    <w:rsid w:val="00DE465B"/>
    <w:rsid w:val="00DE468C"/>
    <w:rsid w:val="00DE46FA"/>
    <w:rsid w:val="00DE4891"/>
    <w:rsid w:val="00DE491C"/>
    <w:rsid w:val="00DE4934"/>
    <w:rsid w:val="00DE4A22"/>
    <w:rsid w:val="00DE4A90"/>
    <w:rsid w:val="00DE4BC2"/>
    <w:rsid w:val="00DE4CAF"/>
    <w:rsid w:val="00DE4F68"/>
    <w:rsid w:val="00DE4F7E"/>
    <w:rsid w:val="00DE5055"/>
    <w:rsid w:val="00DE5087"/>
    <w:rsid w:val="00DE5325"/>
    <w:rsid w:val="00DE544E"/>
    <w:rsid w:val="00DE5494"/>
    <w:rsid w:val="00DE5683"/>
    <w:rsid w:val="00DE570B"/>
    <w:rsid w:val="00DE5810"/>
    <w:rsid w:val="00DE587B"/>
    <w:rsid w:val="00DE588E"/>
    <w:rsid w:val="00DE58D4"/>
    <w:rsid w:val="00DE5981"/>
    <w:rsid w:val="00DE5986"/>
    <w:rsid w:val="00DE5A18"/>
    <w:rsid w:val="00DE5A55"/>
    <w:rsid w:val="00DE5AFE"/>
    <w:rsid w:val="00DE5B59"/>
    <w:rsid w:val="00DE5BFE"/>
    <w:rsid w:val="00DE5CD6"/>
    <w:rsid w:val="00DE5DAC"/>
    <w:rsid w:val="00DE5DFA"/>
    <w:rsid w:val="00DE5F24"/>
    <w:rsid w:val="00DE5F3B"/>
    <w:rsid w:val="00DE6035"/>
    <w:rsid w:val="00DE60A7"/>
    <w:rsid w:val="00DE60F0"/>
    <w:rsid w:val="00DE610D"/>
    <w:rsid w:val="00DE61FB"/>
    <w:rsid w:val="00DE621B"/>
    <w:rsid w:val="00DE63A2"/>
    <w:rsid w:val="00DE63D4"/>
    <w:rsid w:val="00DE640A"/>
    <w:rsid w:val="00DE6487"/>
    <w:rsid w:val="00DE64EC"/>
    <w:rsid w:val="00DE656C"/>
    <w:rsid w:val="00DE6651"/>
    <w:rsid w:val="00DE6726"/>
    <w:rsid w:val="00DE6835"/>
    <w:rsid w:val="00DE687D"/>
    <w:rsid w:val="00DE69D0"/>
    <w:rsid w:val="00DE6ABB"/>
    <w:rsid w:val="00DE6D00"/>
    <w:rsid w:val="00DE6DCD"/>
    <w:rsid w:val="00DE705D"/>
    <w:rsid w:val="00DE708C"/>
    <w:rsid w:val="00DE709F"/>
    <w:rsid w:val="00DE70B2"/>
    <w:rsid w:val="00DE70B7"/>
    <w:rsid w:val="00DE7288"/>
    <w:rsid w:val="00DE752A"/>
    <w:rsid w:val="00DE7640"/>
    <w:rsid w:val="00DE77F2"/>
    <w:rsid w:val="00DE7833"/>
    <w:rsid w:val="00DE78A8"/>
    <w:rsid w:val="00DE7910"/>
    <w:rsid w:val="00DE79BD"/>
    <w:rsid w:val="00DE7B7D"/>
    <w:rsid w:val="00DE7C83"/>
    <w:rsid w:val="00DE7CDB"/>
    <w:rsid w:val="00DE7CE9"/>
    <w:rsid w:val="00DE7CF3"/>
    <w:rsid w:val="00DE7D03"/>
    <w:rsid w:val="00DE7D54"/>
    <w:rsid w:val="00DE7F86"/>
    <w:rsid w:val="00DE7FAB"/>
    <w:rsid w:val="00DF01E2"/>
    <w:rsid w:val="00DF038A"/>
    <w:rsid w:val="00DF039E"/>
    <w:rsid w:val="00DF0419"/>
    <w:rsid w:val="00DF041A"/>
    <w:rsid w:val="00DF0555"/>
    <w:rsid w:val="00DF0785"/>
    <w:rsid w:val="00DF0965"/>
    <w:rsid w:val="00DF099F"/>
    <w:rsid w:val="00DF0A52"/>
    <w:rsid w:val="00DF0A84"/>
    <w:rsid w:val="00DF0B9F"/>
    <w:rsid w:val="00DF0CDB"/>
    <w:rsid w:val="00DF0DCA"/>
    <w:rsid w:val="00DF0EFE"/>
    <w:rsid w:val="00DF0FF4"/>
    <w:rsid w:val="00DF100A"/>
    <w:rsid w:val="00DF10B9"/>
    <w:rsid w:val="00DF11CE"/>
    <w:rsid w:val="00DF1338"/>
    <w:rsid w:val="00DF1388"/>
    <w:rsid w:val="00DF150B"/>
    <w:rsid w:val="00DF1547"/>
    <w:rsid w:val="00DF1577"/>
    <w:rsid w:val="00DF163A"/>
    <w:rsid w:val="00DF16FD"/>
    <w:rsid w:val="00DF173D"/>
    <w:rsid w:val="00DF1760"/>
    <w:rsid w:val="00DF180E"/>
    <w:rsid w:val="00DF1915"/>
    <w:rsid w:val="00DF198B"/>
    <w:rsid w:val="00DF1C63"/>
    <w:rsid w:val="00DF1CFD"/>
    <w:rsid w:val="00DF1D22"/>
    <w:rsid w:val="00DF1D9E"/>
    <w:rsid w:val="00DF1EDC"/>
    <w:rsid w:val="00DF1FA3"/>
    <w:rsid w:val="00DF1FD0"/>
    <w:rsid w:val="00DF1FF9"/>
    <w:rsid w:val="00DF208F"/>
    <w:rsid w:val="00DF2163"/>
    <w:rsid w:val="00DF21F4"/>
    <w:rsid w:val="00DF2211"/>
    <w:rsid w:val="00DF2241"/>
    <w:rsid w:val="00DF234C"/>
    <w:rsid w:val="00DF2521"/>
    <w:rsid w:val="00DF25F0"/>
    <w:rsid w:val="00DF26F6"/>
    <w:rsid w:val="00DF2705"/>
    <w:rsid w:val="00DF28DA"/>
    <w:rsid w:val="00DF2A32"/>
    <w:rsid w:val="00DF2A9F"/>
    <w:rsid w:val="00DF2ACB"/>
    <w:rsid w:val="00DF2B50"/>
    <w:rsid w:val="00DF2B69"/>
    <w:rsid w:val="00DF2D5D"/>
    <w:rsid w:val="00DF2D7A"/>
    <w:rsid w:val="00DF2D88"/>
    <w:rsid w:val="00DF2DAE"/>
    <w:rsid w:val="00DF2DE6"/>
    <w:rsid w:val="00DF2F12"/>
    <w:rsid w:val="00DF2FFA"/>
    <w:rsid w:val="00DF30CC"/>
    <w:rsid w:val="00DF3114"/>
    <w:rsid w:val="00DF34CA"/>
    <w:rsid w:val="00DF35E9"/>
    <w:rsid w:val="00DF3620"/>
    <w:rsid w:val="00DF37F3"/>
    <w:rsid w:val="00DF3900"/>
    <w:rsid w:val="00DF398F"/>
    <w:rsid w:val="00DF3A24"/>
    <w:rsid w:val="00DF3B4B"/>
    <w:rsid w:val="00DF3BCC"/>
    <w:rsid w:val="00DF3C0C"/>
    <w:rsid w:val="00DF3EB7"/>
    <w:rsid w:val="00DF3F1A"/>
    <w:rsid w:val="00DF406F"/>
    <w:rsid w:val="00DF4155"/>
    <w:rsid w:val="00DF426A"/>
    <w:rsid w:val="00DF42E4"/>
    <w:rsid w:val="00DF42E9"/>
    <w:rsid w:val="00DF445E"/>
    <w:rsid w:val="00DF4686"/>
    <w:rsid w:val="00DF4778"/>
    <w:rsid w:val="00DF4880"/>
    <w:rsid w:val="00DF48C3"/>
    <w:rsid w:val="00DF48E7"/>
    <w:rsid w:val="00DF4993"/>
    <w:rsid w:val="00DF49B9"/>
    <w:rsid w:val="00DF4AFF"/>
    <w:rsid w:val="00DF4BBE"/>
    <w:rsid w:val="00DF4EEE"/>
    <w:rsid w:val="00DF50F9"/>
    <w:rsid w:val="00DF52AC"/>
    <w:rsid w:val="00DF53D0"/>
    <w:rsid w:val="00DF5530"/>
    <w:rsid w:val="00DF556B"/>
    <w:rsid w:val="00DF56A1"/>
    <w:rsid w:val="00DF56DD"/>
    <w:rsid w:val="00DF5990"/>
    <w:rsid w:val="00DF59A3"/>
    <w:rsid w:val="00DF5AC9"/>
    <w:rsid w:val="00DF5B9D"/>
    <w:rsid w:val="00DF5D0C"/>
    <w:rsid w:val="00DF5D6F"/>
    <w:rsid w:val="00DF5E3D"/>
    <w:rsid w:val="00DF5F09"/>
    <w:rsid w:val="00DF5F47"/>
    <w:rsid w:val="00DF5FA6"/>
    <w:rsid w:val="00DF6071"/>
    <w:rsid w:val="00DF6103"/>
    <w:rsid w:val="00DF613A"/>
    <w:rsid w:val="00DF61EF"/>
    <w:rsid w:val="00DF6242"/>
    <w:rsid w:val="00DF629F"/>
    <w:rsid w:val="00DF632A"/>
    <w:rsid w:val="00DF64A1"/>
    <w:rsid w:val="00DF6540"/>
    <w:rsid w:val="00DF655B"/>
    <w:rsid w:val="00DF65F2"/>
    <w:rsid w:val="00DF6621"/>
    <w:rsid w:val="00DF6680"/>
    <w:rsid w:val="00DF6716"/>
    <w:rsid w:val="00DF672D"/>
    <w:rsid w:val="00DF6733"/>
    <w:rsid w:val="00DF683D"/>
    <w:rsid w:val="00DF6BDD"/>
    <w:rsid w:val="00DF6C81"/>
    <w:rsid w:val="00DF6CC9"/>
    <w:rsid w:val="00DF6D0B"/>
    <w:rsid w:val="00DF6DAB"/>
    <w:rsid w:val="00DF6E2E"/>
    <w:rsid w:val="00DF6EAA"/>
    <w:rsid w:val="00DF6F0A"/>
    <w:rsid w:val="00DF6FF3"/>
    <w:rsid w:val="00DF71EA"/>
    <w:rsid w:val="00DF7303"/>
    <w:rsid w:val="00DF7318"/>
    <w:rsid w:val="00DF73DD"/>
    <w:rsid w:val="00DF756A"/>
    <w:rsid w:val="00DF7643"/>
    <w:rsid w:val="00DF768D"/>
    <w:rsid w:val="00DF7714"/>
    <w:rsid w:val="00DF7764"/>
    <w:rsid w:val="00DF7804"/>
    <w:rsid w:val="00DF7A26"/>
    <w:rsid w:val="00DF7A9E"/>
    <w:rsid w:val="00DF7BA1"/>
    <w:rsid w:val="00DF7BC1"/>
    <w:rsid w:val="00DF7BE7"/>
    <w:rsid w:val="00DF7C92"/>
    <w:rsid w:val="00DF7D48"/>
    <w:rsid w:val="00DF7D67"/>
    <w:rsid w:val="00DF7DE7"/>
    <w:rsid w:val="00DF7E01"/>
    <w:rsid w:val="00DF7E3C"/>
    <w:rsid w:val="00DF7EAC"/>
    <w:rsid w:val="00DF7F4B"/>
    <w:rsid w:val="00DF7F5E"/>
    <w:rsid w:val="00E00052"/>
    <w:rsid w:val="00E000A4"/>
    <w:rsid w:val="00E000E5"/>
    <w:rsid w:val="00E001D8"/>
    <w:rsid w:val="00E00353"/>
    <w:rsid w:val="00E00425"/>
    <w:rsid w:val="00E00527"/>
    <w:rsid w:val="00E00677"/>
    <w:rsid w:val="00E0076A"/>
    <w:rsid w:val="00E0084E"/>
    <w:rsid w:val="00E00930"/>
    <w:rsid w:val="00E00A86"/>
    <w:rsid w:val="00E00A9A"/>
    <w:rsid w:val="00E00B01"/>
    <w:rsid w:val="00E00B32"/>
    <w:rsid w:val="00E00B3B"/>
    <w:rsid w:val="00E00CC5"/>
    <w:rsid w:val="00E00CC8"/>
    <w:rsid w:val="00E00D29"/>
    <w:rsid w:val="00E00D86"/>
    <w:rsid w:val="00E00DC3"/>
    <w:rsid w:val="00E00FB7"/>
    <w:rsid w:val="00E0103C"/>
    <w:rsid w:val="00E0104D"/>
    <w:rsid w:val="00E011AC"/>
    <w:rsid w:val="00E01342"/>
    <w:rsid w:val="00E01346"/>
    <w:rsid w:val="00E01447"/>
    <w:rsid w:val="00E014F7"/>
    <w:rsid w:val="00E015C1"/>
    <w:rsid w:val="00E016FC"/>
    <w:rsid w:val="00E017AF"/>
    <w:rsid w:val="00E0184E"/>
    <w:rsid w:val="00E01958"/>
    <w:rsid w:val="00E01C29"/>
    <w:rsid w:val="00E01C6D"/>
    <w:rsid w:val="00E01D10"/>
    <w:rsid w:val="00E01E5C"/>
    <w:rsid w:val="00E01F9C"/>
    <w:rsid w:val="00E020CA"/>
    <w:rsid w:val="00E02234"/>
    <w:rsid w:val="00E02388"/>
    <w:rsid w:val="00E02546"/>
    <w:rsid w:val="00E02551"/>
    <w:rsid w:val="00E0255E"/>
    <w:rsid w:val="00E02575"/>
    <w:rsid w:val="00E0270B"/>
    <w:rsid w:val="00E02830"/>
    <w:rsid w:val="00E02912"/>
    <w:rsid w:val="00E02999"/>
    <w:rsid w:val="00E029CC"/>
    <w:rsid w:val="00E02B0D"/>
    <w:rsid w:val="00E02B17"/>
    <w:rsid w:val="00E02E33"/>
    <w:rsid w:val="00E02ECF"/>
    <w:rsid w:val="00E02FFD"/>
    <w:rsid w:val="00E030AB"/>
    <w:rsid w:val="00E03459"/>
    <w:rsid w:val="00E034FD"/>
    <w:rsid w:val="00E03504"/>
    <w:rsid w:val="00E03577"/>
    <w:rsid w:val="00E037A9"/>
    <w:rsid w:val="00E037BF"/>
    <w:rsid w:val="00E03813"/>
    <w:rsid w:val="00E038AE"/>
    <w:rsid w:val="00E03901"/>
    <w:rsid w:val="00E0393A"/>
    <w:rsid w:val="00E03D47"/>
    <w:rsid w:val="00E03FC0"/>
    <w:rsid w:val="00E03FED"/>
    <w:rsid w:val="00E04029"/>
    <w:rsid w:val="00E04193"/>
    <w:rsid w:val="00E04271"/>
    <w:rsid w:val="00E042FA"/>
    <w:rsid w:val="00E04335"/>
    <w:rsid w:val="00E043F8"/>
    <w:rsid w:val="00E04433"/>
    <w:rsid w:val="00E0447D"/>
    <w:rsid w:val="00E046C3"/>
    <w:rsid w:val="00E04885"/>
    <w:rsid w:val="00E0488E"/>
    <w:rsid w:val="00E04BE3"/>
    <w:rsid w:val="00E04BF2"/>
    <w:rsid w:val="00E04C03"/>
    <w:rsid w:val="00E04D90"/>
    <w:rsid w:val="00E04E14"/>
    <w:rsid w:val="00E04ED7"/>
    <w:rsid w:val="00E04F39"/>
    <w:rsid w:val="00E04FD6"/>
    <w:rsid w:val="00E05105"/>
    <w:rsid w:val="00E05185"/>
    <w:rsid w:val="00E051A8"/>
    <w:rsid w:val="00E054DC"/>
    <w:rsid w:val="00E0551D"/>
    <w:rsid w:val="00E0559C"/>
    <w:rsid w:val="00E055C4"/>
    <w:rsid w:val="00E0582B"/>
    <w:rsid w:val="00E058AC"/>
    <w:rsid w:val="00E0598B"/>
    <w:rsid w:val="00E05994"/>
    <w:rsid w:val="00E059E2"/>
    <w:rsid w:val="00E05B5A"/>
    <w:rsid w:val="00E05B8F"/>
    <w:rsid w:val="00E05C8A"/>
    <w:rsid w:val="00E05D8C"/>
    <w:rsid w:val="00E05E25"/>
    <w:rsid w:val="00E05F2F"/>
    <w:rsid w:val="00E05FB3"/>
    <w:rsid w:val="00E060E3"/>
    <w:rsid w:val="00E06123"/>
    <w:rsid w:val="00E061AD"/>
    <w:rsid w:val="00E061E6"/>
    <w:rsid w:val="00E062CC"/>
    <w:rsid w:val="00E063B2"/>
    <w:rsid w:val="00E06473"/>
    <w:rsid w:val="00E064EA"/>
    <w:rsid w:val="00E0659A"/>
    <w:rsid w:val="00E0667A"/>
    <w:rsid w:val="00E0671C"/>
    <w:rsid w:val="00E06785"/>
    <w:rsid w:val="00E067A6"/>
    <w:rsid w:val="00E067B3"/>
    <w:rsid w:val="00E06A0F"/>
    <w:rsid w:val="00E06A25"/>
    <w:rsid w:val="00E06A37"/>
    <w:rsid w:val="00E06C09"/>
    <w:rsid w:val="00E06D69"/>
    <w:rsid w:val="00E06D76"/>
    <w:rsid w:val="00E06E42"/>
    <w:rsid w:val="00E06E6F"/>
    <w:rsid w:val="00E06F2E"/>
    <w:rsid w:val="00E07093"/>
    <w:rsid w:val="00E07113"/>
    <w:rsid w:val="00E07288"/>
    <w:rsid w:val="00E073C8"/>
    <w:rsid w:val="00E07414"/>
    <w:rsid w:val="00E075EE"/>
    <w:rsid w:val="00E07783"/>
    <w:rsid w:val="00E077B9"/>
    <w:rsid w:val="00E078BC"/>
    <w:rsid w:val="00E07969"/>
    <w:rsid w:val="00E07975"/>
    <w:rsid w:val="00E07985"/>
    <w:rsid w:val="00E07B9C"/>
    <w:rsid w:val="00E07C27"/>
    <w:rsid w:val="00E07D53"/>
    <w:rsid w:val="00E07DEF"/>
    <w:rsid w:val="00E07E7E"/>
    <w:rsid w:val="00E07F26"/>
    <w:rsid w:val="00E07F79"/>
    <w:rsid w:val="00E07F96"/>
    <w:rsid w:val="00E07FEE"/>
    <w:rsid w:val="00E10012"/>
    <w:rsid w:val="00E10040"/>
    <w:rsid w:val="00E100A4"/>
    <w:rsid w:val="00E100E4"/>
    <w:rsid w:val="00E10184"/>
    <w:rsid w:val="00E10203"/>
    <w:rsid w:val="00E1026B"/>
    <w:rsid w:val="00E10283"/>
    <w:rsid w:val="00E102F6"/>
    <w:rsid w:val="00E1037D"/>
    <w:rsid w:val="00E103F7"/>
    <w:rsid w:val="00E105D6"/>
    <w:rsid w:val="00E105E3"/>
    <w:rsid w:val="00E10772"/>
    <w:rsid w:val="00E1077E"/>
    <w:rsid w:val="00E107C6"/>
    <w:rsid w:val="00E10895"/>
    <w:rsid w:val="00E108D4"/>
    <w:rsid w:val="00E1097C"/>
    <w:rsid w:val="00E10B27"/>
    <w:rsid w:val="00E10C0F"/>
    <w:rsid w:val="00E10D9F"/>
    <w:rsid w:val="00E10E06"/>
    <w:rsid w:val="00E10F06"/>
    <w:rsid w:val="00E10FC6"/>
    <w:rsid w:val="00E11008"/>
    <w:rsid w:val="00E1105F"/>
    <w:rsid w:val="00E11065"/>
    <w:rsid w:val="00E1107D"/>
    <w:rsid w:val="00E11335"/>
    <w:rsid w:val="00E11356"/>
    <w:rsid w:val="00E11443"/>
    <w:rsid w:val="00E1148D"/>
    <w:rsid w:val="00E11557"/>
    <w:rsid w:val="00E115F3"/>
    <w:rsid w:val="00E1166E"/>
    <w:rsid w:val="00E116C9"/>
    <w:rsid w:val="00E1175C"/>
    <w:rsid w:val="00E117C1"/>
    <w:rsid w:val="00E11899"/>
    <w:rsid w:val="00E118E1"/>
    <w:rsid w:val="00E118FD"/>
    <w:rsid w:val="00E11920"/>
    <w:rsid w:val="00E11941"/>
    <w:rsid w:val="00E11AEB"/>
    <w:rsid w:val="00E11C41"/>
    <w:rsid w:val="00E11CB4"/>
    <w:rsid w:val="00E11D60"/>
    <w:rsid w:val="00E11DB5"/>
    <w:rsid w:val="00E11EAD"/>
    <w:rsid w:val="00E126F7"/>
    <w:rsid w:val="00E1296C"/>
    <w:rsid w:val="00E129A2"/>
    <w:rsid w:val="00E12A57"/>
    <w:rsid w:val="00E12A79"/>
    <w:rsid w:val="00E12BCE"/>
    <w:rsid w:val="00E12BD5"/>
    <w:rsid w:val="00E12D1D"/>
    <w:rsid w:val="00E12D4B"/>
    <w:rsid w:val="00E12D97"/>
    <w:rsid w:val="00E13087"/>
    <w:rsid w:val="00E130BD"/>
    <w:rsid w:val="00E1310A"/>
    <w:rsid w:val="00E1314E"/>
    <w:rsid w:val="00E13163"/>
    <w:rsid w:val="00E131C6"/>
    <w:rsid w:val="00E132A0"/>
    <w:rsid w:val="00E13413"/>
    <w:rsid w:val="00E13443"/>
    <w:rsid w:val="00E1349C"/>
    <w:rsid w:val="00E134C0"/>
    <w:rsid w:val="00E1354D"/>
    <w:rsid w:val="00E13585"/>
    <w:rsid w:val="00E135AE"/>
    <w:rsid w:val="00E137A7"/>
    <w:rsid w:val="00E137E6"/>
    <w:rsid w:val="00E13812"/>
    <w:rsid w:val="00E1396B"/>
    <w:rsid w:val="00E1399F"/>
    <w:rsid w:val="00E13C45"/>
    <w:rsid w:val="00E13CB9"/>
    <w:rsid w:val="00E13D44"/>
    <w:rsid w:val="00E13EFA"/>
    <w:rsid w:val="00E1407E"/>
    <w:rsid w:val="00E142CA"/>
    <w:rsid w:val="00E14329"/>
    <w:rsid w:val="00E14385"/>
    <w:rsid w:val="00E143E2"/>
    <w:rsid w:val="00E14402"/>
    <w:rsid w:val="00E1456E"/>
    <w:rsid w:val="00E14595"/>
    <w:rsid w:val="00E145A7"/>
    <w:rsid w:val="00E145B0"/>
    <w:rsid w:val="00E145C9"/>
    <w:rsid w:val="00E1474E"/>
    <w:rsid w:val="00E147AC"/>
    <w:rsid w:val="00E14873"/>
    <w:rsid w:val="00E1489E"/>
    <w:rsid w:val="00E14915"/>
    <w:rsid w:val="00E149C4"/>
    <w:rsid w:val="00E149D2"/>
    <w:rsid w:val="00E14A02"/>
    <w:rsid w:val="00E14A1C"/>
    <w:rsid w:val="00E14A7B"/>
    <w:rsid w:val="00E14AB4"/>
    <w:rsid w:val="00E14AF7"/>
    <w:rsid w:val="00E14AFC"/>
    <w:rsid w:val="00E14B2F"/>
    <w:rsid w:val="00E14B3D"/>
    <w:rsid w:val="00E14B82"/>
    <w:rsid w:val="00E14D9D"/>
    <w:rsid w:val="00E14DC4"/>
    <w:rsid w:val="00E14DD5"/>
    <w:rsid w:val="00E14E0A"/>
    <w:rsid w:val="00E14E0F"/>
    <w:rsid w:val="00E14E81"/>
    <w:rsid w:val="00E14FB6"/>
    <w:rsid w:val="00E15091"/>
    <w:rsid w:val="00E151AE"/>
    <w:rsid w:val="00E15281"/>
    <w:rsid w:val="00E1533F"/>
    <w:rsid w:val="00E15430"/>
    <w:rsid w:val="00E15477"/>
    <w:rsid w:val="00E15495"/>
    <w:rsid w:val="00E15573"/>
    <w:rsid w:val="00E15589"/>
    <w:rsid w:val="00E155B7"/>
    <w:rsid w:val="00E15626"/>
    <w:rsid w:val="00E1565A"/>
    <w:rsid w:val="00E156EB"/>
    <w:rsid w:val="00E1572C"/>
    <w:rsid w:val="00E15735"/>
    <w:rsid w:val="00E15754"/>
    <w:rsid w:val="00E15780"/>
    <w:rsid w:val="00E159A0"/>
    <w:rsid w:val="00E15B0D"/>
    <w:rsid w:val="00E15B8F"/>
    <w:rsid w:val="00E15BA6"/>
    <w:rsid w:val="00E15CF8"/>
    <w:rsid w:val="00E15E46"/>
    <w:rsid w:val="00E15E8A"/>
    <w:rsid w:val="00E15F3E"/>
    <w:rsid w:val="00E15FAA"/>
    <w:rsid w:val="00E1610C"/>
    <w:rsid w:val="00E1613D"/>
    <w:rsid w:val="00E1618E"/>
    <w:rsid w:val="00E161DC"/>
    <w:rsid w:val="00E16202"/>
    <w:rsid w:val="00E163B9"/>
    <w:rsid w:val="00E163C7"/>
    <w:rsid w:val="00E165B5"/>
    <w:rsid w:val="00E166C2"/>
    <w:rsid w:val="00E167AA"/>
    <w:rsid w:val="00E168EB"/>
    <w:rsid w:val="00E16B26"/>
    <w:rsid w:val="00E16B7D"/>
    <w:rsid w:val="00E16CB9"/>
    <w:rsid w:val="00E16D86"/>
    <w:rsid w:val="00E17085"/>
    <w:rsid w:val="00E1717B"/>
    <w:rsid w:val="00E17272"/>
    <w:rsid w:val="00E17312"/>
    <w:rsid w:val="00E17331"/>
    <w:rsid w:val="00E17335"/>
    <w:rsid w:val="00E17417"/>
    <w:rsid w:val="00E17459"/>
    <w:rsid w:val="00E17504"/>
    <w:rsid w:val="00E175A9"/>
    <w:rsid w:val="00E175B5"/>
    <w:rsid w:val="00E17957"/>
    <w:rsid w:val="00E17AD7"/>
    <w:rsid w:val="00E17B27"/>
    <w:rsid w:val="00E17D19"/>
    <w:rsid w:val="00E17D24"/>
    <w:rsid w:val="00E17F6C"/>
    <w:rsid w:val="00E200C7"/>
    <w:rsid w:val="00E20232"/>
    <w:rsid w:val="00E20237"/>
    <w:rsid w:val="00E2030A"/>
    <w:rsid w:val="00E20346"/>
    <w:rsid w:val="00E2042E"/>
    <w:rsid w:val="00E20462"/>
    <w:rsid w:val="00E20497"/>
    <w:rsid w:val="00E20633"/>
    <w:rsid w:val="00E206A2"/>
    <w:rsid w:val="00E2073A"/>
    <w:rsid w:val="00E20782"/>
    <w:rsid w:val="00E20795"/>
    <w:rsid w:val="00E207A2"/>
    <w:rsid w:val="00E207E7"/>
    <w:rsid w:val="00E207EC"/>
    <w:rsid w:val="00E20893"/>
    <w:rsid w:val="00E20928"/>
    <w:rsid w:val="00E2098E"/>
    <w:rsid w:val="00E209AE"/>
    <w:rsid w:val="00E209DD"/>
    <w:rsid w:val="00E20A9D"/>
    <w:rsid w:val="00E20C0A"/>
    <w:rsid w:val="00E20C52"/>
    <w:rsid w:val="00E20CC1"/>
    <w:rsid w:val="00E20E75"/>
    <w:rsid w:val="00E21028"/>
    <w:rsid w:val="00E21077"/>
    <w:rsid w:val="00E211F2"/>
    <w:rsid w:val="00E21474"/>
    <w:rsid w:val="00E214CA"/>
    <w:rsid w:val="00E21514"/>
    <w:rsid w:val="00E21642"/>
    <w:rsid w:val="00E21817"/>
    <w:rsid w:val="00E2183A"/>
    <w:rsid w:val="00E2192D"/>
    <w:rsid w:val="00E21945"/>
    <w:rsid w:val="00E2194B"/>
    <w:rsid w:val="00E21996"/>
    <w:rsid w:val="00E21C18"/>
    <w:rsid w:val="00E21C95"/>
    <w:rsid w:val="00E21D3E"/>
    <w:rsid w:val="00E22112"/>
    <w:rsid w:val="00E22172"/>
    <w:rsid w:val="00E22260"/>
    <w:rsid w:val="00E22354"/>
    <w:rsid w:val="00E224D3"/>
    <w:rsid w:val="00E226FD"/>
    <w:rsid w:val="00E2289A"/>
    <w:rsid w:val="00E2293E"/>
    <w:rsid w:val="00E2294D"/>
    <w:rsid w:val="00E229C1"/>
    <w:rsid w:val="00E22AF2"/>
    <w:rsid w:val="00E22C09"/>
    <w:rsid w:val="00E22E18"/>
    <w:rsid w:val="00E22E66"/>
    <w:rsid w:val="00E22F26"/>
    <w:rsid w:val="00E2331C"/>
    <w:rsid w:val="00E234B2"/>
    <w:rsid w:val="00E23711"/>
    <w:rsid w:val="00E237C7"/>
    <w:rsid w:val="00E23828"/>
    <w:rsid w:val="00E23902"/>
    <w:rsid w:val="00E2393E"/>
    <w:rsid w:val="00E23987"/>
    <w:rsid w:val="00E23AB7"/>
    <w:rsid w:val="00E23BF7"/>
    <w:rsid w:val="00E23C5B"/>
    <w:rsid w:val="00E23C9C"/>
    <w:rsid w:val="00E23CF6"/>
    <w:rsid w:val="00E23D48"/>
    <w:rsid w:val="00E23D7C"/>
    <w:rsid w:val="00E23D98"/>
    <w:rsid w:val="00E23E24"/>
    <w:rsid w:val="00E23E47"/>
    <w:rsid w:val="00E23EDF"/>
    <w:rsid w:val="00E23F18"/>
    <w:rsid w:val="00E23F29"/>
    <w:rsid w:val="00E23F7B"/>
    <w:rsid w:val="00E24053"/>
    <w:rsid w:val="00E243A1"/>
    <w:rsid w:val="00E243D1"/>
    <w:rsid w:val="00E243E2"/>
    <w:rsid w:val="00E24425"/>
    <w:rsid w:val="00E244FC"/>
    <w:rsid w:val="00E24552"/>
    <w:rsid w:val="00E24584"/>
    <w:rsid w:val="00E24670"/>
    <w:rsid w:val="00E2474D"/>
    <w:rsid w:val="00E2495D"/>
    <w:rsid w:val="00E24963"/>
    <w:rsid w:val="00E24B5B"/>
    <w:rsid w:val="00E24BC7"/>
    <w:rsid w:val="00E24BF6"/>
    <w:rsid w:val="00E24C63"/>
    <w:rsid w:val="00E24C86"/>
    <w:rsid w:val="00E24EEC"/>
    <w:rsid w:val="00E24F11"/>
    <w:rsid w:val="00E25049"/>
    <w:rsid w:val="00E250C8"/>
    <w:rsid w:val="00E251BE"/>
    <w:rsid w:val="00E2537A"/>
    <w:rsid w:val="00E2546E"/>
    <w:rsid w:val="00E254EA"/>
    <w:rsid w:val="00E256D5"/>
    <w:rsid w:val="00E25711"/>
    <w:rsid w:val="00E25759"/>
    <w:rsid w:val="00E257A3"/>
    <w:rsid w:val="00E25830"/>
    <w:rsid w:val="00E258A3"/>
    <w:rsid w:val="00E25904"/>
    <w:rsid w:val="00E259D0"/>
    <w:rsid w:val="00E259DC"/>
    <w:rsid w:val="00E25A18"/>
    <w:rsid w:val="00E25A36"/>
    <w:rsid w:val="00E25BAC"/>
    <w:rsid w:val="00E25BFA"/>
    <w:rsid w:val="00E25C54"/>
    <w:rsid w:val="00E25C5D"/>
    <w:rsid w:val="00E25C6D"/>
    <w:rsid w:val="00E25D0A"/>
    <w:rsid w:val="00E25E35"/>
    <w:rsid w:val="00E25E6B"/>
    <w:rsid w:val="00E25F99"/>
    <w:rsid w:val="00E26107"/>
    <w:rsid w:val="00E2612F"/>
    <w:rsid w:val="00E2614C"/>
    <w:rsid w:val="00E261E2"/>
    <w:rsid w:val="00E261F0"/>
    <w:rsid w:val="00E26355"/>
    <w:rsid w:val="00E2635A"/>
    <w:rsid w:val="00E2646D"/>
    <w:rsid w:val="00E26629"/>
    <w:rsid w:val="00E266A6"/>
    <w:rsid w:val="00E267D4"/>
    <w:rsid w:val="00E2688D"/>
    <w:rsid w:val="00E26993"/>
    <w:rsid w:val="00E26A3A"/>
    <w:rsid w:val="00E26A97"/>
    <w:rsid w:val="00E26C84"/>
    <w:rsid w:val="00E26CEA"/>
    <w:rsid w:val="00E26D3D"/>
    <w:rsid w:val="00E26D44"/>
    <w:rsid w:val="00E26E02"/>
    <w:rsid w:val="00E26EF7"/>
    <w:rsid w:val="00E26F74"/>
    <w:rsid w:val="00E26FB5"/>
    <w:rsid w:val="00E270AC"/>
    <w:rsid w:val="00E270C2"/>
    <w:rsid w:val="00E271C2"/>
    <w:rsid w:val="00E273FB"/>
    <w:rsid w:val="00E274B0"/>
    <w:rsid w:val="00E274B6"/>
    <w:rsid w:val="00E27683"/>
    <w:rsid w:val="00E2782B"/>
    <w:rsid w:val="00E27987"/>
    <w:rsid w:val="00E279EB"/>
    <w:rsid w:val="00E27A8B"/>
    <w:rsid w:val="00E27B2D"/>
    <w:rsid w:val="00E27C07"/>
    <w:rsid w:val="00E27CAC"/>
    <w:rsid w:val="00E27D9C"/>
    <w:rsid w:val="00E27DB1"/>
    <w:rsid w:val="00E27E69"/>
    <w:rsid w:val="00E27EBA"/>
    <w:rsid w:val="00E27EED"/>
    <w:rsid w:val="00E27F52"/>
    <w:rsid w:val="00E27FDF"/>
    <w:rsid w:val="00E30125"/>
    <w:rsid w:val="00E3025A"/>
    <w:rsid w:val="00E30321"/>
    <w:rsid w:val="00E30587"/>
    <w:rsid w:val="00E3069E"/>
    <w:rsid w:val="00E3078E"/>
    <w:rsid w:val="00E309CC"/>
    <w:rsid w:val="00E30DE7"/>
    <w:rsid w:val="00E30E4F"/>
    <w:rsid w:val="00E30E5A"/>
    <w:rsid w:val="00E30EA3"/>
    <w:rsid w:val="00E31144"/>
    <w:rsid w:val="00E31156"/>
    <w:rsid w:val="00E311D3"/>
    <w:rsid w:val="00E312CD"/>
    <w:rsid w:val="00E3132E"/>
    <w:rsid w:val="00E313DB"/>
    <w:rsid w:val="00E31401"/>
    <w:rsid w:val="00E3153C"/>
    <w:rsid w:val="00E31568"/>
    <w:rsid w:val="00E31638"/>
    <w:rsid w:val="00E3166E"/>
    <w:rsid w:val="00E316DC"/>
    <w:rsid w:val="00E31713"/>
    <w:rsid w:val="00E31754"/>
    <w:rsid w:val="00E31983"/>
    <w:rsid w:val="00E31B32"/>
    <w:rsid w:val="00E31B77"/>
    <w:rsid w:val="00E31BBF"/>
    <w:rsid w:val="00E31C48"/>
    <w:rsid w:val="00E31CFE"/>
    <w:rsid w:val="00E31D3A"/>
    <w:rsid w:val="00E31E5D"/>
    <w:rsid w:val="00E31F1E"/>
    <w:rsid w:val="00E32000"/>
    <w:rsid w:val="00E3206B"/>
    <w:rsid w:val="00E3211B"/>
    <w:rsid w:val="00E321BD"/>
    <w:rsid w:val="00E321D6"/>
    <w:rsid w:val="00E323A2"/>
    <w:rsid w:val="00E32531"/>
    <w:rsid w:val="00E325C4"/>
    <w:rsid w:val="00E325D0"/>
    <w:rsid w:val="00E3262E"/>
    <w:rsid w:val="00E328D6"/>
    <w:rsid w:val="00E32918"/>
    <w:rsid w:val="00E3291C"/>
    <w:rsid w:val="00E3296A"/>
    <w:rsid w:val="00E329CC"/>
    <w:rsid w:val="00E32BF1"/>
    <w:rsid w:val="00E32DBE"/>
    <w:rsid w:val="00E32DDF"/>
    <w:rsid w:val="00E32E65"/>
    <w:rsid w:val="00E32FE9"/>
    <w:rsid w:val="00E3302E"/>
    <w:rsid w:val="00E33038"/>
    <w:rsid w:val="00E33068"/>
    <w:rsid w:val="00E330A8"/>
    <w:rsid w:val="00E331AA"/>
    <w:rsid w:val="00E3326A"/>
    <w:rsid w:val="00E33314"/>
    <w:rsid w:val="00E33366"/>
    <w:rsid w:val="00E3339C"/>
    <w:rsid w:val="00E33449"/>
    <w:rsid w:val="00E3347B"/>
    <w:rsid w:val="00E334C7"/>
    <w:rsid w:val="00E33578"/>
    <w:rsid w:val="00E33618"/>
    <w:rsid w:val="00E336FD"/>
    <w:rsid w:val="00E33790"/>
    <w:rsid w:val="00E3383E"/>
    <w:rsid w:val="00E33860"/>
    <w:rsid w:val="00E338EE"/>
    <w:rsid w:val="00E33952"/>
    <w:rsid w:val="00E33A4F"/>
    <w:rsid w:val="00E33A50"/>
    <w:rsid w:val="00E33B05"/>
    <w:rsid w:val="00E33B82"/>
    <w:rsid w:val="00E33B86"/>
    <w:rsid w:val="00E33C71"/>
    <w:rsid w:val="00E33C74"/>
    <w:rsid w:val="00E33CF1"/>
    <w:rsid w:val="00E33DC5"/>
    <w:rsid w:val="00E33E6F"/>
    <w:rsid w:val="00E33EA8"/>
    <w:rsid w:val="00E33F27"/>
    <w:rsid w:val="00E34073"/>
    <w:rsid w:val="00E340D4"/>
    <w:rsid w:val="00E340DB"/>
    <w:rsid w:val="00E3419B"/>
    <w:rsid w:val="00E341B7"/>
    <w:rsid w:val="00E342B9"/>
    <w:rsid w:val="00E342CC"/>
    <w:rsid w:val="00E342FA"/>
    <w:rsid w:val="00E34343"/>
    <w:rsid w:val="00E34537"/>
    <w:rsid w:val="00E34635"/>
    <w:rsid w:val="00E346F3"/>
    <w:rsid w:val="00E34837"/>
    <w:rsid w:val="00E348AA"/>
    <w:rsid w:val="00E3499C"/>
    <w:rsid w:val="00E349B8"/>
    <w:rsid w:val="00E34DBF"/>
    <w:rsid w:val="00E34E3C"/>
    <w:rsid w:val="00E34EB2"/>
    <w:rsid w:val="00E3513A"/>
    <w:rsid w:val="00E3520C"/>
    <w:rsid w:val="00E35283"/>
    <w:rsid w:val="00E35320"/>
    <w:rsid w:val="00E35388"/>
    <w:rsid w:val="00E3548B"/>
    <w:rsid w:val="00E354D1"/>
    <w:rsid w:val="00E355DE"/>
    <w:rsid w:val="00E358F8"/>
    <w:rsid w:val="00E35BFC"/>
    <w:rsid w:val="00E35C37"/>
    <w:rsid w:val="00E35C3F"/>
    <w:rsid w:val="00E35CBF"/>
    <w:rsid w:val="00E35CDC"/>
    <w:rsid w:val="00E35DB7"/>
    <w:rsid w:val="00E35DD0"/>
    <w:rsid w:val="00E35E14"/>
    <w:rsid w:val="00E35E34"/>
    <w:rsid w:val="00E35F26"/>
    <w:rsid w:val="00E35F62"/>
    <w:rsid w:val="00E3617C"/>
    <w:rsid w:val="00E363B2"/>
    <w:rsid w:val="00E363F0"/>
    <w:rsid w:val="00E36431"/>
    <w:rsid w:val="00E36535"/>
    <w:rsid w:val="00E365D3"/>
    <w:rsid w:val="00E36639"/>
    <w:rsid w:val="00E366E1"/>
    <w:rsid w:val="00E366EB"/>
    <w:rsid w:val="00E367FF"/>
    <w:rsid w:val="00E3682D"/>
    <w:rsid w:val="00E36899"/>
    <w:rsid w:val="00E368E8"/>
    <w:rsid w:val="00E3695E"/>
    <w:rsid w:val="00E36BDB"/>
    <w:rsid w:val="00E36CA8"/>
    <w:rsid w:val="00E36DC3"/>
    <w:rsid w:val="00E36DEB"/>
    <w:rsid w:val="00E36F61"/>
    <w:rsid w:val="00E370C3"/>
    <w:rsid w:val="00E37165"/>
    <w:rsid w:val="00E37166"/>
    <w:rsid w:val="00E3717B"/>
    <w:rsid w:val="00E37269"/>
    <w:rsid w:val="00E37283"/>
    <w:rsid w:val="00E372F1"/>
    <w:rsid w:val="00E3736B"/>
    <w:rsid w:val="00E375A5"/>
    <w:rsid w:val="00E376E1"/>
    <w:rsid w:val="00E37702"/>
    <w:rsid w:val="00E37708"/>
    <w:rsid w:val="00E377D3"/>
    <w:rsid w:val="00E379D3"/>
    <w:rsid w:val="00E379E4"/>
    <w:rsid w:val="00E379F0"/>
    <w:rsid w:val="00E37BA0"/>
    <w:rsid w:val="00E37C0F"/>
    <w:rsid w:val="00E37DA0"/>
    <w:rsid w:val="00E37E0E"/>
    <w:rsid w:val="00E37E79"/>
    <w:rsid w:val="00E37F13"/>
    <w:rsid w:val="00E37F3A"/>
    <w:rsid w:val="00E37F62"/>
    <w:rsid w:val="00E401FF"/>
    <w:rsid w:val="00E40220"/>
    <w:rsid w:val="00E40231"/>
    <w:rsid w:val="00E40262"/>
    <w:rsid w:val="00E4031F"/>
    <w:rsid w:val="00E403FB"/>
    <w:rsid w:val="00E4044A"/>
    <w:rsid w:val="00E4044D"/>
    <w:rsid w:val="00E40454"/>
    <w:rsid w:val="00E4046C"/>
    <w:rsid w:val="00E4051C"/>
    <w:rsid w:val="00E40698"/>
    <w:rsid w:val="00E4079A"/>
    <w:rsid w:val="00E40903"/>
    <w:rsid w:val="00E40937"/>
    <w:rsid w:val="00E409F9"/>
    <w:rsid w:val="00E40B48"/>
    <w:rsid w:val="00E40B77"/>
    <w:rsid w:val="00E40B7C"/>
    <w:rsid w:val="00E40D28"/>
    <w:rsid w:val="00E40D92"/>
    <w:rsid w:val="00E40EF7"/>
    <w:rsid w:val="00E40F4C"/>
    <w:rsid w:val="00E40FAB"/>
    <w:rsid w:val="00E410C1"/>
    <w:rsid w:val="00E4113A"/>
    <w:rsid w:val="00E411C2"/>
    <w:rsid w:val="00E41296"/>
    <w:rsid w:val="00E4140C"/>
    <w:rsid w:val="00E415F3"/>
    <w:rsid w:val="00E41721"/>
    <w:rsid w:val="00E417D4"/>
    <w:rsid w:val="00E4180A"/>
    <w:rsid w:val="00E41812"/>
    <w:rsid w:val="00E418C7"/>
    <w:rsid w:val="00E418CA"/>
    <w:rsid w:val="00E41957"/>
    <w:rsid w:val="00E41CCD"/>
    <w:rsid w:val="00E41D25"/>
    <w:rsid w:val="00E42051"/>
    <w:rsid w:val="00E4209E"/>
    <w:rsid w:val="00E420FC"/>
    <w:rsid w:val="00E4223E"/>
    <w:rsid w:val="00E42344"/>
    <w:rsid w:val="00E4256A"/>
    <w:rsid w:val="00E42623"/>
    <w:rsid w:val="00E42741"/>
    <w:rsid w:val="00E42864"/>
    <w:rsid w:val="00E4293E"/>
    <w:rsid w:val="00E4296B"/>
    <w:rsid w:val="00E4296C"/>
    <w:rsid w:val="00E4296E"/>
    <w:rsid w:val="00E42A77"/>
    <w:rsid w:val="00E42B5D"/>
    <w:rsid w:val="00E42D31"/>
    <w:rsid w:val="00E42D72"/>
    <w:rsid w:val="00E42E3D"/>
    <w:rsid w:val="00E42E95"/>
    <w:rsid w:val="00E43219"/>
    <w:rsid w:val="00E432E4"/>
    <w:rsid w:val="00E43357"/>
    <w:rsid w:val="00E433D3"/>
    <w:rsid w:val="00E434BA"/>
    <w:rsid w:val="00E4358E"/>
    <w:rsid w:val="00E435C5"/>
    <w:rsid w:val="00E435D6"/>
    <w:rsid w:val="00E43629"/>
    <w:rsid w:val="00E4362F"/>
    <w:rsid w:val="00E436D0"/>
    <w:rsid w:val="00E4377C"/>
    <w:rsid w:val="00E437C9"/>
    <w:rsid w:val="00E437D9"/>
    <w:rsid w:val="00E4382B"/>
    <w:rsid w:val="00E43A72"/>
    <w:rsid w:val="00E43AD9"/>
    <w:rsid w:val="00E43B3D"/>
    <w:rsid w:val="00E43BE1"/>
    <w:rsid w:val="00E43C21"/>
    <w:rsid w:val="00E43C44"/>
    <w:rsid w:val="00E43CC2"/>
    <w:rsid w:val="00E43D36"/>
    <w:rsid w:val="00E43F5D"/>
    <w:rsid w:val="00E43F88"/>
    <w:rsid w:val="00E4403E"/>
    <w:rsid w:val="00E44071"/>
    <w:rsid w:val="00E442B1"/>
    <w:rsid w:val="00E442B4"/>
    <w:rsid w:val="00E442CA"/>
    <w:rsid w:val="00E44356"/>
    <w:rsid w:val="00E444E7"/>
    <w:rsid w:val="00E44543"/>
    <w:rsid w:val="00E44591"/>
    <w:rsid w:val="00E447AB"/>
    <w:rsid w:val="00E44906"/>
    <w:rsid w:val="00E449B8"/>
    <w:rsid w:val="00E44B2E"/>
    <w:rsid w:val="00E44BDC"/>
    <w:rsid w:val="00E44CAD"/>
    <w:rsid w:val="00E4500A"/>
    <w:rsid w:val="00E4503D"/>
    <w:rsid w:val="00E45161"/>
    <w:rsid w:val="00E451B6"/>
    <w:rsid w:val="00E45205"/>
    <w:rsid w:val="00E45220"/>
    <w:rsid w:val="00E4523D"/>
    <w:rsid w:val="00E452D7"/>
    <w:rsid w:val="00E452DA"/>
    <w:rsid w:val="00E4531E"/>
    <w:rsid w:val="00E4534B"/>
    <w:rsid w:val="00E45368"/>
    <w:rsid w:val="00E453D3"/>
    <w:rsid w:val="00E45488"/>
    <w:rsid w:val="00E455DB"/>
    <w:rsid w:val="00E455DC"/>
    <w:rsid w:val="00E456B6"/>
    <w:rsid w:val="00E456BE"/>
    <w:rsid w:val="00E4570D"/>
    <w:rsid w:val="00E45750"/>
    <w:rsid w:val="00E45794"/>
    <w:rsid w:val="00E45915"/>
    <w:rsid w:val="00E4594B"/>
    <w:rsid w:val="00E45B70"/>
    <w:rsid w:val="00E45BFB"/>
    <w:rsid w:val="00E45C0D"/>
    <w:rsid w:val="00E45C2C"/>
    <w:rsid w:val="00E45E2E"/>
    <w:rsid w:val="00E45EAE"/>
    <w:rsid w:val="00E45F33"/>
    <w:rsid w:val="00E45F9A"/>
    <w:rsid w:val="00E45FB1"/>
    <w:rsid w:val="00E46004"/>
    <w:rsid w:val="00E46077"/>
    <w:rsid w:val="00E4612F"/>
    <w:rsid w:val="00E4616E"/>
    <w:rsid w:val="00E4621D"/>
    <w:rsid w:val="00E46364"/>
    <w:rsid w:val="00E4647A"/>
    <w:rsid w:val="00E4649D"/>
    <w:rsid w:val="00E46572"/>
    <w:rsid w:val="00E46633"/>
    <w:rsid w:val="00E4673B"/>
    <w:rsid w:val="00E4676C"/>
    <w:rsid w:val="00E46825"/>
    <w:rsid w:val="00E4685A"/>
    <w:rsid w:val="00E46869"/>
    <w:rsid w:val="00E469EC"/>
    <w:rsid w:val="00E46B18"/>
    <w:rsid w:val="00E46B97"/>
    <w:rsid w:val="00E46C01"/>
    <w:rsid w:val="00E46CBA"/>
    <w:rsid w:val="00E46DED"/>
    <w:rsid w:val="00E46E76"/>
    <w:rsid w:val="00E46E9F"/>
    <w:rsid w:val="00E46FB2"/>
    <w:rsid w:val="00E47253"/>
    <w:rsid w:val="00E4728A"/>
    <w:rsid w:val="00E4728F"/>
    <w:rsid w:val="00E473A5"/>
    <w:rsid w:val="00E4740A"/>
    <w:rsid w:val="00E4744D"/>
    <w:rsid w:val="00E474E4"/>
    <w:rsid w:val="00E475F5"/>
    <w:rsid w:val="00E4768A"/>
    <w:rsid w:val="00E47696"/>
    <w:rsid w:val="00E476AC"/>
    <w:rsid w:val="00E476BB"/>
    <w:rsid w:val="00E477ED"/>
    <w:rsid w:val="00E47867"/>
    <w:rsid w:val="00E478E1"/>
    <w:rsid w:val="00E478F3"/>
    <w:rsid w:val="00E479A3"/>
    <w:rsid w:val="00E479C0"/>
    <w:rsid w:val="00E47A50"/>
    <w:rsid w:val="00E47A82"/>
    <w:rsid w:val="00E47CB8"/>
    <w:rsid w:val="00E47D27"/>
    <w:rsid w:val="00E47D49"/>
    <w:rsid w:val="00E47F1C"/>
    <w:rsid w:val="00E47F30"/>
    <w:rsid w:val="00E50076"/>
    <w:rsid w:val="00E5012C"/>
    <w:rsid w:val="00E50200"/>
    <w:rsid w:val="00E502F5"/>
    <w:rsid w:val="00E503FF"/>
    <w:rsid w:val="00E5057E"/>
    <w:rsid w:val="00E505A3"/>
    <w:rsid w:val="00E5068D"/>
    <w:rsid w:val="00E50696"/>
    <w:rsid w:val="00E50737"/>
    <w:rsid w:val="00E5090C"/>
    <w:rsid w:val="00E50946"/>
    <w:rsid w:val="00E5094A"/>
    <w:rsid w:val="00E509D4"/>
    <w:rsid w:val="00E509E9"/>
    <w:rsid w:val="00E50A32"/>
    <w:rsid w:val="00E50ACF"/>
    <w:rsid w:val="00E50C1D"/>
    <w:rsid w:val="00E50C7E"/>
    <w:rsid w:val="00E50D9A"/>
    <w:rsid w:val="00E50DE4"/>
    <w:rsid w:val="00E50E66"/>
    <w:rsid w:val="00E50EE7"/>
    <w:rsid w:val="00E510EB"/>
    <w:rsid w:val="00E51151"/>
    <w:rsid w:val="00E51231"/>
    <w:rsid w:val="00E512EA"/>
    <w:rsid w:val="00E513FD"/>
    <w:rsid w:val="00E51773"/>
    <w:rsid w:val="00E517A0"/>
    <w:rsid w:val="00E51854"/>
    <w:rsid w:val="00E5196D"/>
    <w:rsid w:val="00E519A2"/>
    <w:rsid w:val="00E519A4"/>
    <w:rsid w:val="00E519EE"/>
    <w:rsid w:val="00E519F9"/>
    <w:rsid w:val="00E51B47"/>
    <w:rsid w:val="00E51C6A"/>
    <w:rsid w:val="00E51F87"/>
    <w:rsid w:val="00E51FD5"/>
    <w:rsid w:val="00E52150"/>
    <w:rsid w:val="00E52243"/>
    <w:rsid w:val="00E522EC"/>
    <w:rsid w:val="00E5263D"/>
    <w:rsid w:val="00E526CD"/>
    <w:rsid w:val="00E5279C"/>
    <w:rsid w:val="00E527C0"/>
    <w:rsid w:val="00E5286D"/>
    <w:rsid w:val="00E5296A"/>
    <w:rsid w:val="00E52BCB"/>
    <w:rsid w:val="00E52CFE"/>
    <w:rsid w:val="00E52D02"/>
    <w:rsid w:val="00E52DDB"/>
    <w:rsid w:val="00E52F21"/>
    <w:rsid w:val="00E53129"/>
    <w:rsid w:val="00E53149"/>
    <w:rsid w:val="00E5315E"/>
    <w:rsid w:val="00E53334"/>
    <w:rsid w:val="00E533DA"/>
    <w:rsid w:val="00E5345A"/>
    <w:rsid w:val="00E534B0"/>
    <w:rsid w:val="00E5352D"/>
    <w:rsid w:val="00E536AF"/>
    <w:rsid w:val="00E538B2"/>
    <w:rsid w:val="00E53A27"/>
    <w:rsid w:val="00E53A8A"/>
    <w:rsid w:val="00E53B0D"/>
    <w:rsid w:val="00E53D7D"/>
    <w:rsid w:val="00E53D84"/>
    <w:rsid w:val="00E53E2B"/>
    <w:rsid w:val="00E53F1A"/>
    <w:rsid w:val="00E53F8C"/>
    <w:rsid w:val="00E541CC"/>
    <w:rsid w:val="00E54369"/>
    <w:rsid w:val="00E543EC"/>
    <w:rsid w:val="00E543F3"/>
    <w:rsid w:val="00E5446E"/>
    <w:rsid w:val="00E544F1"/>
    <w:rsid w:val="00E54759"/>
    <w:rsid w:val="00E54958"/>
    <w:rsid w:val="00E54A4E"/>
    <w:rsid w:val="00E54AB1"/>
    <w:rsid w:val="00E54ACB"/>
    <w:rsid w:val="00E54C39"/>
    <w:rsid w:val="00E54C5E"/>
    <w:rsid w:val="00E54D1C"/>
    <w:rsid w:val="00E54D74"/>
    <w:rsid w:val="00E54DA1"/>
    <w:rsid w:val="00E54DED"/>
    <w:rsid w:val="00E54E6D"/>
    <w:rsid w:val="00E54E71"/>
    <w:rsid w:val="00E54F35"/>
    <w:rsid w:val="00E54FD0"/>
    <w:rsid w:val="00E55091"/>
    <w:rsid w:val="00E5510E"/>
    <w:rsid w:val="00E55153"/>
    <w:rsid w:val="00E5525B"/>
    <w:rsid w:val="00E552EC"/>
    <w:rsid w:val="00E55363"/>
    <w:rsid w:val="00E55376"/>
    <w:rsid w:val="00E553FD"/>
    <w:rsid w:val="00E55429"/>
    <w:rsid w:val="00E55431"/>
    <w:rsid w:val="00E5545C"/>
    <w:rsid w:val="00E55508"/>
    <w:rsid w:val="00E555D1"/>
    <w:rsid w:val="00E55648"/>
    <w:rsid w:val="00E5567C"/>
    <w:rsid w:val="00E55745"/>
    <w:rsid w:val="00E55808"/>
    <w:rsid w:val="00E559F4"/>
    <w:rsid w:val="00E55CCC"/>
    <w:rsid w:val="00E55D32"/>
    <w:rsid w:val="00E55F82"/>
    <w:rsid w:val="00E56072"/>
    <w:rsid w:val="00E56090"/>
    <w:rsid w:val="00E56124"/>
    <w:rsid w:val="00E5615C"/>
    <w:rsid w:val="00E561C2"/>
    <w:rsid w:val="00E56233"/>
    <w:rsid w:val="00E56366"/>
    <w:rsid w:val="00E563B5"/>
    <w:rsid w:val="00E56534"/>
    <w:rsid w:val="00E56686"/>
    <w:rsid w:val="00E56775"/>
    <w:rsid w:val="00E56785"/>
    <w:rsid w:val="00E567A9"/>
    <w:rsid w:val="00E567B1"/>
    <w:rsid w:val="00E56869"/>
    <w:rsid w:val="00E56C3B"/>
    <w:rsid w:val="00E56D7C"/>
    <w:rsid w:val="00E56E1F"/>
    <w:rsid w:val="00E56E69"/>
    <w:rsid w:val="00E56EDC"/>
    <w:rsid w:val="00E56F07"/>
    <w:rsid w:val="00E56F7F"/>
    <w:rsid w:val="00E570B2"/>
    <w:rsid w:val="00E570F4"/>
    <w:rsid w:val="00E570FC"/>
    <w:rsid w:val="00E572CD"/>
    <w:rsid w:val="00E57441"/>
    <w:rsid w:val="00E5761F"/>
    <w:rsid w:val="00E57687"/>
    <w:rsid w:val="00E576D1"/>
    <w:rsid w:val="00E57769"/>
    <w:rsid w:val="00E577D7"/>
    <w:rsid w:val="00E57A08"/>
    <w:rsid w:val="00E57ADF"/>
    <w:rsid w:val="00E57B64"/>
    <w:rsid w:val="00E57EE1"/>
    <w:rsid w:val="00E57FC3"/>
    <w:rsid w:val="00E601FB"/>
    <w:rsid w:val="00E60327"/>
    <w:rsid w:val="00E6035D"/>
    <w:rsid w:val="00E603B6"/>
    <w:rsid w:val="00E60463"/>
    <w:rsid w:val="00E604EC"/>
    <w:rsid w:val="00E604FC"/>
    <w:rsid w:val="00E60552"/>
    <w:rsid w:val="00E6069B"/>
    <w:rsid w:val="00E606A5"/>
    <w:rsid w:val="00E6084D"/>
    <w:rsid w:val="00E60915"/>
    <w:rsid w:val="00E60922"/>
    <w:rsid w:val="00E60942"/>
    <w:rsid w:val="00E60A02"/>
    <w:rsid w:val="00E60B5F"/>
    <w:rsid w:val="00E60BE1"/>
    <w:rsid w:val="00E60C3D"/>
    <w:rsid w:val="00E60C88"/>
    <w:rsid w:val="00E60E87"/>
    <w:rsid w:val="00E60F36"/>
    <w:rsid w:val="00E60F59"/>
    <w:rsid w:val="00E61227"/>
    <w:rsid w:val="00E61256"/>
    <w:rsid w:val="00E612B3"/>
    <w:rsid w:val="00E612D7"/>
    <w:rsid w:val="00E612E2"/>
    <w:rsid w:val="00E61350"/>
    <w:rsid w:val="00E6154E"/>
    <w:rsid w:val="00E61823"/>
    <w:rsid w:val="00E61938"/>
    <w:rsid w:val="00E61989"/>
    <w:rsid w:val="00E619DB"/>
    <w:rsid w:val="00E61BD1"/>
    <w:rsid w:val="00E61C17"/>
    <w:rsid w:val="00E61C26"/>
    <w:rsid w:val="00E61C36"/>
    <w:rsid w:val="00E61D42"/>
    <w:rsid w:val="00E61EF7"/>
    <w:rsid w:val="00E61FA4"/>
    <w:rsid w:val="00E62056"/>
    <w:rsid w:val="00E6206E"/>
    <w:rsid w:val="00E621A3"/>
    <w:rsid w:val="00E624A6"/>
    <w:rsid w:val="00E62620"/>
    <w:rsid w:val="00E626D9"/>
    <w:rsid w:val="00E62756"/>
    <w:rsid w:val="00E62928"/>
    <w:rsid w:val="00E629D9"/>
    <w:rsid w:val="00E62ABC"/>
    <w:rsid w:val="00E62ADD"/>
    <w:rsid w:val="00E62BA9"/>
    <w:rsid w:val="00E62C19"/>
    <w:rsid w:val="00E62C57"/>
    <w:rsid w:val="00E62D2E"/>
    <w:rsid w:val="00E62D71"/>
    <w:rsid w:val="00E62E24"/>
    <w:rsid w:val="00E62EF7"/>
    <w:rsid w:val="00E630C2"/>
    <w:rsid w:val="00E631D2"/>
    <w:rsid w:val="00E63250"/>
    <w:rsid w:val="00E63298"/>
    <w:rsid w:val="00E632D8"/>
    <w:rsid w:val="00E6339D"/>
    <w:rsid w:val="00E6341C"/>
    <w:rsid w:val="00E634C4"/>
    <w:rsid w:val="00E635B3"/>
    <w:rsid w:val="00E636CB"/>
    <w:rsid w:val="00E637A1"/>
    <w:rsid w:val="00E637E0"/>
    <w:rsid w:val="00E63877"/>
    <w:rsid w:val="00E639CE"/>
    <w:rsid w:val="00E63A64"/>
    <w:rsid w:val="00E63A9E"/>
    <w:rsid w:val="00E63CB9"/>
    <w:rsid w:val="00E63DC8"/>
    <w:rsid w:val="00E63EE7"/>
    <w:rsid w:val="00E63FC7"/>
    <w:rsid w:val="00E64174"/>
    <w:rsid w:val="00E641E7"/>
    <w:rsid w:val="00E64224"/>
    <w:rsid w:val="00E642CE"/>
    <w:rsid w:val="00E6438D"/>
    <w:rsid w:val="00E643FB"/>
    <w:rsid w:val="00E645EC"/>
    <w:rsid w:val="00E64690"/>
    <w:rsid w:val="00E64708"/>
    <w:rsid w:val="00E6480A"/>
    <w:rsid w:val="00E64B69"/>
    <w:rsid w:val="00E64BE2"/>
    <w:rsid w:val="00E64C00"/>
    <w:rsid w:val="00E64C69"/>
    <w:rsid w:val="00E64CB3"/>
    <w:rsid w:val="00E64EAF"/>
    <w:rsid w:val="00E64F2F"/>
    <w:rsid w:val="00E64F73"/>
    <w:rsid w:val="00E64FDB"/>
    <w:rsid w:val="00E651CB"/>
    <w:rsid w:val="00E65212"/>
    <w:rsid w:val="00E6528A"/>
    <w:rsid w:val="00E6535C"/>
    <w:rsid w:val="00E654DC"/>
    <w:rsid w:val="00E655E5"/>
    <w:rsid w:val="00E656F9"/>
    <w:rsid w:val="00E65825"/>
    <w:rsid w:val="00E658BB"/>
    <w:rsid w:val="00E6592B"/>
    <w:rsid w:val="00E659E9"/>
    <w:rsid w:val="00E65AC4"/>
    <w:rsid w:val="00E65B16"/>
    <w:rsid w:val="00E65B33"/>
    <w:rsid w:val="00E65B35"/>
    <w:rsid w:val="00E65C64"/>
    <w:rsid w:val="00E65D78"/>
    <w:rsid w:val="00E66081"/>
    <w:rsid w:val="00E660BC"/>
    <w:rsid w:val="00E6617B"/>
    <w:rsid w:val="00E661E5"/>
    <w:rsid w:val="00E661EF"/>
    <w:rsid w:val="00E6624D"/>
    <w:rsid w:val="00E66260"/>
    <w:rsid w:val="00E66331"/>
    <w:rsid w:val="00E66354"/>
    <w:rsid w:val="00E66439"/>
    <w:rsid w:val="00E66465"/>
    <w:rsid w:val="00E665D6"/>
    <w:rsid w:val="00E6698D"/>
    <w:rsid w:val="00E66BBF"/>
    <w:rsid w:val="00E66C0C"/>
    <w:rsid w:val="00E66DA3"/>
    <w:rsid w:val="00E66DDF"/>
    <w:rsid w:val="00E66F15"/>
    <w:rsid w:val="00E66FDC"/>
    <w:rsid w:val="00E670F0"/>
    <w:rsid w:val="00E67104"/>
    <w:rsid w:val="00E6715C"/>
    <w:rsid w:val="00E6719F"/>
    <w:rsid w:val="00E67316"/>
    <w:rsid w:val="00E674D9"/>
    <w:rsid w:val="00E674E9"/>
    <w:rsid w:val="00E67507"/>
    <w:rsid w:val="00E67552"/>
    <w:rsid w:val="00E6763F"/>
    <w:rsid w:val="00E67719"/>
    <w:rsid w:val="00E67958"/>
    <w:rsid w:val="00E67A58"/>
    <w:rsid w:val="00E67AFF"/>
    <w:rsid w:val="00E67B31"/>
    <w:rsid w:val="00E67BAF"/>
    <w:rsid w:val="00E67BBE"/>
    <w:rsid w:val="00E67CB9"/>
    <w:rsid w:val="00E67CFE"/>
    <w:rsid w:val="00E67E27"/>
    <w:rsid w:val="00E67E59"/>
    <w:rsid w:val="00E67F42"/>
    <w:rsid w:val="00E67F74"/>
    <w:rsid w:val="00E67FB6"/>
    <w:rsid w:val="00E7014A"/>
    <w:rsid w:val="00E701D4"/>
    <w:rsid w:val="00E70425"/>
    <w:rsid w:val="00E70469"/>
    <w:rsid w:val="00E70553"/>
    <w:rsid w:val="00E705E3"/>
    <w:rsid w:val="00E706E0"/>
    <w:rsid w:val="00E70923"/>
    <w:rsid w:val="00E7096E"/>
    <w:rsid w:val="00E70985"/>
    <w:rsid w:val="00E70BB0"/>
    <w:rsid w:val="00E70BEC"/>
    <w:rsid w:val="00E70C82"/>
    <w:rsid w:val="00E70CBD"/>
    <w:rsid w:val="00E70E56"/>
    <w:rsid w:val="00E70EF5"/>
    <w:rsid w:val="00E71030"/>
    <w:rsid w:val="00E71088"/>
    <w:rsid w:val="00E712B7"/>
    <w:rsid w:val="00E71324"/>
    <w:rsid w:val="00E71325"/>
    <w:rsid w:val="00E71431"/>
    <w:rsid w:val="00E71657"/>
    <w:rsid w:val="00E71659"/>
    <w:rsid w:val="00E7189A"/>
    <w:rsid w:val="00E718D7"/>
    <w:rsid w:val="00E71B1E"/>
    <w:rsid w:val="00E71B72"/>
    <w:rsid w:val="00E71BBD"/>
    <w:rsid w:val="00E71CF7"/>
    <w:rsid w:val="00E71ED9"/>
    <w:rsid w:val="00E71EE3"/>
    <w:rsid w:val="00E720C3"/>
    <w:rsid w:val="00E720D2"/>
    <w:rsid w:val="00E72199"/>
    <w:rsid w:val="00E72288"/>
    <w:rsid w:val="00E72329"/>
    <w:rsid w:val="00E72469"/>
    <w:rsid w:val="00E7248A"/>
    <w:rsid w:val="00E72587"/>
    <w:rsid w:val="00E725A3"/>
    <w:rsid w:val="00E72910"/>
    <w:rsid w:val="00E72BDF"/>
    <w:rsid w:val="00E72C5D"/>
    <w:rsid w:val="00E72E52"/>
    <w:rsid w:val="00E72E77"/>
    <w:rsid w:val="00E72E8F"/>
    <w:rsid w:val="00E72F3D"/>
    <w:rsid w:val="00E72F5C"/>
    <w:rsid w:val="00E73129"/>
    <w:rsid w:val="00E7320F"/>
    <w:rsid w:val="00E732DD"/>
    <w:rsid w:val="00E7335B"/>
    <w:rsid w:val="00E733DF"/>
    <w:rsid w:val="00E73400"/>
    <w:rsid w:val="00E73411"/>
    <w:rsid w:val="00E7361B"/>
    <w:rsid w:val="00E73809"/>
    <w:rsid w:val="00E739CA"/>
    <w:rsid w:val="00E739DE"/>
    <w:rsid w:val="00E739EB"/>
    <w:rsid w:val="00E73AD5"/>
    <w:rsid w:val="00E73B3F"/>
    <w:rsid w:val="00E73BCA"/>
    <w:rsid w:val="00E73CE3"/>
    <w:rsid w:val="00E73D73"/>
    <w:rsid w:val="00E73F24"/>
    <w:rsid w:val="00E73FE5"/>
    <w:rsid w:val="00E7406F"/>
    <w:rsid w:val="00E7410B"/>
    <w:rsid w:val="00E74122"/>
    <w:rsid w:val="00E74248"/>
    <w:rsid w:val="00E7426E"/>
    <w:rsid w:val="00E74337"/>
    <w:rsid w:val="00E74520"/>
    <w:rsid w:val="00E74629"/>
    <w:rsid w:val="00E74693"/>
    <w:rsid w:val="00E746B6"/>
    <w:rsid w:val="00E749E2"/>
    <w:rsid w:val="00E74A14"/>
    <w:rsid w:val="00E74A40"/>
    <w:rsid w:val="00E74BB1"/>
    <w:rsid w:val="00E74C0F"/>
    <w:rsid w:val="00E74C6B"/>
    <w:rsid w:val="00E74CAA"/>
    <w:rsid w:val="00E74DCC"/>
    <w:rsid w:val="00E74E0C"/>
    <w:rsid w:val="00E74E8E"/>
    <w:rsid w:val="00E74F60"/>
    <w:rsid w:val="00E75019"/>
    <w:rsid w:val="00E75075"/>
    <w:rsid w:val="00E751A7"/>
    <w:rsid w:val="00E7522A"/>
    <w:rsid w:val="00E7528D"/>
    <w:rsid w:val="00E7559E"/>
    <w:rsid w:val="00E75794"/>
    <w:rsid w:val="00E75937"/>
    <w:rsid w:val="00E75C83"/>
    <w:rsid w:val="00E75CAC"/>
    <w:rsid w:val="00E75CDB"/>
    <w:rsid w:val="00E75D65"/>
    <w:rsid w:val="00E76078"/>
    <w:rsid w:val="00E76089"/>
    <w:rsid w:val="00E76196"/>
    <w:rsid w:val="00E76225"/>
    <w:rsid w:val="00E762D7"/>
    <w:rsid w:val="00E7635E"/>
    <w:rsid w:val="00E764A2"/>
    <w:rsid w:val="00E76532"/>
    <w:rsid w:val="00E7656E"/>
    <w:rsid w:val="00E766F1"/>
    <w:rsid w:val="00E766F5"/>
    <w:rsid w:val="00E76746"/>
    <w:rsid w:val="00E767AA"/>
    <w:rsid w:val="00E7696B"/>
    <w:rsid w:val="00E76977"/>
    <w:rsid w:val="00E76982"/>
    <w:rsid w:val="00E76A01"/>
    <w:rsid w:val="00E76B0D"/>
    <w:rsid w:val="00E76B91"/>
    <w:rsid w:val="00E76BED"/>
    <w:rsid w:val="00E76CDB"/>
    <w:rsid w:val="00E76D71"/>
    <w:rsid w:val="00E76D8A"/>
    <w:rsid w:val="00E76E1F"/>
    <w:rsid w:val="00E76ED7"/>
    <w:rsid w:val="00E76F04"/>
    <w:rsid w:val="00E77009"/>
    <w:rsid w:val="00E7714A"/>
    <w:rsid w:val="00E7718D"/>
    <w:rsid w:val="00E77294"/>
    <w:rsid w:val="00E772BA"/>
    <w:rsid w:val="00E772BE"/>
    <w:rsid w:val="00E772F6"/>
    <w:rsid w:val="00E7734E"/>
    <w:rsid w:val="00E773CC"/>
    <w:rsid w:val="00E77457"/>
    <w:rsid w:val="00E774DD"/>
    <w:rsid w:val="00E775AE"/>
    <w:rsid w:val="00E7766C"/>
    <w:rsid w:val="00E7783B"/>
    <w:rsid w:val="00E77850"/>
    <w:rsid w:val="00E77A39"/>
    <w:rsid w:val="00E77AEB"/>
    <w:rsid w:val="00E77B1A"/>
    <w:rsid w:val="00E77B74"/>
    <w:rsid w:val="00E77BC3"/>
    <w:rsid w:val="00E77D75"/>
    <w:rsid w:val="00E77F69"/>
    <w:rsid w:val="00E77F70"/>
    <w:rsid w:val="00E77F84"/>
    <w:rsid w:val="00E8005A"/>
    <w:rsid w:val="00E801EF"/>
    <w:rsid w:val="00E80314"/>
    <w:rsid w:val="00E8053B"/>
    <w:rsid w:val="00E805BD"/>
    <w:rsid w:val="00E80619"/>
    <w:rsid w:val="00E8085F"/>
    <w:rsid w:val="00E8092D"/>
    <w:rsid w:val="00E809B1"/>
    <w:rsid w:val="00E809DE"/>
    <w:rsid w:val="00E80BC4"/>
    <w:rsid w:val="00E80D25"/>
    <w:rsid w:val="00E80D8A"/>
    <w:rsid w:val="00E80E46"/>
    <w:rsid w:val="00E80EF6"/>
    <w:rsid w:val="00E80F4F"/>
    <w:rsid w:val="00E80F60"/>
    <w:rsid w:val="00E811CC"/>
    <w:rsid w:val="00E811F6"/>
    <w:rsid w:val="00E81255"/>
    <w:rsid w:val="00E8131B"/>
    <w:rsid w:val="00E81330"/>
    <w:rsid w:val="00E814A2"/>
    <w:rsid w:val="00E81655"/>
    <w:rsid w:val="00E816C4"/>
    <w:rsid w:val="00E818C1"/>
    <w:rsid w:val="00E81A98"/>
    <w:rsid w:val="00E81B38"/>
    <w:rsid w:val="00E81B68"/>
    <w:rsid w:val="00E81BE7"/>
    <w:rsid w:val="00E81C1F"/>
    <w:rsid w:val="00E81C68"/>
    <w:rsid w:val="00E81C97"/>
    <w:rsid w:val="00E81D02"/>
    <w:rsid w:val="00E81D65"/>
    <w:rsid w:val="00E81F74"/>
    <w:rsid w:val="00E82044"/>
    <w:rsid w:val="00E82105"/>
    <w:rsid w:val="00E8213C"/>
    <w:rsid w:val="00E821F0"/>
    <w:rsid w:val="00E82247"/>
    <w:rsid w:val="00E822C3"/>
    <w:rsid w:val="00E82370"/>
    <w:rsid w:val="00E823EB"/>
    <w:rsid w:val="00E825A4"/>
    <w:rsid w:val="00E8263F"/>
    <w:rsid w:val="00E8271E"/>
    <w:rsid w:val="00E8282A"/>
    <w:rsid w:val="00E829DC"/>
    <w:rsid w:val="00E82AFC"/>
    <w:rsid w:val="00E82BC1"/>
    <w:rsid w:val="00E82BEF"/>
    <w:rsid w:val="00E82C95"/>
    <w:rsid w:val="00E82CBB"/>
    <w:rsid w:val="00E82DAB"/>
    <w:rsid w:val="00E82DF4"/>
    <w:rsid w:val="00E82E91"/>
    <w:rsid w:val="00E82F2B"/>
    <w:rsid w:val="00E82F75"/>
    <w:rsid w:val="00E83075"/>
    <w:rsid w:val="00E83103"/>
    <w:rsid w:val="00E83394"/>
    <w:rsid w:val="00E8343F"/>
    <w:rsid w:val="00E8369A"/>
    <w:rsid w:val="00E83721"/>
    <w:rsid w:val="00E83785"/>
    <w:rsid w:val="00E837DB"/>
    <w:rsid w:val="00E83938"/>
    <w:rsid w:val="00E83BCA"/>
    <w:rsid w:val="00E83C6C"/>
    <w:rsid w:val="00E83CF1"/>
    <w:rsid w:val="00E83D05"/>
    <w:rsid w:val="00E83FA3"/>
    <w:rsid w:val="00E83FD6"/>
    <w:rsid w:val="00E84041"/>
    <w:rsid w:val="00E84060"/>
    <w:rsid w:val="00E8408F"/>
    <w:rsid w:val="00E84294"/>
    <w:rsid w:val="00E842A9"/>
    <w:rsid w:val="00E84307"/>
    <w:rsid w:val="00E844AF"/>
    <w:rsid w:val="00E84549"/>
    <w:rsid w:val="00E84684"/>
    <w:rsid w:val="00E8475C"/>
    <w:rsid w:val="00E847F6"/>
    <w:rsid w:val="00E849B8"/>
    <w:rsid w:val="00E84AE4"/>
    <w:rsid w:val="00E84AF1"/>
    <w:rsid w:val="00E84E7C"/>
    <w:rsid w:val="00E84F34"/>
    <w:rsid w:val="00E851E7"/>
    <w:rsid w:val="00E852DA"/>
    <w:rsid w:val="00E8542D"/>
    <w:rsid w:val="00E85470"/>
    <w:rsid w:val="00E8549F"/>
    <w:rsid w:val="00E8585C"/>
    <w:rsid w:val="00E858B4"/>
    <w:rsid w:val="00E858CF"/>
    <w:rsid w:val="00E8592E"/>
    <w:rsid w:val="00E859F3"/>
    <w:rsid w:val="00E85AE2"/>
    <w:rsid w:val="00E85B8E"/>
    <w:rsid w:val="00E85D9E"/>
    <w:rsid w:val="00E85E54"/>
    <w:rsid w:val="00E85E71"/>
    <w:rsid w:val="00E85F22"/>
    <w:rsid w:val="00E86110"/>
    <w:rsid w:val="00E8616E"/>
    <w:rsid w:val="00E86405"/>
    <w:rsid w:val="00E86580"/>
    <w:rsid w:val="00E866EC"/>
    <w:rsid w:val="00E8672C"/>
    <w:rsid w:val="00E8673F"/>
    <w:rsid w:val="00E86743"/>
    <w:rsid w:val="00E867FB"/>
    <w:rsid w:val="00E86852"/>
    <w:rsid w:val="00E8686B"/>
    <w:rsid w:val="00E868A3"/>
    <w:rsid w:val="00E8692F"/>
    <w:rsid w:val="00E8697E"/>
    <w:rsid w:val="00E869DF"/>
    <w:rsid w:val="00E86B40"/>
    <w:rsid w:val="00E86C76"/>
    <w:rsid w:val="00E86CDE"/>
    <w:rsid w:val="00E86D84"/>
    <w:rsid w:val="00E86E79"/>
    <w:rsid w:val="00E86E9D"/>
    <w:rsid w:val="00E86EE2"/>
    <w:rsid w:val="00E86F0D"/>
    <w:rsid w:val="00E86F1D"/>
    <w:rsid w:val="00E87025"/>
    <w:rsid w:val="00E870F7"/>
    <w:rsid w:val="00E871A0"/>
    <w:rsid w:val="00E87396"/>
    <w:rsid w:val="00E87421"/>
    <w:rsid w:val="00E874D5"/>
    <w:rsid w:val="00E874E0"/>
    <w:rsid w:val="00E8751F"/>
    <w:rsid w:val="00E875AC"/>
    <w:rsid w:val="00E875BA"/>
    <w:rsid w:val="00E87642"/>
    <w:rsid w:val="00E8778F"/>
    <w:rsid w:val="00E87824"/>
    <w:rsid w:val="00E8784C"/>
    <w:rsid w:val="00E8789D"/>
    <w:rsid w:val="00E87919"/>
    <w:rsid w:val="00E87940"/>
    <w:rsid w:val="00E87975"/>
    <w:rsid w:val="00E87A3F"/>
    <w:rsid w:val="00E87ADF"/>
    <w:rsid w:val="00E87B39"/>
    <w:rsid w:val="00E87BC6"/>
    <w:rsid w:val="00E87BCC"/>
    <w:rsid w:val="00E87C28"/>
    <w:rsid w:val="00E87C99"/>
    <w:rsid w:val="00E87D11"/>
    <w:rsid w:val="00E87FF3"/>
    <w:rsid w:val="00E90094"/>
    <w:rsid w:val="00E90276"/>
    <w:rsid w:val="00E90279"/>
    <w:rsid w:val="00E903E2"/>
    <w:rsid w:val="00E908A3"/>
    <w:rsid w:val="00E90903"/>
    <w:rsid w:val="00E90978"/>
    <w:rsid w:val="00E90AD7"/>
    <w:rsid w:val="00E90B4A"/>
    <w:rsid w:val="00E90BDE"/>
    <w:rsid w:val="00E90D89"/>
    <w:rsid w:val="00E90D9B"/>
    <w:rsid w:val="00E90E98"/>
    <w:rsid w:val="00E91165"/>
    <w:rsid w:val="00E9132E"/>
    <w:rsid w:val="00E91409"/>
    <w:rsid w:val="00E914CE"/>
    <w:rsid w:val="00E914EA"/>
    <w:rsid w:val="00E91561"/>
    <w:rsid w:val="00E91573"/>
    <w:rsid w:val="00E9172D"/>
    <w:rsid w:val="00E9176C"/>
    <w:rsid w:val="00E919A1"/>
    <w:rsid w:val="00E919E1"/>
    <w:rsid w:val="00E91A81"/>
    <w:rsid w:val="00E920C7"/>
    <w:rsid w:val="00E9210E"/>
    <w:rsid w:val="00E92216"/>
    <w:rsid w:val="00E922FF"/>
    <w:rsid w:val="00E92350"/>
    <w:rsid w:val="00E927A5"/>
    <w:rsid w:val="00E928DC"/>
    <w:rsid w:val="00E928EB"/>
    <w:rsid w:val="00E929FA"/>
    <w:rsid w:val="00E92A7D"/>
    <w:rsid w:val="00E92A83"/>
    <w:rsid w:val="00E92AAD"/>
    <w:rsid w:val="00E92B2D"/>
    <w:rsid w:val="00E92C93"/>
    <w:rsid w:val="00E92D44"/>
    <w:rsid w:val="00E92DB9"/>
    <w:rsid w:val="00E92DC5"/>
    <w:rsid w:val="00E92DC6"/>
    <w:rsid w:val="00E92EFA"/>
    <w:rsid w:val="00E92FE4"/>
    <w:rsid w:val="00E93052"/>
    <w:rsid w:val="00E9312F"/>
    <w:rsid w:val="00E93170"/>
    <w:rsid w:val="00E93218"/>
    <w:rsid w:val="00E93264"/>
    <w:rsid w:val="00E932CB"/>
    <w:rsid w:val="00E9333D"/>
    <w:rsid w:val="00E934B8"/>
    <w:rsid w:val="00E93649"/>
    <w:rsid w:val="00E93650"/>
    <w:rsid w:val="00E936A7"/>
    <w:rsid w:val="00E936A8"/>
    <w:rsid w:val="00E93865"/>
    <w:rsid w:val="00E93972"/>
    <w:rsid w:val="00E93A36"/>
    <w:rsid w:val="00E93A4C"/>
    <w:rsid w:val="00E93B23"/>
    <w:rsid w:val="00E93BAF"/>
    <w:rsid w:val="00E93BBF"/>
    <w:rsid w:val="00E93C98"/>
    <w:rsid w:val="00E93C9F"/>
    <w:rsid w:val="00E93CC5"/>
    <w:rsid w:val="00E93D03"/>
    <w:rsid w:val="00E93E7B"/>
    <w:rsid w:val="00E940A2"/>
    <w:rsid w:val="00E940E8"/>
    <w:rsid w:val="00E94328"/>
    <w:rsid w:val="00E94395"/>
    <w:rsid w:val="00E944AA"/>
    <w:rsid w:val="00E944DB"/>
    <w:rsid w:val="00E9466B"/>
    <w:rsid w:val="00E947FA"/>
    <w:rsid w:val="00E94C87"/>
    <w:rsid w:val="00E94D24"/>
    <w:rsid w:val="00E94F2A"/>
    <w:rsid w:val="00E9501E"/>
    <w:rsid w:val="00E95161"/>
    <w:rsid w:val="00E952D7"/>
    <w:rsid w:val="00E95354"/>
    <w:rsid w:val="00E953B3"/>
    <w:rsid w:val="00E95467"/>
    <w:rsid w:val="00E95638"/>
    <w:rsid w:val="00E956FD"/>
    <w:rsid w:val="00E95770"/>
    <w:rsid w:val="00E95786"/>
    <w:rsid w:val="00E95880"/>
    <w:rsid w:val="00E95890"/>
    <w:rsid w:val="00E959F1"/>
    <w:rsid w:val="00E95AD1"/>
    <w:rsid w:val="00E95B10"/>
    <w:rsid w:val="00E95C41"/>
    <w:rsid w:val="00E95C4D"/>
    <w:rsid w:val="00E95E10"/>
    <w:rsid w:val="00E95E7E"/>
    <w:rsid w:val="00E95E9A"/>
    <w:rsid w:val="00E9601F"/>
    <w:rsid w:val="00E961C7"/>
    <w:rsid w:val="00E9633F"/>
    <w:rsid w:val="00E96343"/>
    <w:rsid w:val="00E963BA"/>
    <w:rsid w:val="00E964C3"/>
    <w:rsid w:val="00E964D5"/>
    <w:rsid w:val="00E965E8"/>
    <w:rsid w:val="00E968CF"/>
    <w:rsid w:val="00E969DD"/>
    <w:rsid w:val="00E96A43"/>
    <w:rsid w:val="00E96A4F"/>
    <w:rsid w:val="00E96A72"/>
    <w:rsid w:val="00E96DAF"/>
    <w:rsid w:val="00E96E44"/>
    <w:rsid w:val="00E97123"/>
    <w:rsid w:val="00E97152"/>
    <w:rsid w:val="00E9715A"/>
    <w:rsid w:val="00E9737B"/>
    <w:rsid w:val="00E973A4"/>
    <w:rsid w:val="00E973C5"/>
    <w:rsid w:val="00E97405"/>
    <w:rsid w:val="00E97767"/>
    <w:rsid w:val="00E977E9"/>
    <w:rsid w:val="00E97815"/>
    <w:rsid w:val="00E97BC1"/>
    <w:rsid w:val="00E97CCA"/>
    <w:rsid w:val="00E97D1F"/>
    <w:rsid w:val="00E97D3C"/>
    <w:rsid w:val="00E97E5C"/>
    <w:rsid w:val="00EA0271"/>
    <w:rsid w:val="00EA02B3"/>
    <w:rsid w:val="00EA0669"/>
    <w:rsid w:val="00EA0766"/>
    <w:rsid w:val="00EA086A"/>
    <w:rsid w:val="00EA09BB"/>
    <w:rsid w:val="00EA0A37"/>
    <w:rsid w:val="00EA0B51"/>
    <w:rsid w:val="00EA0BF3"/>
    <w:rsid w:val="00EA0C7A"/>
    <w:rsid w:val="00EA0D62"/>
    <w:rsid w:val="00EA0DC5"/>
    <w:rsid w:val="00EA0E6D"/>
    <w:rsid w:val="00EA1163"/>
    <w:rsid w:val="00EA1181"/>
    <w:rsid w:val="00EA1213"/>
    <w:rsid w:val="00EA1230"/>
    <w:rsid w:val="00EA1425"/>
    <w:rsid w:val="00EA145A"/>
    <w:rsid w:val="00EA1463"/>
    <w:rsid w:val="00EA1535"/>
    <w:rsid w:val="00EA1555"/>
    <w:rsid w:val="00EA1605"/>
    <w:rsid w:val="00EA163D"/>
    <w:rsid w:val="00EA197D"/>
    <w:rsid w:val="00EA19F8"/>
    <w:rsid w:val="00EA1A56"/>
    <w:rsid w:val="00EA1AB0"/>
    <w:rsid w:val="00EA1B99"/>
    <w:rsid w:val="00EA1BF7"/>
    <w:rsid w:val="00EA1C56"/>
    <w:rsid w:val="00EA1CB9"/>
    <w:rsid w:val="00EA1EBE"/>
    <w:rsid w:val="00EA2083"/>
    <w:rsid w:val="00EA2152"/>
    <w:rsid w:val="00EA24B2"/>
    <w:rsid w:val="00EA2868"/>
    <w:rsid w:val="00EA29E5"/>
    <w:rsid w:val="00EA2A0E"/>
    <w:rsid w:val="00EA2A43"/>
    <w:rsid w:val="00EA2D9E"/>
    <w:rsid w:val="00EA2DD0"/>
    <w:rsid w:val="00EA300D"/>
    <w:rsid w:val="00EA306A"/>
    <w:rsid w:val="00EA312C"/>
    <w:rsid w:val="00EA3243"/>
    <w:rsid w:val="00EA3247"/>
    <w:rsid w:val="00EA334C"/>
    <w:rsid w:val="00EA3370"/>
    <w:rsid w:val="00EA34CB"/>
    <w:rsid w:val="00EA3553"/>
    <w:rsid w:val="00EA35B2"/>
    <w:rsid w:val="00EA3629"/>
    <w:rsid w:val="00EA36BC"/>
    <w:rsid w:val="00EA3744"/>
    <w:rsid w:val="00EA376A"/>
    <w:rsid w:val="00EA37CC"/>
    <w:rsid w:val="00EA37E3"/>
    <w:rsid w:val="00EA3818"/>
    <w:rsid w:val="00EA3904"/>
    <w:rsid w:val="00EA3AD5"/>
    <w:rsid w:val="00EA3E92"/>
    <w:rsid w:val="00EA3ECA"/>
    <w:rsid w:val="00EA3EF0"/>
    <w:rsid w:val="00EA3FC8"/>
    <w:rsid w:val="00EA3FF8"/>
    <w:rsid w:val="00EA4008"/>
    <w:rsid w:val="00EA4197"/>
    <w:rsid w:val="00EA41D6"/>
    <w:rsid w:val="00EA41FB"/>
    <w:rsid w:val="00EA43E3"/>
    <w:rsid w:val="00EA455F"/>
    <w:rsid w:val="00EA45B9"/>
    <w:rsid w:val="00EA460D"/>
    <w:rsid w:val="00EA47BB"/>
    <w:rsid w:val="00EA47FC"/>
    <w:rsid w:val="00EA49D8"/>
    <w:rsid w:val="00EA4A0C"/>
    <w:rsid w:val="00EA4AC3"/>
    <w:rsid w:val="00EA4C11"/>
    <w:rsid w:val="00EA4E5C"/>
    <w:rsid w:val="00EA4EC3"/>
    <w:rsid w:val="00EA4F02"/>
    <w:rsid w:val="00EA4FAD"/>
    <w:rsid w:val="00EA506B"/>
    <w:rsid w:val="00EA5077"/>
    <w:rsid w:val="00EA5299"/>
    <w:rsid w:val="00EA52A9"/>
    <w:rsid w:val="00EA52D8"/>
    <w:rsid w:val="00EA52EC"/>
    <w:rsid w:val="00EA5524"/>
    <w:rsid w:val="00EA565B"/>
    <w:rsid w:val="00EA56D8"/>
    <w:rsid w:val="00EA5820"/>
    <w:rsid w:val="00EA5880"/>
    <w:rsid w:val="00EA588D"/>
    <w:rsid w:val="00EA58EE"/>
    <w:rsid w:val="00EA5BA1"/>
    <w:rsid w:val="00EA5E44"/>
    <w:rsid w:val="00EA6084"/>
    <w:rsid w:val="00EA6089"/>
    <w:rsid w:val="00EA6106"/>
    <w:rsid w:val="00EA61CD"/>
    <w:rsid w:val="00EA622E"/>
    <w:rsid w:val="00EA63AB"/>
    <w:rsid w:val="00EA643C"/>
    <w:rsid w:val="00EA6473"/>
    <w:rsid w:val="00EA657B"/>
    <w:rsid w:val="00EA659B"/>
    <w:rsid w:val="00EA666C"/>
    <w:rsid w:val="00EA66E0"/>
    <w:rsid w:val="00EA67F2"/>
    <w:rsid w:val="00EA6908"/>
    <w:rsid w:val="00EA69B2"/>
    <w:rsid w:val="00EA6A9B"/>
    <w:rsid w:val="00EA6AD3"/>
    <w:rsid w:val="00EA6B8A"/>
    <w:rsid w:val="00EA6BB3"/>
    <w:rsid w:val="00EA6C83"/>
    <w:rsid w:val="00EA6C9A"/>
    <w:rsid w:val="00EA6CCB"/>
    <w:rsid w:val="00EA6CCC"/>
    <w:rsid w:val="00EA6DA7"/>
    <w:rsid w:val="00EA6E09"/>
    <w:rsid w:val="00EA7025"/>
    <w:rsid w:val="00EA7083"/>
    <w:rsid w:val="00EA7166"/>
    <w:rsid w:val="00EA72CA"/>
    <w:rsid w:val="00EA733A"/>
    <w:rsid w:val="00EA7498"/>
    <w:rsid w:val="00EA771F"/>
    <w:rsid w:val="00EA79A9"/>
    <w:rsid w:val="00EA7B30"/>
    <w:rsid w:val="00EA7B3C"/>
    <w:rsid w:val="00EA7B93"/>
    <w:rsid w:val="00EA7CB0"/>
    <w:rsid w:val="00EA7D99"/>
    <w:rsid w:val="00EA7E2C"/>
    <w:rsid w:val="00EA7EF4"/>
    <w:rsid w:val="00EA7F03"/>
    <w:rsid w:val="00EB0025"/>
    <w:rsid w:val="00EB01F1"/>
    <w:rsid w:val="00EB027E"/>
    <w:rsid w:val="00EB0287"/>
    <w:rsid w:val="00EB0378"/>
    <w:rsid w:val="00EB03F7"/>
    <w:rsid w:val="00EB04DB"/>
    <w:rsid w:val="00EB0699"/>
    <w:rsid w:val="00EB071D"/>
    <w:rsid w:val="00EB0768"/>
    <w:rsid w:val="00EB080B"/>
    <w:rsid w:val="00EB08F1"/>
    <w:rsid w:val="00EB0A37"/>
    <w:rsid w:val="00EB0A6C"/>
    <w:rsid w:val="00EB0B27"/>
    <w:rsid w:val="00EB0B30"/>
    <w:rsid w:val="00EB0B43"/>
    <w:rsid w:val="00EB0B48"/>
    <w:rsid w:val="00EB0BEF"/>
    <w:rsid w:val="00EB0D67"/>
    <w:rsid w:val="00EB0E24"/>
    <w:rsid w:val="00EB0E3B"/>
    <w:rsid w:val="00EB0F23"/>
    <w:rsid w:val="00EB1080"/>
    <w:rsid w:val="00EB10A8"/>
    <w:rsid w:val="00EB12E6"/>
    <w:rsid w:val="00EB13DB"/>
    <w:rsid w:val="00EB1470"/>
    <w:rsid w:val="00EB1507"/>
    <w:rsid w:val="00EB1698"/>
    <w:rsid w:val="00EB194A"/>
    <w:rsid w:val="00EB1B28"/>
    <w:rsid w:val="00EB1BF3"/>
    <w:rsid w:val="00EB1C65"/>
    <w:rsid w:val="00EB1CC0"/>
    <w:rsid w:val="00EB1D15"/>
    <w:rsid w:val="00EB1D31"/>
    <w:rsid w:val="00EB1D36"/>
    <w:rsid w:val="00EB1EAB"/>
    <w:rsid w:val="00EB1F04"/>
    <w:rsid w:val="00EB1F4C"/>
    <w:rsid w:val="00EB203C"/>
    <w:rsid w:val="00EB20B0"/>
    <w:rsid w:val="00EB218B"/>
    <w:rsid w:val="00EB21BE"/>
    <w:rsid w:val="00EB23A4"/>
    <w:rsid w:val="00EB2494"/>
    <w:rsid w:val="00EB24AF"/>
    <w:rsid w:val="00EB271B"/>
    <w:rsid w:val="00EB2729"/>
    <w:rsid w:val="00EB27A3"/>
    <w:rsid w:val="00EB294A"/>
    <w:rsid w:val="00EB2B52"/>
    <w:rsid w:val="00EB2B96"/>
    <w:rsid w:val="00EB2D6D"/>
    <w:rsid w:val="00EB2DD8"/>
    <w:rsid w:val="00EB2E38"/>
    <w:rsid w:val="00EB2EEF"/>
    <w:rsid w:val="00EB2F52"/>
    <w:rsid w:val="00EB2F57"/>
    <w:rsid w:val="00EB2F8D"/>
    <w:rsid w:val="00EB2F9F"/>
    <w:rsid w:val="00EB3107"/>
    <w:rsid w:val="00EB3134"/>
    <w:rsid w:val="00EB3319"/>
    <w:rsid w:val="00EB3339"/>
    <w:rsid w:val="00EB333D"/>
    <w:rsid w:val="00EB3362"/>
    <w:rsid w:val="00EB33AE"/>
    <w:rsid w:val="00EB34A1"/>
    <w:rsid w:val="00EB3753"/>
    <w:rsid w:val="00EB379A"/>
    <w:rsid w:val="00EB3A11"/>
    <w:rsid w:val="00EB3AB0"/>
    <w:rsid w:val="00EB3D8A"/>
    <w:rsid w:val="00EB4011"/>
    <w:rsid w:val="00EB40A3"/>
    <w:rsid w:val="00EB4197"/>
    <w:rsid w:val="00EB42B6"/>
    <w:rsid w:val="00EB4322"/>
    <w:rsid w:val="00EB433B"/>
    <w:rsid w:val="00EB4619"/>
    <w:rsid w:val="00EB4836"/>
    <w:rsid w:val="00EB4ACB"/>
    <w:rsid w:val="00EB4B12"/>
    <w:rsid w:val="00EB4B53"/>
    <w:rsid w:val="00EB4B89"/>
    <w:rsid w:val="00EB4BA5"/>
    <w:rsid w:val="00EB4C98"/>
    <w:rsid w:val="00EB4C9B"/>
    <w:rsid w:val="00EB4CFA"/>
    <w:rsid w:val="00EB4D9B"/>
    <w:rsid w:val="00EB4DE8"/>
    <w:rsid w:val="00EB4F23"/>
    <w:rsid w:val="00EB4F2D"/>
    <w:rsid w:val="00EB4F98"/>
    <w:rsid w:val="00EB4FF4"/>
    <w:rsid w:val="00EB5042"/>
    <w:rsid w:val="00EB53AD"/>
    <w:rsid w:val="00EB5456"/>
    <w:rsid w:val="00EB5485"/>
    <w:rsid w:val="00EB55EB"/>
    <w:rsid w:val="00EB5650"/>
    <w:rsid w:val="00EB569F"/>
    <w:rsid w:val="00EB5743"/>
    <w:rsid w:val="00EB57B9"/>
    <w:rsid w:val="00EB58B1"/>
    <w:rsid w:val="00EB5990"/>
    <w:rsid w:val="00EB5AE7"/>
    <w:rsid w:val="00EB5E4C"/>
    <w:rsid w:val="00EB5EBF"/>
    <w:rsid w:val="00EB5F72"/>
    <w:rsid w:val="00EB60AC"/>
    <w:rsid w:val="00EB60C4"/>
    <w:rsid w:val="00EB6136"/>
    <w:rsid w:val="00EB6258"/>
    <w:rsid w:val="00EB641C"/>
    <w:rsid w:val="00EB6430"/>
    <w:rsid w:val="00EB645B"/>
    <w:rsid w:val="00EB648C"/>
    <w:rsid w:val="00EB6650"/>
    <w:rsid w:val="00EB6703"/>
    <w:rsid w:val="00EB6757"/>
    <w:rsid w:val="00EB6828"/>
    <w:rsid w:val="00EB6835"/>
    <w:rsid w:val="00EB69E5"/>
    <w:rsid w:val="00EB6AF0"/>
    <w:rsid w:val="00EB6B1F"/>
    <w:rsid w:val="00EB6C1F"/>
    <w:rsid w:val="00EB6C4D"/>
    <w:rsid w:val="00EB6DF5"/>
    <w:rsid w:val="00EB6E6D"/>
    <w:rsid w:val="00EB6E82"/>
    <w:rsid w:val="00EB6EAC"/>
    <w:rsid w:val="00EB6F45"/>
    <w:rsid w:val="00EB700C"/>
    <w:rsid w:val="00EB7070"/>
    <w:rsid w:val="00EB71BC"/>
    <w:rsid w:val="00EB71FD"/>
    <w:rsid w:val="00EB721A"/>
    <w:rsid w:val="00EB7392"/>
    <w:rsid w:val="00EB7626"/>
    <w:rsid w:val="00EB7689"/>
    <w:rsid w:val="00EB7735"/>
    <w:rsid w:val="00EB7751"/>
    <w:rsid w:val="00EB7796"/>
    <w:rsid w:val="00EB7932"/>
    <w:rsid w:val="00EB793C"/>
    <w:rsid w:val="00EB7A8C"/>
    <w:rsid w:val="00EB7B66"/>
    <w:rsid w:val="00EB7B70"/>
    <w:rsid w:val="00EB7CE9"/>
    <w:rsid w:val="00EB7D8B"/>
    <w:rsid w:val="00EB7EDE"/>
    <w:rsid w:val="00EB7FE9"/>
    <w:rsid w:val="00EC0175"/>
    <w:rsid w:val="00EC022A"/>
    <w:rsid w:val="00EC0391"/>
    <w:rsid w:val="00EC06D8"/>
    <w:rsid w:val="00EC07C3"/>
    <w:rsid w:val="00EC088F"/>
    <w:rsid w:val="00EC08E2"/>
    <w:rsid w:val="00EC08E3"/>
    <w:rsid w:val="00EC095A"/>
    <w:rsid w:val="00EC0993"/>
    <w:rsid w:val="00EC0B7B"/>
    <w:rsid w:val="00EC0C91"/>
    <w:rsid w:val="00EC0D08"/>
    <w:rsid w:val="00EC0D68"/>
    <w:rsid w:val="00EC0DC7"/>
    <w:rsid w:val="00EC0E46"/>
    <w:rsid w:val="00EC0FE0"/>
    <w:rsid w:val="00EC0FF9"/>
    <w:rsid w:val="00EC1082"/>
    <w:rsid w:val="00EC1125"/>
    <w:rsid w:val="00EC14DD"/>
    <w:rsid w:val="00EC1526"/>
    <w:rsid w:val="00EC1574"/>
    <w:rsid w:val="00EC15F2"/>
    <w:rsid w:val="00EC1662"/>
    <w:rsid w:val="00EC16BF"/>
    <w:rsid w:val="00EC17D1"/>
    <w:rsid w:val="00EC1927"/>
    <w:rsid w:val="00EC1D0C"/>
    <w:rsid w:val="00EC1DED"/>
    <w:rsid w:val="00EC1E74"/>
    <w:rsid w:val="00EC1F95"/>
    <w:rsid w:val="00EC20C2"/>
    <w:rsid w:val="00EC23F7"/>
    <w:rsid w:val="00EC25E3"/>
    <w:rsid w:val="00EC269D"/>
    <w:rsid w:val="00EC2832"/>
    <w:rsid w:val="00EC297E"/>
    <w:rsid w:val="00EC2ABD"/>
    <w:rsid w:val="00EC2B48"/>
    <w:rsid w:val="00EC2CB6"/>
    <w:rsid w:val="00EC2D94"/>
    <w:rsid w:val="00EC2DB4"/>
    <w:rsid w:val="00EC2E69"/>
    <w:rsid w:val="00EC2E86"/>
    <w:rsid w:val="00EC2F73"/>
    <w:rsid w:val="00EC2FA5"/>
    <w:rsid w:val="00EC2FB6"/>
    <w:rsid w:val="00EC329D"/>
    <w:rsid w:val="00EC32C5"/>
    <w:rsid w:val="00EC33DE"/>
    <w:rsid w:val="00EC33E0"/>
    <w:rsid w:val="00EC34FF"/>
    <w:rsid w:val="00EC350A"/>
    <w:rsid w:val="00EC3616"/>
    <w:rsid w:val="00EC3634"/>
    <w:rsid w:val="00EC36E9"/>
    <w:rsid w:val="00EC3765"/>
    <w:rsid w:val="00EC39C0"/>
    <w:rsid w:val="00EC3AA0"/>
    <w:rsid w:val="00EC3D11"/>
    <w:rsid w:val="00EC3E8C"/>
    <w:rsid w:val="00EC407E"/>
    <w:rsid w:val="00EC4090"/>
    <w:rsid w:val="00EC409B"/>
    <w:rsid w:val="00EC40E8"/>
    <w:rsid w:val="00EC41B8"/>
    <w:rsid w:val="00EC4219"/>
    <w:rsid w:val="00EC42AA"/>
    <w:rsid w:val="00EC4413"/>
    <w:rsid w:val="00EC45E9"/>
    <w:rsid w:val="00EC4651"/>
    <w:rsid w:val="00EC4724"/>
    <w:rsid w:val="00EC473A"/>
    <w:rsid w:val="00EC4817"/>
    <w:rsid w:val="00EC4892"/>
    <w:rsid w:val="00EC490B"/>
    <w:rsid w:val="00EC49B5"/>
    <w:rsid w:val="00EC49BD"/>
    <w:rsid w:val="00EC4AF3"/>
    <w:rsid w:val="00EC4B21"/>
    <w:rsid w:val="00EC4B22"/>
    <w:rsid w:val="00EC4BA5"/>
    <w:rsid w:val="00EC4C7B"/>
    <w:rsid w:val="00EC4C86"/>
    <w:rsid w:val="00EC4CC7"/>
    <w:rsid w:val="00EC4DE8"/>
    <w:rsid w:val="00EC4E8E"/>
    <w:rsid w:val="00EC4EC6"/>
    <w:rsid w:val="00EC4EEA"/>
    <w:rsid w:val="00EC4F31"/>
    <w:rsid w:val="00EC5050"/>
    <w:rsid w:val="00EC5060"/>
    <w:rsid w:val="00EC53C5"/>
    <w:rsid w:val="00EC5409"/>
    <w:rsid w:val="00EC5549"/>
    <w:rsid w:val="00EC5565"/>
    <w:rsid w:val="00EC55AD"/>
    <w:rsid w:val="00EC5647"/>
    <w:rsid w:val="00EC5715"/>
    <w:rsid w:val="00EC5805"/>
    <w:rsid w:val="00EC5840"/>
    <w:rsid w:val="00EC59E3"/>
    <w:rsid w:val="00EC5AC2"/>
    <w:rsid w:val="00EC5B6B"/>
    <w:rsid w:val="00EC5C08"/>
    <w:rsid w:val="00EC5D31"/>
    <w:rsid w:val="00EC5D46"/>
    <w:rsid w:val="00EC5F44"/>
    <w:rsid w:val="00EC5F70"/>
    <w:rsid w:val="00EC5FCB"/>
    <w:rsid w:val="00EC61A0"/>
    <w:rsid w:val="00EC61B9"/>
    <w:rsid w:val="00EC6291"/>
    <w:rsid w:val="00EC62AB"/>
    <w:rsid w:val="00EC63CE"/>
    <w:rsid w:val="00EC6464"/>
    <w:rsid w:val="00EC64AE"/>
    <w:rsid w:val="00EC6502"/>
    <w:rsid w:val="00EC6537"/>
    <w:rsid w:val="00EC693F"/>
    <w:rsid w:val="00EC6955"/>
    <w:rsid w:val="00EC69B0"/>
    <w:rsid w:val="00EC69FB"/>
    <w:rsid w:val="00EC6A37"/>
    <w:rsid w:val="00EC6ACC"/>
    <w:rsid w:val="00EC6B7D"/>
    <w:rsid w:val="00EC6BD4"/>
    <w:rsid w:val="00EC6D06"/>
    <w:rsid w:val="00EC6D0F"/>
    <w:rsid w:val="00EC6D68"/>
    <w:rsid w:val="00EC703F"/>
    <w:rsid w:val="00EC7062"/>
    <w:rsid w:val="00EC707F"/>
    <w:rsid w:val="00EC714F"/>
    <w:rsid w:val="00EC71F1"/>
    <w:rsid w:val="00EC72CD"/>
    <w:rsid w:val="00EC72E5"/>
    <w:rsid w:val="00EC7345"/>
    <w:rsid w:val="00EC734B"/>
    <w:rsid w:val="00EC736D"/>
    <w:rsid w:val="00EC7376"/>
    <w:rsid w:val="00EC742E"/>
    <w:rsid w:val="00EC759D"/>
    <w:rsid w:val="00EC75BA"/>
    <w:rsid w:val="00EC75DB"/>
    <w:rsid w:val="00EC763B"/>
    <w:rsid w:val="00EC7707"/>
    <w:rsid w:val="00EC7924"/>
    <w:rsid w:val="00EC7A16"/>
    <w:rsid w:val="00EC7A68"/>
    <w:rsid w:val="00EC7ACE"/>
    <w:rsid w:val="00EC7AF6"/>
    <w:rsid w:val="00EC7B67"/>
    <w:rsid w:val="00EC7C90"/>
    <w:rsid w:val="00EC7CDD"/>
    <w:rsid w:val="00EC7D27"/>
    <w:rsid w:val="00EC7D4E"/>
    <w:rsid w:val="00EC7D7F"/>
    <w:rsid w:val="00EC7D90"/>
    <w:rsid w:val="00EC7D92"/>
    <w:rsid w:val="00EC7DA8"/>
    <w:rsid w:val="00EC7E69"/>
    <w:rsid w:val="00EC7F45"/>
    <w:rsid w:val="00EC7F79"/>
    <w:rsid w:val="00EC7FC8"/>
    <w:rsid w:val="00ED0247"/>
    <w:rsid w:val="00ED0263"/>
    <w:rsid w:val="00ED03AF"/>
    <w:rsid w:val="00ED0408"/>
    <w:rsid w:val="00ED041F"/>
    <w:rsid w:val="00ED0547"/>
    <w:rsid w:val="00ED05AE"/>
    <w:rsid w:val="00ED0656"/>
    <w:rsid w:val="00ED068F"/>
    <w:rsid w:val="00ED0725"/>
    <w:rsid w:val="00ED07DF"/>
    <w:rsid w:val="00ED07F5"/>
    <w:rsid w:val="00ED0801"/>
    <w:rsid w:val="00ED088F"/>
    <w:rsid w:val="00ED0A3E"/>
    <w:rsid w:val="00ED0AA4"/>
    <w:rsid w:val="00ED0DAF"/>
    <w:rsid w:val="00ED0DC3"/>
    <w:rsid w:val="00ED0DE5"/>
    <w:rsid w:val="00ED10D6"/>
    <w:rsid w:val="00ED1106"/>
    <w:rsid w:val="00ED120F"/>
    <w:rsid w:val="00ED12C7"/>
    <w:rsid w:val="00ED12E5"/>
    <w:rsid w:val="00ED1306"/>
    <w:rsid w:val="00ED131B"/>
    <w:rsid w:val="00ED136F"/>
    <w:rsid w:val="00ED1387"/>
    <w:rsid w:val="00ED13B3"/>
    <w:rsid w:val="00ED13FF"/>
    <w:rsid w:val="00ED14E9"/>
    <w:rsid w:val="00ED16E2"/>
    <w:rsid w:val="00ED179A"/>
    <w:rsid w:val="00ED1874"/>
    <w:rsid w:val="00ED18AC"/>
    <w:rsid w:val="00ED197D"/>
    <w:rsid w:val="00ED19CC"/>
    <w:rsid w:val="00ED1B0B"/>
    <w:rsid w:val="00ED1DAA"/>
    <w:rsid w:val="00ED1EC6"/>
    <w:rsid w:val="00ED202A"/>
    <w:rsid w:val="00ED2178"/>
    <w:rsid w:val="00ED21EC"/>
    <w:rsid w:val="00ED2327"/>
    <w:rsid w:val="00ED23C2"/>
    <w:rsid w:val="00ED23CD"/>
    <w:rsid w:val="00ED23DB"/>
    <w:rsid w:val="00ED250A"/>
    <w:rsid w:val="00ED2522"/>
    <w:rsid w:val="00ED25BB"/>
    <w:rsid w:val="00ED26FB"/>
    <w:rsid w:val="00ED274A"/>
    <w:rsid w:val="00ED27CC"/>
    <w:rsid w:val="00ED294F"/>
    <w:rsid w:val="00ED2955"/>
    <w:rsid w:val="00ED2976"/>
    <w:rsid w:val="00ED29DF"/>
    <w:rsid w:val="00ED2AAC"/>
    <w:rsid w:val="00ED2E89"/>
    <w:rsid w:val="00ED304E"/>
    <w:rsid w:val="00ED30ED"/>
    <w:rsid w:val="00ED3195"/>
    <w:rsid w:val="00ED3228"/>
    <w:rsid w:val="00ED327B"/>
    <w:rsid w:val="00ED3370"/>
    <w:rsid w:val="00ED345A"/>
    <w:rsid w:val="00ED392D"/>
    <w:rsid w:val="00ED397D"/>
    <w:rsid w:val="00ED3984"/>
    <w:rsid w:val="00ED39AC"/>
    <w:rsid w:val="00ED39CA"/>
    <w:rsid w:val="00ED3A17"/>
    <w:rsid w:val="00ED3A9E"/>
    <w:rsid w:val="00ED3AA5"/>
    <w:rsid w:val="00ED3B85"/>
    <w:rsid w:val="00ED3BBF"/>
    <w:rsid w:val="00ED3C33"/>
    <w:rsid w:val="00ED3DCF"/>
    <w:rsid w:val="00ED3DD3"/>
    <w:rsid w:val="00ED3E0E"/>
    <w:rsid w:val="00ED3E2C"/>
    <w:rsid w:val="00ED3F51"/>
    <w:rsid w:val="00ED3F63"/>
    <w:rsid w:val="00ED426C"/>
    <w:rsid w:val="00ED42D7"/>
    <w:rsid w:val="00ED42E8"/>
    <w:rsid w:val="00ED4497"/>
    <w:rsid w:val="00ED44C7"/>
    <w:rsid w:val="00ED4675"/>
    <w:rsid w:val="00ED46E8"/>
    <w:rsid w:val="00ED4785"/>
    <w:rsid w:val="00ED4810"/>
    <w:rsid w:val="00ED4965"/>
    <w:rsid w:val="00ED4A4D"/>
    <w:rsid w:val="00ED4BBD"/>
    <w:rsid w:val="00ED4E11"/>
    <w:rsid w:val="00ED4FEB"/>
    <w:rsid w:val="00ED50A2"/>
    <w:rsid w:val="00ED5101"/>
    <w:rsid w:val="00ED5178"/>
    <w:rsid w:val="00ED5229"/>
    <w:rsid w:val="00ED52AC"/>
    <w:rsid w:val="00ED5341"/>
    <w:rsid w:val="00ED5437"/>
    <w:rsid w:val="00ED549F"/>
    <w:rsid w:val="00ED5538"/>
    <w:rsid w:val="00ED5632"/>
    <w:rsid w:val="00ED56AB"/>
    <w:rsid w:val="00ED5798"/>
    <w:rsid w:val="00ED5842"/>
    <w:rsid w:val="00ED5A71"/>
    <w:rsid w:val="00ED5A7E"/>
    <w:rsid w:val="00ED5AA5"/>
    <w:rsid w:val="00ED5B49"/>
    <w:rsid w:val="00ED5D06"/>
    <w:rsid w:val="00ED5D2B"/>
    <w:rsid w:val="00ED5D58"/>
    <w:rsid w:val="00ED5DF0"/>
    <w:rsid w:val="00ED5F32"/>
    <w:rsid w:val="00ED6047"/>
    <w:rsid w:val="00ED605E"/>
    <w:rsid w:val="00ED623F"/>
    <w:rsid w:val="00ED6268"/>
    <w:rsid w:val="00ED62D3"/>
    <w:rsid w:val="00ED63E6"/>
    <w:rsid w:val="00ED6482"/>
    <w:rsid w:val="00ED653D"/>
    <w:rsid w:val="00ED65F0"/>
    <w:rsid w:val="00ED66DC"/>
    <w:rsid w:val="00ED67BA"/>
    <w:rsid w:val="00ED69DF"/>
    <w:rsid w:val="00ED6A44"/>
    <w:rsid w:val="00ED6A51"/>
    <w:rsid w:val="00ED6AF7"/>
    <w:rsid w:val="00ED6B2B"/>
    <w:rsid w:val="00ED6C30"/>
    <w:rsid w:val="00ED6C57"/>
    <w:rsid w:val="00ED6C89"/>
    <w:rsid w:val="00ED6CBC"/>
    <w:rsid w:val="00ED6F28"/>
    <w:rsid w:val="00ED6F94"/>
    <w:rsid w:val="00ED7112"/>
    <w:rsid w:val="00ED7133"/>
    <w:rsid w:val="00ED7138"/>
    <w:rsid w:val="00ED7296"/>
    <w:rsid w:val="00ED72A4"/>
    <w:rsid w:val="00ED72D8"/>
    <w:rsid w:val="00ED75BA"/>
    <w:rsid w:val="00ED771D"/>
    <w:rsid w:val="00ED7777"/>
    <w:rsid w:val="00ED77D1"/>
    <w:rsid w:val="00ED78FC"/>
    <w:rsid w:val="00ED7962"/>
    <w:rsid w:val="00ED7A1A"/>
    <w:rsid w:val="00ED7AE5"/>
    <w:rsid w:val="00ED7BF1"/>
    <w:rsid w:val="00ED7CD5"/>
    <w:rsid w:val="00ED7D99"/>
    <w:rsid w:val="00ED7E1F"/>
    <w:rsid w:val="00ED7EA8"/>
    <w:rsid w:val="00ED7EBE"/>
    <w:rsid w:val="00ED7ED2"/>
    <w:rsid w:val="00ED7F3F"/>
    <w:rsid w:val="00EE00E9"/>
    <w:rsid w:val="00EE020E"/>
    <w:rsid w:val="00EE0255"/>
    <w:rsid w:val="00EE026C"/>
    <w:rsid w:val="00EE0369"/>
    <w:rsid w:val="00EE03A4"/>
    <w:rsid w:val="00EE058F"/>
    <w:rsid w:val="00EE05C2"/>
    <w:rsid w:val="00EE073F"/>
    <w:rsid w:val="00EE086B"/>
    <w:rsid w:val="00EE08B0"/>
    <w:rsid w:val="00EE0933"/>
    <w:rsid w:val="00EE0965"/>
    <w:rsid w:val="00EE0C65"/>
    <w:rsid w:val="00EE0D2D"/>
    <w:rsid w:val="00EE0D6B"/>
    <w:rsid w:val="00EE0D91"/>
    <w:rsid w:val="00EE0DAD"/>
    <w:rsid w:val="00EE0EC0"/>
    <w:rsid w:val="00EE0EFD"/>
    <w:rsid w:val="00EE0F4D"/>
    <w:rsid w:val="00EE0FD5"/>
    <w:rsid w:val="00EE11CF"/>
    <w:rsid w:val="00EE12AD"/>
    <w:rsid w:val="00EE12C6"/>
    <w:rsid w:val="00EE1309"/>
    <w:rsid w:val="00EE1375"/>
    <w:rsid w:val="00EE13C5"/>
    <w:rsid w:val="00EE146A"/>
    <w:rsid w:val="00EE15FD"/>
    <w:rsid w:val="00EE161F"/>
    <w:rsid w:val="00EE16CA"/>
    <w:rsid w:val="00EE1789"/>
    <w:rsid w:val="00EE17EC"/>
    <w:rsid w:val="00EE18A7"/>
    <w:rsid w:val="00EE1920"/>
    <w:rsid w:val="00EE1968"/>
    <w:rsid w:val="00EE198A"/>
    <w:rsid w:val="00EE1A31"/>
    <w:rsid w:val="00EE1E63"/>
    <w:rsid w:val="00EE1EBD"/>
    <w:rsid w:val="00EE1F53"/>
    <w:rsid w:val="00EE2000"/>
    <w:rsid w:val="00EE207A"/>
    <w:rsid w:val="00EE209E"/>
    <w:rsid w:val="00EE213F"/>
    <w:rsid w:val="00EE220C"/>
    <w:rsid w:val="00EE2254"/>
    <w:rsid w:val="00EE2266"/>
    <w:rsid w:val="00EE23D3"/>
    <w:rsid w:val="00EE24DE"/>
    <w:rsid w:val="00EE2550"/>
    <w:rsid w:val="00EE25B5"/>
    <w:rsid w:val="00EE2637"/>
    <w:rsid w:val="00EE26F9"/>
    <w:rsid w:val="00EE2B6E"/>
    <w:rsid w:val="00EE2BDF"/>
    <w:rsid w:val="00EE2CCC"/>
    <w:rsid w:val="00EE2E4C"/>
    <w:rsid w:val="00EE2E5F"/>
    <w:rsid w:val="00EE2F13"/>
    <w:rsid w:val="00EE2FBA"/>
    <w:rsid w:val="00EE3365"/>
    <w:rsid w:val="00EE33A0"/>
    <w:rsid w:val="00EE3419"/>
    <w:rsid w:val="00EE35C6"/>
    <w:rsid w:val="00EE3673"/>
    <w:rsid w:val="00EE3694"/>
    <w:rsid w:val="00EE369F"/>
    <w:rsid w:val="00EE36CA"/>
    <w:rsid w:val="00EE3827"/>
    <w:rsid w:val="00EE38A8"/>
    <w:rsid w:val="00EE394D"/>
    <w:rsid w:val="00EE3979"/>
    <w:rsid w:val="00EE397C"/>
    <w:rsid w:val="00EE39B4"/>
    <w:rsid w:val="00EE3A3A"/>
    <w:rsid w:val="00EE3A9C"/>
    <w:rsid w:val="00EE3AA4"/>
    <w:rsid w:val="00EE3B3B"/>
    <w:rsid w:val="00EE3B6E"/>
    <w:rsid w:val="00EE3E3C"/>
    <w:rsid w:val="00EE3F0E"/>
    <w:rsid w:val="00EE3F79"/>
    <w:rsid w:val="00EE3FA4"/>
    <w:rsid w:val="00EE4163"/>
    <w:rsid w:val="00EE41C7"/>
    <w:rsid w:val="00EE42F0"/>
    <w:rsid w:val="00EE4343"/>
    <w:rsid w:val="00EE43CC"/>
    <w:rsid w:val="00EE44DF"/>
    <w:rsid w:val="00EE450A"/>
    <w:rsid w:val="00EE464E"/>
    <w:rsid w:val="00EE47AB"/>
    <w:rsid w:val="00EE4998"/>
    <w:rsid w:val="00EE49E7"/>
    <w:rsid w:val="00EE4A30"/>
    <w:rsid w:val="00EE4B6B"/>
    <w:rsid w:val="00EE4CB8"/>
    <w:rsid w:val="00EE4F88"/>
    <w:rsid w:val="00EE5083"/>
    <w:rsid w:val="00EE510C"/>
    <w:rsid w:val="00EE51AA"/>
    <w:rsid w:val="00EE51DA"/>
    <w:rsid w:val="00EE5300"/>
    <w:rsid w:val="00EE5330"/>
    <w:rsid w:val="00EE5331"/>
    <w:rsid w:val="00EE5375"/>
    <w:rsid w:val="00EE55C2"/>
    <w:rsid w:val="00EE566E"/>
    <w:rsid w:val="00EE569C"/>
    <w:rsid w:val="00EE56E9"/>
    <w:rsid w:val="00EE56F9"/>
    <w:rsid w:val="00EE5924"/>
    <w:rsid w:val="00EE5995"/>
    <w:rsid w:val="00EE5C78"/>
    <w:rsid w:val="00EE5DA1"/>
    <w:rsid w:val="00EE5DAB"/>
    <w:rsid w:val="00EE5E44"/>
    <w:rsid w:val="00EE61B0"/>
    <w:rsid w:val="00EE625A"/>
    <w:rsid w:val="00EE625E"/>
    <w:rsid w:val="00EE629B"/>
    <w:rsid w:val="00EE641E"/>
    <w:rsid w:val="00EE6443"/>
    <w:rsid w:val="00EE645D"/>
    <w:rsid w:val="00EE64CF"/>
    <w:rsid w:val="00EE6546"/>
    <w:rsid w:val="00EE670E"/>
    <w:rsid w:val="00EE677B"/>
    <w:rsid w:val="00EE6969"/>
    <w:rsid w:val="00EE69BD"/>
    <w:rsid w:val="00EE6C89"/>
    <w:rsid w:val="00EE6CFC"/>
    <w:rsid w:val="00EE6D28"/>
    <w:rsid w:val="00EE6D6E"/>
    <w:rsid w:val="00EE6E0B"/>
    <w:rsid w:val="00EE6E40"/>
    <w:rsid w:val="00EE6E5B"/>
    <w:rsid w:val="00EE6FCD"/>
    <w:rsid w:val="00EE701A"/>
    <w:rsid w:val="00EE7073"/>
    <w:rsid w:val="00EE7081"/>
    <w:rsid w:val="00EE71A8"/>
    <w:rsid w:val="00EE73C8"/>
    <w:rsid w:val="00EE7552"/>
    <w:rsid w:val="00EE7745"/>
    <w:rsid w:val="00EE7812"/>
    <w:rsid w:val="00EE7C3E"/>
    <w:rsid w:val="00EE7CB3"/>
    <w:rsid w:val="00EE7CD0"/>
    <w:rsid w:val="00EE7CD9"/>
    <w:rsid w:val="00EE7D40"/>
    <w:rsid w:val="00EE7E37"/>
    <w:rsid w:val="00EF029E"/>
    <w:rsid w:val="00EF0324"/>
    <w:rsid w:val="00EF048A"/>
    <w:rsid w:val="00EF05D0"/>
    <w:rsid w:val="00EF0604"/>
    <w:rsid w:val="00EF0609"/>
    <w:rsid w:val="00EF0702"/>
    <w:rsid w:val="00EF07EA"/>
    <w:rsid w:val="00EF0ACF"/>
    <w:rsid w:val="00EF0B36"/>
    <w:rsid w:val="00EF0C2D"/>
    <w:rsid w:val="00EF0D5A"/>
    <w:rsid w:val="00EF0D6F"/>
    <w:rsid w:val="00EF0D8D"/>
    <w:rsid w:val="00EF0DBE"/>
    <w:rsid w:val="00EF0EDB"/>
    <w:rsid w:val="00EF0EF5"/>
    <w:rsid w:val="00EF0FFB"/>
    <w:rsid w:val="00EF10EA"/>
    <w:rsid w:val="00EF113D"/>
    <w:rsid w:val="00EF115D"/>
    <w:rsid w:val="00EF118C"/>
    <w:rsid w:val="00EF133A"/>
    <w:rsid w:val="00EF1351"/>
    <w:rsid w:val="00EF1533"/>
    <w:rsid w:val="00EF1579"/>
    <w:rsid w:val="00EF16ED"/>
    <w:rsid w:val="00EF1821"/>
    <w:rsid w:val="00EF195A"/>
    <w:rsid w:val="00EF1962"/>
    <w:rsid w:val="00EF1970"/>
    <w:rsid w:val="00EF1C2F"/>
    <w:rsid w:val="00EF1C5E"/>
    <w:rsid w:val="00EF1C65"/>
    <w:rsid w:val="00EF1C7C"/>
    <w:rsid w:val="00EF1D57"/>
    <w:rsid w:val="00EF1E4A"/>
    <w:rsid w:val="00EF1F40"/>
    <w:rsid w:val="00EF1FAC"/>
    <w:rsid w:val="00EF209F"/>
    <w:rsid w:val="00EF212B"/>
    <w:rsid w:val="00EF21DF"/>
    <w:rsid w:val="00EF21E6"/>
    <w:rsid w:val="00EF22D1"/>
    <w:rsid w:val="00EF2301"/>
    <w:rsid w:val="00EF2317"/>
    <w:rsid w:val="00EF2327"/>
    <w:rsid w:val="00EF2387"/>
    <w:rsid w:val="00EF2394"/>
    <w:rsid w:val="00EF2540"/>
    <w:rsid w:val="00EF266C"/>
    <w:rsid w:val="00EF287A"/>
    <w:rsid w:val="00EF288C"/>
    <w:rsid w:val="00EF2C5E"/>
    <w:rsid w:val="00EF2CE9"/>
    <w:rsid w:val="00EF2D59"/>
    <w:rsid w:val="00EF2DA5"/>
    <w:rsid w:val="00EF2DD6"/>
    <w:rsid w:val="00EF3252"/>
    <w:rsid w:val="00EF3346"/>
    <w:rsid w:val="00EF34EA"/>
    <w:rsid w:val="00EF3564"/>
    <w:rsid w:val="00EF3713"/>
    <w:rsid w:val="00EF3A8E"/>
    <w:rsid w:val="00EF3B0D"/>
    <w:rsid w:val="00EF3B51"/>
    <w:rsid w:val="00EF3B67"/>
    <w:rsid w:val="00EF3D8D"/>
    <w:rsid w:val="00EF40D4"/>
    <w:rsid w:val="00EF421C"/>
    <w:rsid w:val="00EF4226"/>
    <w:rsid w:val="00EF4231"/>
    <w:rsid w:val="00EF442F"/>
    <w:rsid w:val="00EF445A"/>
    <w:rsid w:val="00EF44B6"/>
    <w:rsid w:val="00EF4694"/>
    <w:rsid w:val="00EF471E"/>
    <w:rsid w:val="00EF4800"/>
    <w:rsid w:val="00EF481D"/>
    <w:rsid w:val="00EF497E"/>
    <w:rsid w:val="00EF4A61"/>
    <w:rsid w:val="00EF4B7E"/>
    <w:rsid w:val="00EF4BE1"/>
    <w:rsid w:val="00EF4C6A"/>
    <w:rsid w:val="00EF4CA7"/>
    <w:rsid w:val="00EF4E43"/>
    <w:rsid w:val="00EF4FBE"/>
    <w:rsid w:val="00EF4FCC"/>
    <w:rsid w:val="00EF508B"/>
    <w:rsid w:val="00EF5225"/>
    <w:rsid w:val="00EF52B1"/>
    <w:rsid w:val="00EF52B7"/>
    <w:rsid w:val="00EF5575"/>
    <w:rsid w:val="00EF55F2"/>
    <w:rsid w:val="00EF579A"/>
    <w:rsid w:val="00EF57DE"/>
    <w:rsid w:val="00EF57ED"/>
    <w:rsid w:val="00EF5800"/>
    <w:rsid w:val="00EF5876"/>
    <w:rsid w:val="00EF58B9"/>
    <w:rsid w:val="00EF58D5"/>
    <w:rsid w:val="00EF593E"/>
    <w:rsid w:val="00EF5B6A"/>
    <w:rsid w:val="00EF5BA9"/>
    <w:rsid w:val="00EF5C14"/>
    <w:rsid w:val="00EF5CE8"/>
    <w:rsid w:val="00EF5CF8"/>
    <w:rsid w:val="00EF5D02"/>
    <w:rsid w:val="00EF5D5D"/>
    <w:rsid w:val="00EF5F60"/>
    <w:rsid w:val="00EF606D"/>
    <w:rsid w:val="00EF6174"/>
    <w:rsid w:val="00EF6308"/>
    <w:rsid w:val="00EF635C"/>
    <w:rsid w:val="00EF6392"/>
    <w:rsid w:val="00EF6586"/>
    <w:rsid w:val="00EF65BE"/>
    <w:rsid w:val="00EF65ED"/>
    <w:rsid w:val="00EF674F"/>
    <w:rsid w:val="00EF6838"/>
    <w:rsid w:val="00EF6862"/>
    <w:rsid w:val="00EF694C"/>
    <w:rsid w:val="00EF6952"/>
    <w:rsid w:val="00EF69D9"/>
    <w:rsid w:val="00EF6AB2"/>
    <w:rsid w:val="00EF6B90"/>
    <w:rsid w:val="00EF6B9C"/>
    <w:rsid w:val="00EF6C4B"/>
    <w:rsid w:val="00EF6D08"/>
    <w:rsid w:val="00EF6DCF"/>
    <w:rsid w:val="00EF6DF4"/>
    <w:rsid w:val="00EF6F1E"/>
    <w:rsid w:val="00EF7462"/>
    <w:rsid w:val="00EF74AE"/>
    <w:rsid w:val="00EF751C"/>
    <w:rsid w:val="00EF762E"/>
    <w:rsid w:val="00EF769E"/>
    <w:rsid w:val="00EF772A"/>
    <w:rsid w:val="00EF782E"/>
    <w:rsid w:val="00EF786D"/>
    <w:rsid w:val="00EF7BCB"/>
    <w:rsid w:val="00EF7C0F"/>
    <w:rsid w:val="00EF7CBB"/>
    <w:rsid w:val="00EF7ED7"/>
    <w:rsid w:val="00EF7F40"/>
    <w:rsid w:val="00EF7FEA"/>
    <w:rsid w:val="00F0013B"/>
    <w:rsid w:val="00F0038E"/>
    <w:rsid w:val="00F00434"/>
    <w:rsid w:val="00F00518"/>
    <w:rsid w:val="00F00542"/>
    <w:rsid w:val="00F00655"/>
    <w:rsid w:val="00F0065E"/>
    <w:rsid w:val="00F006D3"/>
    <w:rsid w:val="00F008AD"/>
    <w:rsid w:val="00F009EC"/>
    <w:rsid w:val="00F00A1A"/>
    <w:rsid w:val="00F00A2E"/>
    <w:rsid w:val="00F00A4F"/>
    <w:rsid w:val="00F00BAF"/>
    <w:rsid w:val="00F00CD0"/>
    <w:rsid w:val="00F00E2E"/>
    <w:rsid w:val="00F00E79"/>
    <w:rsid w:val="00F00EC9"/>
    <w:rsid w:val="00F00F69"/>
    <w:rsid w:val="00F01272"/>
    <w:rsid w:val="00F01486"/>
    <w:rsid w:val="00F0149A"/>
    <w:rsid w:val="00F01573"/>
    <w:rsid w:val="00F015DA"/>
    <w:rsid w:val="00F015E9"/>
    <w:rsid w:val="00F0160A"/>
    <w:rsid w:val="00F01642"/>
    <w:rsid w:val="00F016A4"/>
    <w:rsid w:val="00F0177F"/>
    <w:rsid w:val="00F01817"/>
    <w:rsid w:val="00F01828"/>
    <w:rsid w:val="00F018A3"/>
    <w:rsid w:val="00F01901"/>
    <w:rsid w:val="00F0190A"/>
    <w:rsid w:val="00F01936"/>
    <w:rsid w:val="00F01AE2"/>
    <w:rsid w:val="00F01B08"/>
    <w:rsid w:val="00F01D97"/>
    <w:rsid w:val="00F01DA3"/>
    <w:rsid w:val="00F01DE0"/>
    <w:rsid w:val="00F01F6C"/>
    <w:rsid w:val="00F01FBB"/>
    <w:rsid w:val="00F01FC0"/>
    <w:rsid w:val="00F02084"/>
    <w:rsid w:val="00F02132"/>
    <w:rsid w:val="00F021B1"/>
    <w:rsid w:val="00F021BB"/>
    <w:rsid w:val="00F02226"/>
    <w:rsid w:val="00F022AD"/>
    <w:rsid w:val="00F022D8"/>
    <w:rsid w:val="00F02329"/>
    <w:rsid w:val="00F023B1"/>
    <w:rsid w:val="00F0242C"/>
    <w:rsid w:val="00F02478"/>
    <w:rsid w:val="00F025B6"/>
    <w:rsid w:val="00F025DB"/>
    <w:rsid w:val="00F02995"/>
    <w:rsid w:val="00F029A9"/>
    <w:rsid w:val="00F02A06"/>
    <w:rsid w:val="00F02AE4"/>
    <w:rsid w:val="00F02C7B"/>
    <w:rsid w:val="00F02D8E"/>
    <w:rsid w:val="00F02D93"/>
    <w:rsid w:val="00F02D9D"/>
    <w:rsid w:val="00F02DD2"/>
    <w:rsid w:val="00F02E0A"/>
    <w:rsid w:val="00F02ED3"/>
    <w:rsid w:val="00F02EE6"/>
    <w:rsid w:val="00F031F1"/>
    <w:rsid w:val="00F03211"/>
    <w:rsid w:val="00F0324B"/>
    <w:rsid w:val="00F032AB"/>
    <w:rsid w:val="00F032C0"/>
    <w:rsid w:val="00F0333C"/>
    <w:rsid w:val="00F03382"/>
    <w:rsid w:val="00F033DE"/>
    <w:rsid w:val="00F034E6"/>
    <w:rsid w:val="00F03700"/>
    <w:rsid w:val="00F0390F"/>
    <w:rsid w:val="00F03A3B"/>
    <w:rsid w:val="00F03A3F"/>
    <w:rsid w:val="00F03B5D"/>
    <w:rsid w:val="00F03C13"/>
    <w:rsid w:val="00F03DFB"/>
    <w:rsid w:val="00F03FCE"/>
    <w:rsid w:val="00F040EC"/>
    <w:rsid w:val="00F04183"/>
    <w:rsid w:val="00F043E5"/>
    <w:rsid w:val="00F04460"/>
    <w:rsid w:val="00F046D9"/>
    <w:rsid w:val="00F04880"/>
    <w:rsid w:val="00F048FB"/>
    <w:rsid w:val="00F0490E"/>
    <w:rsid w:val="00F04CBD"/>
    <w:rsid w:val="00F04D1A"/>
    <w:rsid w:val="00F04E98"/>
    <w:rsid w:val="00F050A0"/>
    <w:rsid w:val="00F052C7"/>
    <w:rsid w:val="00F0538F"/>
    <w:rsid w:val="00F053BF"/>
    <w:rsid w:val="00F055F3"/>
    <w:rsid w:val="00F057D1"/>
    <w:rsid w:val="00F058D3"/>
    <w:rsid w:val="00F05901"/>
    <w:rsid w:val="00F0593E"/>
    <w:rsid w:val="00F0598A"/>
    <w:rsid w:val="00F05AFA"/>
    <w:rsid w:val="00F05C13"/>
    <w:rsid w:val="00F05DCB"/>
    <w:rsid w:val="00F05E0E"/>
    <w:rsid w:val="00F05E90"/>
    <w:rsid w:val="00F05E9D"/>
    <w:rsid w:val="00F05F53"/>
    <w:rsid w:val="00F05FA0"/>
    <w:rsid w:val="00F06068"/>
    <w:rsid w:val="00F06076"/>
    <w:rsid w:val="00F060CC"/>
    <w:rsid w:val="00F06253"/>
    <w:rsid w:val="00F063F7"/>
    <w:rsid w:val="00F06440"/>
    <w:rsid w:val="00F064C5"/>
    <w:rsid w:val="00F064DA"/>
    <w:rsid w:val="00F0650B"/>
    <w:rsid w:val="00F0666E"/>
    <w:rsid w:val="00F06864"/>
    <w:rsid w:val="00F069DB"/>
    <w:rsid w:val="00F06ABC"/>
    <w:rsid w:val="00F06B2E"/>
    <w:rsid w:val="00F06B40"/>
    <w:rsid w:val="00F06BDF"/>
    <w:rsid w:val="00F06C4D"/>
    <w:rsid w:val="00F06F41"/>
    <w:rsid w:val="00F07166"/>
    <w:rsid w:val="00F071F9"/>
    <w:rsid w:val="00F07308"/>
    <w:rsid w:val="00F07385"/>
    <w:rsid w:val="00F073DE"/>
    <w:rsid w:val="00F0748E"/>
    <w:rsid w:val="00F0756A"/>
    <w:rsid w:val="00F075DF"/>
    <w:rsid w:val="00F0767C"/>
    <w:rsid w:val="00F0779E"/>
    <w:rsid w:val="00F077DD"/>
    <w:rsid w:val="00F07B9A"/>
    <w:rsid w:val="00F07C33"/>
    <w:rsid w:val="00F07C4C"/>
    <w:rsid w:val="00F07C59"/>
    <w:rsid w:val="00F07D53"/>
    <w:rsid w:val="00F07DD6"/>
    <w:rsid w:val="00F07E29"/>
    <w:rsid w:val="00F07EE2"/>
    <w:rsid w:val="00F07EF4"/>
    <w:rsid w:val="00F102FF"/>
    <w:rsid w:val="00F103EF"/>
    <w:rsid w:val="00F10458"/>
    <w:rsid w:val="00F1053C"/>
    <w:rsid w:val="00F105F1"/>
    <w:rsid w:val="00F1069C"/>
    <w:rsid w:val="00F1074E"/>
    <w:rsid w:val="00F107DC"/>
    <w:rsid w:val="00F10985"/>
    <w:rsid w:val="00F109E6"/>
    <w:rsid w:val="00F10A06"/>
    <w:rsid w:val="00F10A92"/>
    <w:rsid w:val="00F10AA0"/>
    <w:rsid w:val="00F10AC6"/>
    <w:rsid w:val="00F10B6B"/>
    <w:rsid w:val="00F10C5A"/>
    <w:rsid w:val="00F10C98"/>
    <w:rsid w:val="00F10C99"/>
    <w:rsid w:val="00F10CD1"/>
    <w:rsid w:val="00F10DCA"/>
    <w:rsid w:val="00F10E2D"/>
    <w:rsid w:val="00F10E65"/>
    <w:rsid w:val="00F10F88"/>
    <w:rsid w:val="00F10FB2"/>
    <w:rsid w:val="00F10FBD"/>
    <w:rsid w:val="00F1107E"/>
    <w:rsid w:val="00F110B7"/>
    <w:rsid w:val="00F1111C"/>
    <w:rsid w:val="00F11169"/>
    <w:rsid w:val="00F11436"/>
    <w:rsid w:val="00F1152E"/>
    <w:rsid w:val="00F115BF"/>
    <w:rsid w:val="00F117EE"/>
    <w:rsid w:val="00F118B5"/>
    <w:rsid w:val="00F1199D"/>
    <w:rsid w:val="00F11AAA"/>
    <w:rsid w:val="00F11AEE"/>
    <w:rsid w:val="00F11BA4"/>
    <w:rsid w:val="00F11D0A"/>
    <w:rsid w:val="00F11D33"/>
    <w:rsid w:val="00F11E6B"/>
    <w:rsid w:val="00F11F18"/>
    <w:rsid w:val="00F120D9"/>
    <w:rsid w:val="00F12277"/>
    <w:rsid w:val="00F1228C"/>
    <w:rsid w:val="00F1235A"/>
    <w:rsid w:val="00F124EA"/>
    <w:rsid w:val="00F124ED"/>
    <w:rsid w:val="00F124FF"/>
    <w:rsid w:val="00F12555"/>
    <w:rsid w:val="00F12664"/>
    <w:rsid w:val="00F1299E"/>
    <w:rsid w:val="00F12BC7"/>
    <w:rsid w:val="00F12BD7"/>
    <w:rsid w:val="00F12BD8"/>
    <w:rsid w:val="00F12C99"/>
    <w:rsid w:val="00F12D56"/>
    <w:rsid w:val="00F12D94"/>
    <w:rsid w:val="00F12DAD"/>
    <w:rsid w:val="00F12DAE"/>
    <w:rsid w:val="00F12E26"/>
    <w:rsid w:val="00F12EDF"/>
    <w:rsid w:val="00F12F14"/>
    <w:rsid w:val="00F12F6E"/>
    <w:rsid w:val="00F12FED"/>
    <w:rsid w:val="00F130A1"/>
    <w:rsid w:val="00F130D1"/>
    <w:rsid w:val="00F13138"/>
    <w:rsid w:val="00F133E5"/>
    <w:rsid w:val="00F13524"/>
    <w:rsid w:val="00F13543"/>
    <w:rsid w:val="00F13701"/>
    <w:rsid w:val="00F1379D"/>
    <w:rsid w:val="00F137AD"/>
    <w:rsid w:val="00F13882"/>
    <w:rsid w:val="00F13A2C"/>
    <w:rsid w:val="00F13CC3"/>
    <w:rsid w:val="00F13CDC"/>
    <w:rsid w:val="00F13D1A"/>
    <w:rsid w:val="00F13D8F"/>
    <w:rsid w:val="00F13E29"/>
    <w:rsid w:val="00F13E89"/>
    <w:rsid w:val="00F13EBB"/>
    <w:rsid w:val="00F13F29"/>
    <w:rsid w:val="00F13FBE"/>
    <w:rsid w:val="00F13FCA"/>
    <w:rsid w:val="00F140FA"/>
    <w:rsid w:val="00F14155"/>
    <w:rsid w:val="00F141C3"/>
    <w:rsid w:val="00F142BE"/>
    <w:rsid w:val="00F1457C"/>
    <w:rsid w:val="00F14676"/>
    <w:rsid w:val="00F146BD"/>
    <w:rsid w:val="00F14761"/>
    <w:rsid w:val="00F1483D"/>
    <w:rsid w:val="00F148DB"/>
    <w:rsid w:val="00F148E1"/>
    <w:rsid w:val="00F14A05"/>
    <w:rsid w:val="00F14ABE"/>
    <w:rsid w:val="00F14B50"/>
    <w:rsid w:val="00F14C2F"/>
    <w:rsid w:val="00F14D20"/>
    <w:rsid w:val="00F14D33"/>
    <w:rsid w:val="00F14E21"/>
    <w:rsid w:val="00F1507E"/>
    <w:rsid w:val="00F150AC"/>
    <w:rsid w:val="00F150FE"/>
    <w:rsid w:val="00F1513F"/>
    <w:rsid w:val="00F15201"/>
    <w:rsid w:val="00F1528D"/>
    <w:rsid w:val="00F152AE"/>
    <w:rsid w:val="00F15342"/>
    <w:rsid w:val="00F15390"/>
    <w:rsid w:val="00F153E6"/>
    <w:rsid w:val="00F1543C"/>
    <w:rsid w:val="00F1547D"/>
    <w:rsid w:val="00F1551A"/>
    <w:rsid w:val="00F15524"/>
    <w:rsid w:val="00F1554D"/>
    <w:rsid w:val="00F15715"/>
    <w:rsid w:val="00F15728"/>
    <w:rsid w:val="00F157C9"/>
    <w:rsid w:val="00F15884"/>
    <w:rsid w:val="00F15C88"/>
    <w:rsid w:val="00F15CE8"/>
    <w:rsid w:val="00F15E0B"/>
    <w:rsid w:val="00F15E5D"/>
    <w:rsid w:val="00F15ED9"/>
    <w:rsid w:val="00F15FF9"/>
    <w:rsid w:val="00F160AF"/>
    <w:rsid w:val="00F1611A"/>
    <w:rsid w:val="00F164B7"/>
    <w:rsid w:val="00F16632"/>
    <w:rsid w:val="00F1676C"/>
    <w:rsid w:val="00F16AA1"/>
    <w:rsid w:val="00F16AEC"/>
    <w:rsid w:val="00F16BFA"/>
    <w:rsid w:val="00F16C32"/>
    <w:rsid w:val="00F16C46"/>
    <w:rsid w:val="00F16D6D"/>
    <w:rsid w:val="00F16DC2"/>
    <w:rsid w:val="00F16E3F"/>
    <w:rsid w:val="00F16EA4"/>
    <w:rsid w:val="00F16F40"/>
    <w:rsid w:val="00F16F54"/>
    <w:rsid w:val="00F173E5"/>
    <w:rsid w:val="00F1746B"/>
    <w:rsid w:val="00F175EB"/>
    <w:rsid w:val="00F1765F"/>
    <w:rsid w:val="00F1769A"/>
    <w:rsid w:val="00F17718"/>
    <w:rsid w:val="00F178A1"/>
    <w:rsid w:val="00F1791F"/>
    <w:rsid w:val="00F1796B"/>
    <w:rsid w:val="00F17A93"/>
    <w:rsid w:val="00F17B66"/>
    <w:rsid w:val="00F17BF7"/>
    <w:rsid w:val="00F17DB9"/>
    <w:rsid w:val="00F17F57"/>
    <w:rsid w:val="00F200A0"/>
    <w:rsid w:val="00F201F9"/>
    <w:rsid w:val="00F20200"/>
    <w:rsid w:val="00F20285"/>
    <w:rsid w:val="00F20405"/>
    <w:rsid w:val="00F20426"/>
    <w:rsid w:val="00F204DB"/>
    <w:rsid w:val="00F2054E"/>
    <w:rsid w:val="00F20596"/>
    <w:rsid w:val="00F205E0"/>
    <w:rsid w:val="00F207E8"/>
    <w:rsid w:val="00F2090A"/>
    <w:rsid w:val="00F2092A"/>
    <w:rsid w:val="00F20990"/>
    <w:rsid w:val="00F209CB"/>
    <w:rsid w:val="00F20B9E"/>
    <w:rsid w:val="00F20C76"/>
    <w:rsid w:val="00F20CD1"/>
    <w:rsid w:val="00F20D88"/>
    <w:rsid w:val="00F20E7A"/>
    <w:rsid w:val="00F20E93"/>
    <w:rsid w:val="00F20EBE"/>
    <w:rsid w:val="00F20F01"/>
    <w:rsid w:val="00F21009"/>
    <w:rsid w:val="00F2116B"/>
    <w:rsid w:val="00F211E3"/>
    <w:rsid w:val="00F2122F"/>
    <w:rsid w:val="00F2133D"/>
    <w:rsid w:val="00F21454"/>
    <w:rsid w:val="00F21709"/>
    <w:rsid w:val="00F219C7"/>
    <w:rsid w:val="00F21A07"/>
    <w:rsid w:val="00F21BCA"/>
    <w:rsid w:val="00F21BEB"/>
    <w:rsid w:val="00F21C11"/>
    <w:rsid w:val="00F21C2C"/>
    <w:rsid w:val="00F21D74"/>
    <w:rsid w:val="00F21E7B"/>
    <w:rsid w:val="00F21ECB"/>
    <w:rsid w:val="00F21EDF"/>
    <w:rsid w:val="00F21FA5"/>
    <w:rsid w:val="00F22024"/>
    <w:rsid w:val="00F2202D"/>
    <w:rsid w:val="00F22094"/>
    <w:rsid w:val="00F220F3"/>
    <w:rsid w:val="00F221FB"/>
    <w:rsid w:val="00F22267"/>
    <w:rsid w:val="00F222DF"/>
    <w:rsid w:val="00F222F7"/>
    <w:rsid w:val="00F22341"/>
    <w:rsid w:val="00F2235D"/>
    <w:rsid w:val="00F223A8"/>
    <w:rsid w:val="00F224BA"/>
    <w:rsid w:val="00F22530"/>
    <w:rsid w:val="00F22541"/>
    <w:rsid w:val="00F22797"/>
    <w:rsid w:val="00F22896"/>
    <w:rsid w:val="00F229AD"/>
    <w:rsid w:val="00F22AD6"/>
    <w:rsid w:val="00F22C98"/>
    <w:rsid w:val="00F22DA3"/>
    <w:rsid w:val="00F22EEF"/>
    <w:rsid w:val="00F22F00"/>
    <w:rsid w:val="00F23074"/>
    <w:rsid w:val="00F23198"/>
    <w:rsid w:val="00F2329B"/>
    <w:rsid w:val="00F23339"/>
    <w:rsid w:val="00F23381"/>
    <w:rsid w:val="00F2338B"/>
    <w:rsid w:val="00F2341D"/>
    <w:rsid w:val="00F23468"/>
    <w:rsid w:val="00F234CF"/>
    <w:rsid w:val="00F23693"/>
    <w:rsid w:val="00F236B3"/>
    <w:rsid w:val="00F23CCF"/>
    <w:rsid w:val="00F23D32"/>
    <w:rsid w:val="00F23D6C"/>
    <w:rsid w:val="00F23D76"/>
    <w:rsid w:val="00F23DCB"/>
    <w:rsid w:val="00F23DD7"/>
    <w:rsid w:val="00F23F48"/>
    <w:rsid w:val="00F240CF"/>
    <w:rsid w:val="00F2417F"/>
    <w:rsid w:val="00F24186"/>
    <w:rsid w:val="00F243D4"/>
    <w:rsid w:val="00F24578"/>
    <w:rsid w:val="00F2459F"/>
    <w:rsid w:val="00F24716"/>
    <w:rsid w:val="00F2476E"/>
    <w:rsid w:val="00F247BF"/>
    <w:rsid w:val="00F24893"/>
    <w:rsid w:val="00F2491A"/>
    <w:rsid w:val="00F24971"/>
    <w:rsid w:val="00F24A96"/>
    <w:rsid w:val="00F24B38"/>
    <w:rsid w:val="00F24D24"/>
    <w:rsid w:val="00F24D86"/>
    <w:rsid w:val="00F24FC7"/>
    <w:rsid w:val="00F250F6"/>
    <w:rsid w:val="00F25181"/>
    <w:rsid w:val="00F25338"/>
    <w:rsid w:val="00F25409"/>
    <w:rsid w:val="00F254D1"/>
    <w:rsid w:val="00F25662"/>
    <w:rsid w:val="00F2570F"/>
    <w:rsid w:val="00F25763"/>
    <w:rsid w:val="00F257AD"/>
    <w:rsid w:val="00F257EC"/>
    <w:rsid w:val="00F25808"/>
    <w:rsid w:val="00F25907"/>
    <w:rsid w:val="00F25AB3"/>
    <w:rsid w:val="00F25B15"/>
    <w:rsid w:val="00F25CB0"/>
    <w:rsid w:val="00F25CFA"/>
    <w:rsid w:val="00F25E42"/>
    <w:rsid w:val="00F25EA1"/>
    <w:rsid w:val="00F25FA1"/>
    <w:rsid w:val="00F25FD1"/>
    <w:rsid w:val="00F26136"/>
    <w:rsid w:val="00F261BF"/>
    <w:rsid w:val="00F262CD"/>
    <w:rsid w:val="00F26333"/>
    <w:rsid w:val="00F264CA"/>
    <w:rsid w:val="00F264E5"/>
    <w:rsid w:val="00F2653E"/>
    <w:rsid w:val="00F2655D"/>
    <w:rsid w:val="00F265BD"/>
    <w:rsid w:val="00F2664B"/>
    <w:rsid w:val="00F26670"/>
    <w:rsid w:val="00F2681E"/>
    <w:rsid w:val="00F26842"/>
    <w:rsid w:val="00F26890"/>
    <w:rsid w:val="00F26895"/>
    <w:rsid w:val="00F268CE"/>
    <w:rsid w:val="00F26AA1"/>
    <w:rsid w:val="00F26B2C"/>
    <w:rsid w:val="00F26B4C"/>
    <w:rsid w:val="00F26C4D"/>
    <w:rsid w:val="00F26C89"/>
    <w:rsid w:val="00F26CA5"/>
    <w:rsid w:val="00F26F06"/>
    <w:rsid w:val="00F26FD9"/>
    <w:rsid w:val="00F2706F"/>
    <w:rsid w:val="00F270C6"/>
    <w:rsid w:val="00F2727D"/>
    <w:rsid w:val="00F272E3"/>
    <w:rsid w:val="00F2748E"/>
    <w:rsid w:val="00F27493"/>
    <w:rsid w:val="00F274C5"/>
    <w:rsid w:val="00F274E9"/>
    <w:rsid w:val="00F2754D"/>
    <w:rsid w:val="00F27713"/>
    <w:rsid w:val="00F27813"/>
    <w:rsid w:val="00F2786D"/>
    <w:rsid w:val="00F27883"/>
    <w:rsid w:val="00F27971"/>
    <w:rsid w:val="00F279BD"/>
    <w:rsid w:val="00F27A35"/>
    <w:rsid w:val="00F27A52"/>
    <w:rsid w:val="00F27B4B"/>
    <w:rsid w:val="00F27C6F"/>
    <w:rsid w:val="00F27D07"/>
    <w:rsid w:val="00F27D8A"/>
    <w:rsid w:val="00F27DCB"/>
    <w:rsid w:val="00F27FAC"/>
    <w:rsid w:val="00F30119"/>
    <w:rsid w:val="00F30167"/>
    <w:rsid w:val="00F3018D"/>
    <w:rsid w:val="00F30198"/>
    <w:rsid w:val="00F301AA"/>
    <w:rsid w:val="00F30333"/>
    <w:rsid w:val="00F30354"/>
    <w:rsid w:val="00F303D5"/>
    <w:rsid w:val="00F303DC"/>
    <w:rsid w:val="00F30585"/>
    <w:rsid w:val="00F30595"/>
    <w:rsid w:val="00F306FC"/>
    <w:rsid w:val="00F30853"/>
    <w:rsid w:val="00F3085C"/>
    <w:rsid w:val="00F3089F"/>
    <w:rsid w:val="00F30A44"/>
    <w:rsid w:val="00F30A89"/>
    <w:rsid w:val="00F30AD6"/>
    <w:rsid w:val="00F30B5C"/>
    <w:rsid w:val="00F30BB7"/>
    <w:rsid w:val="00F30DCC"/>
    <w:rsid w:val="00F30F30"/>
    <w:rsid w:val="00F30F7E"/>
    <w:rsid w:val="00F30FC5"/>
    <w:rsid w:val="00F31132"/>
    <w:rsid w:val="00F31163"/>
    <w:rsid w:val="00F311B7"/>
    <w:rsid w:val="00F31224"/>
    <w:rsid w:val="00F3126B"/>
    <w:rsid w:val="00F312B5"/>
    <w:rsid w:val="00F3144F"/>
    <w:rsid w:val="00F31675"/>
    <w:rsid w:val="00F316B3"/>
    <w:rsid w:val="00F316C7"/>
    <w:rsid w:val="00F31855"/>
    <w:rsid w:val="00F31934"/>
    <w:rsid w:val="00F31938"/>
    <w:rsid w:val="00F31AF3"/>
    <w:rsid w:val="00F31C62"/>
    <w:rsid w:val="00F31F5C"/>
    <w:rsid w:val="00F32075"/>
    <w:rsid w:val="00F32120"/>
    <w:rsid w:val="00F3215B"/>
    <w:rsid w:val="00F3252D"/>
    <w:rsid w:val="00F3258C"/>
    <w:rsid w:val="00F32645"/>
    <w:rsid w:val="00F3270C"/>
    <w:rsid w:val="00F32890"/>
    <w:rsid w:val="00F32A65"/>
    <w:rsid w:val="00F32AA6"/>
    <w:rsid w:val="00F32AB3"/>
    <w:rsid w:val="00F32AC4"/>
    <w:rsid w:val="00F32AFD"/>
    <w:rsid w:val="00F32C2B"/>
    <w:rsid w:val="00F32C3D"/>
    <w:rsid w:val="00F32CCB"/>
    <w:rsid w:val="00F32D0E"/>
    <w:rsid w:val="00F32E32"/>
    <w:rsid w:val="00F32F77"/>
    <w:rsid w:val="00F3305B"/>
    <w:rsid w:val="00F33151"/>
    <w:rsid w:val="00F3315B"/>
    <w:rsid w:val="00F33190"/>
    <w:rsid w:val="00F331B3"/>
    <w:rsid w:val="00F33261"/>
    <w:rsid w:val="00F332C3"/>
    <w:rsid w:val="00F33325"/>
    <w:rsid w:val="00F334B3"/>
    <w:rsid w:val="00F334C4"/>
    <w:rsid w:val="00F334F8"/>
    <w:rsid w:val="00F335F1"/>
    <w:rsid w:val="00F3360C"/>
    <w:rsid w:val="00F33621"/>
    <w:rsid w:val="00F33675"/>
    <w:rsid w:val="00F337AB"/>
    <w:rsid w:val="00F337F2"/>
    <w:rsid w:val="00F33801"/>
    <w:rsid w:val="00F33802"/>
    <w:rsid w:val="00F3394D"/>
    <w:rsid w:val="00F33960"/>
    <w:rsid w:val="00F3396C"/>
    <w:rsid w:val="00F33A35"/>
    <w:rsid w:val="00F33A70"/>
    <w:rsid w:val="00F33AA8"/>
    <w:rsid w:val="00F33B3E"/>
    <w:rsid w:val="00F33B89"/>
    <w:rsid w:val="00F33BE2"/>
    <w:rsid w:val="00F33C00"/>
    <w:rsid w:val="00F33C37"/>
    <w:rsid w:val="00F33D5F"/>
    <w:rsid w:val="00F33D6C"/>
    <w:rsid w:val="00F33F5E"/>
    <w:rsid w:val="00F34035"/>
    <w:rsid w:val="00F34066"/>
    <w:rsid w:val="00F3406A"/>
    <w:rsid w:val="00F340C1"/>
    <w:rsid w:val="00F341A8"/>
    <w:rsid w:val="00F342CA"/>
    <w:rsid w:val="00F34372"/>
    <w:rsid w:val="00F343A3"/>
    <w:rsid w:val="00F34422"/>
    <w:rsid w:val="00F344A0"/>
    <w:rsid w:val="00F3458E"/>
    <w:rsid w:val="00F345C5"/>
    <w:rsid w:val="00F34B88"/>
    <w:rsid w:val="00F34CAF"/>
    <w:rsid w:val="00F34CBF"/>
    <w:rsid w:val="00F34D16"/>
    <w:rsid w:val="00F34D19"/>
    <w:rsid w:val="00F34E1E"/>
    <w:rsid w:val="00F34ECF"/>
    <w:rsid w:val="00F35095"/>
    <w:rsid w:val="00F3512E"/>
    <w:rsid w:val="00F3524F"/>
    <w:rsid w:val="00F355BE"/>
    <w:rsid w:val="00F35620"/>
    <w:rsid w:val="00F3562F"/>
    <w:rsid w:val="00F35642"/>
    <w:rsid w:val="00F35649"/>
    <w:rsid w:val="00F35673"/>
    <w:rsid w:val="00F357CB"/>
    <w:rsid w:val="00F35848"/>
    <w:rsid w:val="00F35AB1"/>
    <w:rsid w:val="00F35B21"/>
    <w:rsid w:val="00F35B2F"/>
    <w:rsid w:val="00F35B62"/>
    <w:rsid w:val="00F35C14"/>
    <w:rsid w:val="00F35C6C"/>
    <w:rsid w:val="00F35D90"/>
    <w:rsid w:val="00F35DBA"/>
    <w:rsid w:val="00F35EFC"/>
    <w:rsid w:val="00F35FBE"/>
    <w:rsid w:val="00F360BA"/>
    <w:rsid w:val="00F360C5"/>
    <w:rsid w:val="00F3629A"/>
    <w:rsid w:val="00F36355"/>
    <w:rsid w:val="00F36357"/>
    <w:rsid w:val="00F36487"/>
    <w:rsid w:val="00F364CB"/>
    <w:rsid w:val="00F36523"/>
    <w:rsid w:val="00F3677A"/>
    <w:rsid w:val="00F367DA"/>
    <w:rsid w:val="00F367E8"/>
    <w:rsid w:val="00F36864"/>
    <w:rsid w:val="00F36880"/>
    <w:rsid w:val="00F3693D"/>
    <w:rsid w:val="00F36B5D"/>
    <w:rsid w:val="00F36BBE"/>
    <w:rsid w:val="00F36CE9"/>
    <w:rsid w:val="00F36E5B"/>
    <w:rsid w:val="00F36ED5"/>
    <w:rsid w:val="00F370C7"/>
    <w:rsid w:val="00F3728B"/>
    <w:rsid w:val="00F37574"/>
    <w:rsid w:val="00F376A1"/>
    <w:rsid w:val="00F37705"/>
    <w:rsid w:val="00F377A6"/>
    <w:rsid w:val="00F3780C"/>
    <w:rsid w:val="00F378DC"/>
    <w:rsid w:val="00F3795B"/>
    <w:rsid w:val="00F37978"/>
    <w:rsid w:val="00F37AB6"/>
    <w:rsid w:val="00F37ACC"/>
    <w:rsid w:val="00F37B85"/>
    <w:rsid w:val="00F37C64"/>
    <w:rsid w:val="00F37C6E"/>
    <w:rsid w:val="00F37D40"/>
    <w:rsid w:val="00F37E3D"/>
    <w:rsid w:val="00F37F0D"/>
    <w:rsid w:val="00F4011F"/>
    <w:rsid w:val="00F40166"/>
    <w:rsid w:val="00F4017A"/>
    <w:rsid w:val="00F4033F"/>
    <w:rsid w:val="00F40367"/>
    <w:rsid w:val="00F40488"/>
    <w:rsid w:val="00F404C9"/>
    <w:rsid w:val="00F404DA"/>
    <w:rsid w:val="00F404FD"/>
    <w:rsid w:val="00F40648"/>
    <w:rsid w:val="00F406CB"/>
    <w:rsid w:val="00F4075B"/>
    <w:rsid w:val="00F4078D"/>
    <w:rsid w:val="00F407AB"/>
    <w:rsid w:val="00F40804"/>
    <w:rsid w:val="00F4089B"/>
    <w:rsid w:val="00F408E5"/>
    <w:rsid w:val="00F409FA"/>
    <w:rsid w:val="00F40A8C"/>
    <w:rsid w:val="00F40AD1"/>
    <w:rsid w:val="00F40BF7"/>
    <w:rsid w:val="00F40C0B"/>
    <w:rsid w:val="00F40C8A"/>
    <w:rsid w:val="00F40F83"/>
    <w:rsid w:val="00F40FC8"/>
    <w:rsid w:val="00F40FF8"/>
    <w:rsid w:val="00F410E2"/>
    <w:rsid w:val="00F410F7"/>
    <w:rsid w:val="00F41135"/>
    <w:rsid w:val="00F4116C"/>
    <w:rsid w:val="00F41204"/>
    <w:rsid w:val="00F41216"/>
    <w:rsid w:val="00F41238"/>
    <w:rsid w:val="00F41248"/>
    <w:rsid w:val="00F41271"/>
    <w:rsid w:val="00F413EC"/>
    <w:rsid w:val="00F4140D"/>
    <w:rsid w:val="00F4141A"/>
    <w:rsid w:val="00F41622"/>
    <w:rsid w:val="00F417AA"/>
    <w:rsid w:val="00F41838"/>
    <w:rsid w:val="00F41923"/>
    <w:rsid w:val="00F4197A"/>
    <w:rsid w:val="00F419DA"/>
    <w:rsid w:val="00F41AE4"/>
    <w:rsid w:val="00F41B15"/>
    <w:rsid w:val="00F41B47"/>
    <w:rsid w:val="00F41BEE"/>
    <w:rsid w:val="00F41BF0"/>
    <w:rsid w:val="00F41C0F"/>
    <w:rsid w:val="00F41C23"/>
    <w:rsid w:val="00F41C40"/>
    <w:rsid w:val="00F41D92"/>
    <w:rsid w:val="00F41F4F"/>
    <w:rsid w:val="00F41F59"/>
    <w:rsid w:val="00F41F7A"/>
    <w:rsid w:val="00F42020"/>
    <w:rsid w:val="00F421C1"/>
    <w:rsid w:val="00F4222B"/>
    <w:rsid w:val="00F42289"/>
    <w:rsid w:val="00F422EA"/>
    <w:rsid w:val="00F4232B"/>
    <w:rsid w:val="00F42452"/>
    <w:rsid w:val="00F42730"/>
    <w:rsid w:val="00F4274D"/>
    <w:rsid w:val="00F427B3"/>
    <w:rsid w:val="00F4289A"/>
    <w:rsid w:val="00F42A24"/>
    <w:rsid w:val="00F42A4F"/>
    <w:rsid w:val="00F42B8C"/>
    <w:rsid w:val="00F42BF5"/>
    <w:rsid w:val="00F42C5A"/>
    <w:rsid w:val="00F42D63"/>
    <w:rsid w:val="00F42E21"/>
    <w:rsid w:val="00F4314C"/>
    <w:rsid w:val="00F43167"/>
    <w:rsid w:val="00F43372"/>
    <w:rsid w:val="00F434BD"/>
    <w:rsid w:val="00F434E5"/>
    <w:rsid w:val="00F43547"/>
    <w:rsid w:val="00F43594"/>
    <w:rsid w:val="00F435DD"/>
    <w:rsid w:val="00F43817"/>
    <w:rsid w:val="00F43935"/>
    <w:rsid w:val="00F43977"/>
    <w:rsid w:val="00F43B71"/>
    <w:rsid w:val="00F43B83"/>
    <w:rsid w:val="00F43BB3"/>
    <w:rsid w:val="00F43C33"/>
    <w:rsid w:val="00F43D60"/>
    <w:rsid w:val="00F43DD4"/>
    <w:rsid w:val="00F43DFB"/>
    <w:rsid w:val="00F440DC"/>
    <w:rsid w:val="00F44259"/>
    <w:rsid w:val="00F44346"/>
    <w:rsid w:val="00F446A5"/>
    <w:rsid w:val="00F447D8"/>
    <w:rsid w:val="00F447F2"/>
    <w:rsid w:val="00F4480E"/>
    <w:rsid w:val="00F44839"/>
    <w:rsid w:val="00F44908"/>
    <w:rsid w:val="00F44AC8"/>
    <w:rsid w:val="00F44E9E"/>
    <w:rsid w:val="00F44F46"/>
    <w:rsid w:val="00F44F4E"/>
    <w:rsid w:val="00F450FC"/>
    <w:rsid w:val="00F45201"/>
    <w:rsid w:val="00F4542B"/>
    <w:rsid w:val="00F4544D"/>
    <w:rsid w:val="00F454E6"/>
    <w:rsid w:val="00F455FE"/>
    <w:rsid w:val="00F456F3"/>
    <w:rsid w:val="00F4581C"/>
    <w:rsid w:val="00F458CE"/>
    <w:rsid w:val="00F4599B"/>
    <w:rsid w:val="00F45C9C"/>
    <w:rsid w:val="00F45DD5"/>
    <w:rsid w:val="00F45DEF"/>
    <w:rsid w:val="00F45E55"/>
    <w:rsid w:val="00F45EC5"/>
    <w:rsid w:val="00F4608F"/>
    <w:rsid w:val="00F46133"/>
    <w:rsid w:val="00F46172"/>
    <w:rsid w:val="00F46283"/>
    <w:rsid w:val="00F4633E"/>
    <w:rsid w:val="00F46382"/>
    <w:rsid w:val="00F46398"/>
    <w:rsid w:val="00F463CD"/>
    <w:rsid w:val="00F46486"/>
    <w:rsid w:val="00F4648E"/>
    <w:rsid w:val="00F46490"/>
    <w:rsid w:val="00F465A8"/>
    <w:rsid w:val="00F4671C"/>
    <w:rsid w:val="00F4686F"/>
    <w:rsid w:val="00F469A1"/>
    <w:rsid w:val="00F46AD7"/>
    <w:rsid w:val="00F46D1C"/>
    <w:rsid w:val="00F46D66"/>
    <w:rsid w:val="00F46DFA"/>
    <w:rsid w:val="00F46FA1"/>
    <w:rsid w:val="00F4707A"/>
    <w:rsid w:val="00F475B4"/>
    <w:rsid w:val="00F475EF"/>
    <w:rsid w:val="00F4766B"/>
    <w:rsid w:val="00F477AE"/>
    <w:rsid w:val="00F4789C"/>
    <w:rsid w:val="00F479F6"/>
    <w:rsid w:val="00F47A16"/>
    <w:rsid w:val="00F47CA4"/>
    <w:rsid w:val="00F47F10"/>
    <w:rsid w:val="00F47F6B"/>
    <w:rsid w:val="00F47FF6"/>
    <w:rsid w:val="00F500C6"/>
    <w:rsid w:val="00F500D1"/>
    <w:rsid w:val="00F5015E"/>
    <w:rsid w:val="00F501DD"/>
    <w:rsid w:val="00F5039D"/>
    <w:rsid w:val="00F5041A"/>
    <w:rsid w:val="00F50421"/>
    <w:rsid w:val="00F50430"/>
    <w:rsid w:val="00F5054C"/>
    <w:rsid w:val="00F50704"/>
    <w:rsid w:val="00F507F0"/>
    <w:rsid w:val="00F5080A"/>
    <w:rsid w:val="00F50851"/>
    <w:rsid w:val="00F508DD"/>
    <w:rsid w:val="00F50B18"/>
    <w:rsid w:val="00F50B57"/>
    <w:rsid w:val="00F50CC2"/>
    <w:rsid w:val="00F50CD5"/>
    <w:rsid w:val="00F50E30"/>
    <w:rsid w:val="00F50E7D"/>
    <w:rsid w:val="00F50EC1"/>
    <w:rsid w:val="00F5107B"/>
    <w:rsid w:val="00F510FA"/>
    <w:rsid w:val="00F511A2"/>
    <w:rsid w:val="00F511EC"/>
    <w:rsid w:val="00F51284"/>
    <w:rsid w:val="00F512F7"/>
    <w:rsid w:val="00F513D6"/>
    <w:rsid w:val="00F51420"/>
    <w:rsid w:val="00F51591"/>
    <w:rsid w:val="00F516CF"/>
    <w:rsid w:val="00F51757"/>
    <w:rsid w:val="00F517F5"/>
    <w:rsid w:val="00F519F2"/>
    <w:rsid w:val="00F51ACF"/>
    <w:rsid w:val="00F51B7D"/>
    <w:rsid w:val="00F51C67"/>
    <w:rsid w:val="00F51C9F"/>
    <w:rsid w:val="00F51DFD"/>
    <w:rsid w:val="00F51E2C"/>
    <w:rsid w:val="00F51E36"/>
    <w:rsid w:val="00F51EF4"/>
    <w:rsid w:val="00F51F17"/>
    <w:rsid w:val="00F52358"/>
    <w:rsid w:val="00F523A3"/>
    <w:rsid w:val="00F523C4"/>
    <w:rsid w:val="00F52518"/>
    <w:rsid w:val="00F525C0"/>
    <w:rsid w:val="00F525F3"/>
    <w:rsid w:val="00F52726"/>
    <w:rsid w:val="00F5272F"/>
    <w:rsid w:val="00F5273A"/>
    <w:rsid w:val="00F52941"/>
    <w:rsid w:val="00F5294A"/>
    <w:rsid w:val="00F529DC"/>
    <w:rsid w:val="00F529FD"/>
    <w:rsid w:val="00F52A8F"/>
    <w:rsid w:val="00F52C5C"/>
    <w:rsid w:val="00F52CEB"/>
    <w:rsid w:val="00F52D2B"/>
    <w:rsid w:val="00F5307D"/>
    <w:rsid w:val="00F53152"/>
    <w:rsid w:val="00F531A3"/>
    <w:rsid w:val="00F53361"/>
    <w:rsid w:val="00F53363"/>
    <w:rsid w:val="00F53379"/>
    <w:rsid w:val="00F5339F"/>
    <w:rsid w:val="00F5350B"/>
    <w:rsid w:val="00F5352E"/>
    <w:rsid w:val="00F5365B"/>
    <w:rsid w:val="00F536D3"/>
    <w:rsid w:val="00F53706"/>
    <w:rsid w:val="00F5374A"/>
    <w:rsid w:val="00F53783"/>
    <w:rsid w:val="00F538BF"/>
    <w:rsid w:val="00F53980"/>
    <w:rsid w:val="00F540AD"/>
    <w:rsid w:val="00F540FE"/>
    <w:rsid w:val="00F54335"/>
    <w:rsid w:val="00F54458"/>
    <w:rsid w:val="00F544A5"/>
    <w:rsid w:val="00F545BB"/>
    <w:rsid w:val="00F545D1"/>
    <w:rsid w:val="00F547EA"/>
    <w:rsid w:val="00F549AA"/>
    <w:rsid w:val="00F54A11"/>
    <w:rsid w:val="00F54A89"/>
    <w:rsid w:val="00F54AD0"/>
    <w:rsid w:val="00F54AD6"/>
    <w:rsid w:val="00F54AE6"/>
    <w:rsid w:val="00F54C01"/>
    <w:rsid w:val="00F54C55"/>
    <w:rsid w:val="00F54F24"/>
    <w:rsid w:val="00F550B5"/>
    <w:rsid w:val="00F55186"/>
    <w:rsid w:val="00F554AE"/>
    <w:rsid w:val="00F554CD"/>
    <w:rsid w:val="00F554EF"/>
    <w:rsid w:val="00F55625"/>
    <w:rsid w:val="00F55636"/>
    <w:rsid w:val="00F55688"/>
    <w:rsid w:val="00F556D3"/>
    <w:rsid w:val="00F55968"/>
    <w:rsid w:val="00F55ADF"/>
    <w:rsid w:val="00F55AE7"/>
    <w:rsid w:val="00F55B34"/>
    <w:rsid w:val="00F55CF1"/>
    <w:rsid w:val="00F55DD7"/>
    <w:rsid w:val="00F55E4B"/>
    <w:rsid w:val="00F56151"/>
    <w:rsid w:val="00F5622B"/>
    <w:rsid w:val="00F563B9"/>
    <w:rsid w:val="00F56424"/>
    <w:rsid w:val="00F5644E"/>
    <w:rsid w:val="00F5649F"/>
    <w:rsid w:val="00F565DB"/>
    <w:rsid w:val="00F56633"/>
    <w:rsid w:val="00F56652"/>
    <w:rsid w:val="00F5668F"/>
    <w:rsid w:val="00F566F9"/>
    <w:rsid w:val="00F5674C"/>
    <w:rsid w:val="00F56777"/>
    <w:rsid w:val="00F56945"/>
    <w:rsid w:val="00F5697D"/>
    <w:rsid w:val="00F56988"/>
    <w:rsid w:val="00F56A45"/>
    <w:rsid w:val="00F56B81"/>
    <w:rsid w:val="00F56C6B"/>
    <w:rsid w:val="00F56CBB"/>
    <w:rsid w:val="00F56CD1"/>
    <w:rsid w:val="00F56DC4"/>
    <w:rsid w:val="00F56E3A"/>
    <w:rsid w:val="00F56EE3"/>
    <w:rsid w:val="00F56F5D"/>
    <w:rsid w:val="00F56FEB"/>
    <w:rsid w:val="00F5716F"/>
    <w:rsid w:val="00F57452"/>
    <w:rsid w:val="00F574A8"/>
    <w:rsid w:val="00F577B4"/>
    <w:rsid w:val="00F577D2"/>
    <w:rsid w:val="00F579DA"/>
    <w:rsid w:val="00F57A46"/>
    <w:rsid w:val="00F57A8F"/>
    <w:rsid w:val="00F57A95"/>
    <w:rsid w:val="00F57ABC"/>
    <w:rsid w:val="00F57BD4"/>
    <w:rsid w:val="00F57CDC"/>
    <w:rsid w:val="00F57CED"/>
    <w:rsid w:val="00F57D4B"/>
    <w:rsid w:val="00F57D63"/>
    <w:rsid w:val="00F57DBF"/>
    <w:rsid w:val="00F57F09"/>
    <w:rsid w:val="00F57FBF"/>
    <w:rsid w:val="00F60299"/>
    <w:rsid w:val="00F60501"/>
    <w:rsid w:val="00F6051A"/>
    <w:rsid w:val="00F60547"/>
    <w:rsid w:val="00F60550"/>
    <w:rsid w:val="00F6066D"/>
    <w:rsid w:val="00F60692"/>
    <w:rsid w:val="00F60721"/>
    <w:rsid w:val="00F607C8"/>
    <w:rsid w:val="00F607FD"/>
    <w:rsid w:val="00F60801"/>
    <w:rsid w:val="00F608C6"/>
    <w:rsid w:val="00F6099D"/>
    <w:rsid w:val="00F60A44"/>
    <w:rsid w:val="00F60AF1"/>
    <w:rsid w:val="00F60BA0"/>
    <w:rsid w:val="00F60D4B"/>
    <w:rsid w:val="00F61128"/>
    <w:rsid w:val="00F611B5"/>
    <w:rsid w:val="00F611EF"/>
    <w:rsid w:val="00F613F0"/>
    <w:rsid w:val="00F61437"/>
    <w:rsid w:val="00F614B4"/>
    <w:rsid w:val="00F616E1"/>
    <w:rsid w:val="00F61782"/>
    <w:rsid w:val="00F6184F"/>
    <w:rsid w:val="00F61891"/>
    <w:rsid w:val="00F6191B"/>
    <w:rsid w:val="00F61937"/>
    <w:rsid w:val="00F61A13"/>
    <w:rsid w:val="00F61A30"/>
    <w:rsid w:val="00F61A50"/>
    <w:rsid w:val="00F61ABC"/>
    <w:rsid w:val="00F61B73"/>
    <w:rsid w:val="00F61D5A"/>
    <w:rsid w:val="00F61E38"/>
    <w:rsid w:val="00F61E86"/>
    <w:rsid w:val="00F61EF8"/>
    <w:rsid w:val="00F61FA1"/>
    <w:rsid w:val="00F6201C"/>
    <w:rsid w:val="00F6205F"/>
    <w:rsid w:val="00F621A7"/>
    <w:rsid w:val="00F621F3"/>
    <w:rsid w:val="00F622B8"/>
    <w:rsid w:val="00F62332"/>
    <w:rsid w:val="00F62540"/>
    <w:rsid w:val="00F6283D"/>
    <w:rsid w:val="00F62912"/>
    <w:rsid w:val="00F62A8E"/>
    <w:rsid w:val="00F62CBB"/>
    <w:rsid w:val="00F62CD3"/>
    <w:rsid w:val="00F62D5B"/>
    <w:rsid w:val="00F62E88"/>
    <w:rsid w:val="00F62F06"/>
    <w:rsid w:val="00F62F9C"/>
    <w:rsid w:val="00F630F7"/>
    <w:rsid w:val="00F6323C"/>
    <w:rsid w:val="00F63515"/>
    <w:rsid w:val="00F6353F"/>
    <w:rsid w:val="00F635B0"/>
    <w:rsid w:val="00F636CB"/>
    <w:rsid w:val="00F6376A"/>
    <w:rsid w:val="00F638E3"/>
    <w:rsid w:val="00F6392C"/>
    <w:rsid w:val="00F63949"/>
    <w:rsid w:val="00F63959"/>
    <w:rsid w:val="00F63A9A"/>
    <w:rsid w:val="00F63B17"/>
    <w:rsid w:val="00F63C64"/>
    <w:rsid w:val="00F63C83"/>
    <w:rsid w:val="00F63EA4"/>
    <w:rsid w:val="00F63F6E"/>
    <w:rsid w:val="00F63FA9"/>
    <w:rsid w:val="00F640D5"/>
    <w:rsid w:val="00F641AB"/>
    <w:rsid w:val="00F641EE"/>
    <w:rsid w:val="00F64633"/>
    <w:rsid w:val="00F64929"/>
    <w:rsid w:val="00F64AF5"/>
    <w:rsid w:val="00F64CD5"/>
    <w:rsid w:val="00F64DCF"/>
    <w:rsid w:val="00F64E17"/>
    <w:rsid w:val="00F64E1D"/>
    <w:rsid w:val="00F64F8A"/>
    <w:rsid w:val="00F64FE8"/>
    <w:rsid w:val="00F65144"/>
    <w:rsid w:val="00F65179"/>
    <w:rsid w:val="00F651AB"/>
    <w:rsid w:val="00F65221"/>
    <w:rsid w:val="00F652D8"/>
    <w:rsid w:val="00F65450"/>
    <w:rsid w:val="00F6558A"/>
    <w:rsid w:val="00F655DD"/>
    <w:rsid w:val="00F6566F"/>
    <w:rsid w:val="00F656DE"/>
    <w:rsid w:val="00F65826"/>
    <w:rsid w:val="00F658A7"/>
    <w:rsid w:val="00F658F8"/>
    <w:rsid w:val="00F65A0C"/>
    <w:rsid w:val="00F65B81"/>
    <w:rsid w:val="00F65B96"/>
    <w:rsid w:val="00F65BB3"/>
    <w:rsid w:val="00F65D08"/>
    <w:rsid w:val="00F65D26"/>
    <w:rsid w:val="00F65D47"/>
    <w:rsid w:val="00F65F88"/>
    <w:rsid w:val="00F65FDF"/>
    <w:rsid w:val="00F661D6"/>
    <w:rsid w:val="00F661FD"/>
    <w:rsid w:val="00F66223"/>
    <w:rsid w:val="00F662A3"/>
    <w:rsid w:val="00F662B1"/>
    <w:rsid w:val="00F66371"/>
    <w:rsid w:val="00F663C1"/>
    <w:rsid w:val="00F663C7"/>
    <w:rsid w:val="00F6640F"/>
    <w:rsid w:val="00F66418"/>
    <w:rsid w:val="00F66448"/>
    <w:rsid w:val="00F66674"/>
    <w:rsid w:val="00F667A3"/>
    <w:rsid w:val="00F668D3"/>
    <w:rsid w:val="00F668DA"/>
    <w:rsid w:val="00F668DD"/>
    <w:rsid w:val="00F669CD"/>
    <w:rsid w:val="00F669CE"/>
    <w:rsid w:val="00F66A5F"/>
    <w:rsid w:val="00F66AE5"/>
    <w:rsid w:val="00F66AEF"/>
    <w:rsid w:val="00F66BD2"/>
    <w:rsid w:val="00F66BD7"/>
    <w:rsid w:val="00F66C9C"/>
    <w:rsid w:val="00F66CB2"/>
    <w:rsid w:val="00F66E0B"/>
    <w:rsid w:val="00F66EDD"/>
    <w:rsid w:val="00F67034"/>
    <w:rsid w:val="00F67062"/>
    <w:rsid w:val="00F670BD"/>
    <w:rsid w:val="00F67166"/>
    <w:rsid w:val="00F6724B"/>
    <w:rsid w:val="00F673CC"/>
    <w:rsid w:val="00F673D9"/>
    <w:rsid w:val="00F6746E"/>
    <w:rsid w:val="00F6747D"/>
    <w:rsid w:val="00F67677"/>
    <w:rsid w:val="00F67688"/>
    <w:rsid w:val="00F67771"/>
    <w:rsid w:val="00F678C0"/>
    <w:rsid w:val="00F6796B"/>
    <w:rsid w:val="00F67C03"/>
    <w:rsid w:val="00F67C3F"/>
    <w:rsid w:val="00F67DF3"/>
    <w:rsid w:val="00F67E0E"/>
    <w:rsid w:val="00F67E7E"/>
    <w:rsid w:val="00F67EB3"/>
    <w:rsid w:val="00F67F3C"/>
    <w:rsid w:val="00F70002"/>
    <w:rsid w:val="00F70104"/>
    <w:rsid w:val="00F7034A"/>
    <w:rsid w:val="00F70350"/>
    <w:rsid w:val="00F70358"/>
    <w:rsid w:val="00F703FD"/>
    <w:rsid w:val="00F70412"/>
    <w:rsid w:val="00F70578"/>
    <w:rsid w:val="00F7057D"/>
    <w:rsid w:val="00F707A7"/>
    <w:rsid w:val="00F70B0C"/>
    <w:rsid w:val="00F70F56"/>
    <w:rsid w:val="00F70F5D"/>
    <w:rsid w:val="00F7106D"/>
    <w:rsid w:val="00F71083"/>
    <w:rsid w:val="00F710F9"/>
    <w:rsid w:val="00F710FD"/>
    <w:rsid w:val="00F7110B"/>
    <w:rsid w:val="00F7118C"/>
    <w:rsid w:val="00F711A8"/>
    <w:rsid w:val="00F7127A"/>
    <w:rsid w:val="00F71293"/>
    <w:rsid w:val="00F7138B"/>
    <w:rsid w:val="00F713CB"/>
    <w:rsid w:val="00F7148D"/>
    <w:rsid w:val="00F71517"/>
    <w:rsid w:val="00F7176C"/>
    <w:rsid w:val="00F717FB"/>
    <w:rsid w:val="00F718BC"/>
    <w:rsid w:val="00F718EE"/>
    <w:rsid w:val="00F71AD8"/>
    <w:rsid w:val="00F71B27"/>
    <w:rsid w:val="00F71B91"/>
    <w:rsid w:val="00F71C7F"/>
    <w:rsid w:val="00F71CDC"/>
    <w:rsid w:val="00F71D49"/>
    <w:rsid w:val="00F71DB8"/>
    <w:rsid w:val="00F71EE7"/>
    <w:rsid w:val="00F71F04"/>
    <w:rsid w:val="00F7201A"/>
    <w:rsid w:val="00F7203E"/>
    <w:rsid w:val="00F72071"/>
    <w:rsid w:val="00F720AC"/>
    <w:rsid w:val="00F72203"/>
    <w:rsid w:val="00F72347"/>
    <w:rsid w:val="00F723F9"/>
    <w:rsid w:val="00F723FA"/>
    <w:rsid w:val="00F7263A"/>
    <w:rsid w:val="00F72674"/>
    <w:rsid w:val="00F7274C"/>
    <w:rsid w:val="00F72787"/>
    <w:rsid w:val="00F72796"/>
    <w:rsid w:val="00F727DD"/>
    <w:rsid w:val="00F7293F"/>
    <w:rsid w:val="00F7297A"/>
    <w:rsid w:val="00F72A45"/>
    <w:rsid w:val="00F72A6A"/>
    <w:rsid w:val="00F72AD8"/>
    <w:rsid w:val="00F72B48"/>
    <w:rsid w:val="00F72B95"/>
    <w:rsid w:val="00F72BF5"/>
    <w:rsid w:val="00F72CDB"/>
    <w:rsid w:val="00F72D0B"/>
    <w:rsid w:val="00F72D1D"/>
    <w:rsid w:val="00F72D94"/>
    <w:rsid w:val="00F72DA7"/>
    <w:rsid w:val="00F72ED6"/>
    <w:rsid w:val="00F73056"/>
    <w:rsid w:val="00F73160"/>
    <w:rsid w:val="00F73285"/>
    <w:rsid w:val="00F73443"/>
    <w:rsid w:val="00F73521"/>
    <w:rsid w:val="00F73620"/>
    <w:rsid w:val="00F736B5"/>
    <w:rsid w:val="00F736E9"/>
    <w:rsid w:val="00F73744"/>
    <w:rsid w:val="00F7376D"/>
    <w:rsid w:val="00F73919"/>
    <w:rsid w:val="00F73A03"/>
    <w:rsid w:val="00F73A1B"/>
    <w:rsid w:val="00F73A68"/>
    <w:rsid w:val="00F73A8E"/>
    <w:rsid w:val="00F73AA0"/>
    <w:rsid w:val="00F73B38"/>
    <w:rsid w:val="00F73B75"/>
    <w:rsid w:val="00F73B8D"/>
    <w:rsid w:val="00F73BE8"/>
    <w:rsid w:val="00F73C21"/>
    <w:rsid w:val="00F73C9B"/>
    <w:rsid w:val="00F73EE1"/>
    <w:rsid w:val="00F73F4A"/>
    <w:rsid w:val="00F74152"/>
    <w:rsid w:val="00F741EA"/>
    <w:rsid w:val="00F74238"/>
    <w:rsid w:val="00F7437B"/>
    <w:rsid w:val="00F745B1"/>
    <w:rsid w:val="00F745DA"/>
    <w:rsid w:val="00F747E1"/>
    <w:rsid w:val="00F747E9"/>
    <w:rsid w:val="00F748A9"/>
    <w:rsid w:val="00F748FA"/>
    <w:rsid w:val="00F749E4"/>
    <w:rsid w:val="00F74AA2"/>
    <w:rsid w:val="00F74CED"/>
    <w:rsid w:val="00F74CFD"/>
    <w:rsid w:val="00F74D11"/>
    <w:rsid w:val="00F74D9A"/>
    <w:rsid w:val="00F74E51"/>
    <w:rsid w:val="00F74F10"/>
    <w:rsid w:val="00F75091"/>
    <w:rsid w:val="00F75128"/>
    <w:rsid w:val="00F751AA"/>
    <w:rsid w:val="00F751CC"/>
    <w:rsid w:val="00F7521C"/>
    <w:rsid w:val="00F753E0"/>
    <w:rsid w:val="00F75574"/>
    <w:rsid w:val="00F755F2"/>
    <w:rsid w:val="00F756BA"/>
    <w:rsid w:val="00F757EE"/>
    <w:rsid w:val="00F7589C"/>
    <w:rsid w:val="00F75953"/>
    <w:rsid w:val="00F75AEC"/>
    <w:rsid w:val="00F75B1B"/>
    <w:rsid w:val="00F75B3B"/>
    <w:rsid w:val="00F75C9D"/>
    <w:rsid w:val="00F75CFB"/>
    <w:rsid w:val="00F75D0F"/>
    <w:rsid w:val="00F75D29"/>
    <w:rsid w:val="00F75DA4"/>
    <w:rsid w:val="00F75DC7"/>
    <w:rsid w:val="00F75E4A"/>
    <w:rsid w:val="00F75EFD"/>
    <w:rsid w:val="00F7600B"/>
    <w:rsid w:val="00F76015"/>
    <w:rsid w:val="00F760A3"/>
    <w:rsid w:val="00F7615D"/>
    <w:rsid w:val="00F76185"/>
    <w:rsid w:val="00F76344"/>
    <w:rsid w:val="00F7641E"/>
    <w:rsid w:val="00F76542"/>
    <w:rsid w:val="00F766D6"/>
    <w:rsid w:val="00F767FE"/>
    <w:rsid w:val="00F76869"/>
    <w:rsid w:val="00F76880"/>
    <w:rsid w:val="00F76888"/>
    <w:rsid w:val="00F7689F"/>
    <w:rsid w:val="00F768A2"/>
    <w:rsid w:val="00F768E2"/>
    <w:rsid w:val="00F76985"/>
    <w:rsid w:val="00F76A60"/>
    <w:rsid w:val="00F76AAF"/>
    <w:rsid w:val="00F76B0E"/>
    <w:rsid w:val="00F76B22"/>
    <w:rsid w:val="00F76DD5"/>
    <w:rsid w:val="00F76DE7"/>
    <w:rsid w:val="00F76F7A"/>
    <w:rsid w:val="00F76FA7"/>
    <w:rsid w:val="00F7704A"/>
    <w:rsid w:val="00F7704E"/>
    <w:rsid w:val="00F770E5"/>
    <w:rsid w:val="00F771DE"/>
    <w:rsid w:val="00F771F8"/>
    <w:rsid w:val="00F773E7"/>
    <w:rsid w:val="00F77422"/>
    <w:rsid w:val="00F77623"/>
    <w:rsid w:val="00F7763D"/>
    <w:rsid w:val="00F77815"/>
    <w:rsid w:val="00F778C0"/>
    <w:rsid w:val="00F77987"/>
    <w:rsid w:val="00F7798E"/>
    <w:rsid w:val="00F77A06"/>
    <w:rsid w:val="00F77AC6"/>
    <w:rsid w:val="00F77B5F"/>
    <w:rsid w:val="00F77B73"/>
    <w:rsid w:val="00F77D07"/>
    <w:rsid w:val="00F77D64"/>
    <w:rsid w:val="00F77DD2"/>
    <w:rsid w:val="00F77F46"/>
    <w:rsid w:val="00F77FE2"/>
    <w:rsid w:val="00F80029"/>
    <w:rsid w:val="00F800C5"/>
    <w:rsid w:val="00F80163"/>
    <w:rsid w:val="00F801BB"/>
    <w:rsid w:val="00F802A0"/>
    <w:rsid w:val="00F802E4"/>
    <w:rsid w:val="00F804CC"/>
    <w:rsid w:val="00F80529"/>
    <w:rsid w:val="00F805F6"/>
    <w:rsid w:val="00F805F8"/>
    <w:rsid w:val="00F8071B"/>
    <w:rsid w:val="00F807C6"/>
    <w:rsid w:val="00F807EA"/>
    <w:rsid w:val="00F80983"/>
    <w:rsid w:val="00F80E87"/>
    <w:rsid w:val="00F80F24"/>
    <w:rsid w:val="00F81015"/>
    <w:rsid w:val="00F81034"/>
    <w:rsid w:val="00F81096"/>
    <w:rsid w:val="00F81170"/>
    <w:rsid w:val="00F81253"/>
    <w:rsid w:val="00F81458"/>
    <w:rsid w:val="00F81470"/>
    <w:rsid w:val="00F81558"/>
    <w:rsid w:val="00F81643"/>
    <w:rsid w:val="00F817A4"/>
    <w:rsid w:val="00F819ED"/>
    <w:rsid w:val="00F81AB4"/>
    <w:rsid w:val="00F81C1E"/>
    <w:rsid w:val="00F81D07"/>
    <w:rsid w:val="00F81D0C"/>
    <w:rsid w:val="00F81DE8"/>
    <w:rsid w:val="00F81E7D"/>
    <w:rsid w:val="00F81F64"/>
    <w:rsid w:val="00F81FE9"/>
    <w:rsid w:val="00F820A0"/>
    <w:rsid w:val="00F820D7"/>
    <w:rsid w:val="00F82188"/>
    <w:rsid w:val="00F821D8"/>
    <w:rsid w:val="00F822EB"/>
    <w:rsid w:val="00F82349"/>
    <w:rsid w:val="00F823B6"/>
    <w:rsid w:val="00F82AB7"/>
    <w:rsid w:val="00F82B24"/>
    <w:rsid w:val="00F82BAF"/>
    <w:rsid w:val="00F82C16"/>
    <w:rsid w:val="00F82CBD"/>
    <w:rsid w:val="00F82E29"/>
    <w:rsid w:val="00F82F8B"/>
    <w:rsid w:val="00F82F8C"/>
    <w:rsid w:val="00F82FBA"/>
    <w:rsid w:val="00F82FD1"/>
    <w:rsid w:val="00F830FE"/>
    <w:rsid w:val="00F831C6"/>
    <w:rsid w:val="00F832D4"/>
    <w:rsid w:val="00F832F5"/>
    <w:rsid w:val="00F83319"/>
    <w:rsid w:val="00F83382"/>
    <w:rsid w:val="00F834DA"/>
    <w:rsid w:val="00F836B1"/>
    <w:rsid w:val="00F838B5"/>
    <w:rsid w:val="00F83C46"/>
    <w:rsid w:val="00F83E3C"/>
    <w:rsid w:val="00F83F1C"/>
    <w:rsid w:val="00F83F3E"/>
    <w:rsid w:val="00F83F48"/>
    <w:rsid w:val="00F83F4B"/>
    <w:rsid w:val="00F83FF1"/>
    <w:rsid w:val="00F8401C"/>
    <w:rsid w:val="00F840F7"/>
    <w:rsid w:val="00F84185"/>
    <w:rsid w:val="00F84242"/>
    <w:rsid w:val="00F842AD"/>
    <w:rsid w:val="00F8430A"/>
    <w:rsid w:val="00F84337"/>
    <w:rsid w:val="00F843A7"/>
    <w:rsid w:val="00F8443F"/>
    <w:rsid w:val="00F844AE"/>
    <w:rsid w:val="00F84797"/>
    <w:rsid w:val="00F847F4"/>
    <w:rsid w:val="00F84899"/>
    <w:rsid w:val="00F848B4"/>
    <w:rsid w:val="00F848DF"/>
    <w:rsid w:val="00F849CD"/>
    <w:rsid w:val="00F84A2E"/>
    <w:rsid w:val="00F84AA1"/>
    <w:rsid w:val="00F84B3B"/>
    <w:rsid w:val="00F84C1A"/>
    <w:rsid w:val="00F84CF1"/>
    <w:rsid w:val="00F84D00"/>
    <w:rsid w:val="00F84E2F"/>
    <w:rsid w:val="00F84E53"/>
    <w:rsid w:val="00F85247"/>
    <w:rsid w:val="00F85307"/>
    <w:rsid w:val="00F853FD"/>
    <w:rsid w:val="00F85413"/>
    <w:rsid w:val="00F85449"/>
    <w:rsid w:val="00F85467"/>
    <w:rsid w:val="00F8547C"/>
    <w:rsid w:val="00F8548B"/>
    <w:rsid w:val="00F85491"/>
    <w:rsid w:val="00F85526"/>
    <w:rsid w:val="00F85692"/>
    <w:rsid w:val="00F857A1"/>
    <w:rsid w:val="00F857DF"/>
    <w:rsid w:val="00F857E6"/>
    <w:rsid w:val="00F857FB"/>
    <w:rsid w:val="00F858A7"/>
    <w:rsid w:val="00F858BF"/>
    <w:rsid w:val="00F8595F"/>
    <w:rsid w:val="00F8596F"/>
    <w:rsid w:val="00F8597F"/>
    <w:rsid w:val="00F85998"/>
    <w:rsid w:val="00F85AFD"/>
    <w:rsid w:val="00F85B88"/>
    <w:rsid w:val="00F85C90"/>
    <w:rsid w:val="00F85CBF"/>
    <w:rsid w:val="00F85D50"/>
    <w:rsid w:val="00F85E89"/>
    <w:rsid w:val="00F8600C"/>
    <w:rsid w:val="00F86073"/>
    <w:rsid w:val="00F860B4"/>
    <w:rsid w:val="00F8619D"/>
    <w:rsid w:val="00F861F5"/>
    <w:rsid w:val="00F864D5"/>
    <w:rsid w:val="00F865C4"/>
    <w:rsid w:val="00F865E0"/>
    <w:rsid w:val="00F8661D"/>
    <w:rsid w:val="00F868EE"/>
    <w:rsid w:val="00F86931"/>
    <w:rsid w:val="00F86A58"/>
    <w:rsid w:val="00F86AA2"/>
    <w:rsid w:val="00F86ACC"/>
    <w:rsid w:val="00F86CF5"/>
    <w:rsid w:val="00F86DE0"/>
    <w:rsid w:val="00F86E22"/>
    <w:rsid w:val="00F86E35"/>
    <w:rsid w:val="00F86FCB"/>
    <w:rsid w:val="00F87232"/>
    <w:rsid w:val="00F872C3"/>
    <w:rsid w:val="00F872DF"/>
    <w:rsid w:val="00F87388"/>
    <w:rsid w:val="00F873A2"/>
    <w:rsid w:val="00F87437"/>
    <w:rsid w:val="00F874C0"/>
    <w:rsid w:val="00F87504"/>
    <w:rsid w:val="00F87510"/>
    <w:rsid w:val="00F87618"/>
    <w:rsid w:val="00F87681"/>
    <w:rsid w:val="00F877DE"/>
    <w:rsid w:val="00F877F0"/>
    <w:rsid w:val="00F8783F"/>
    <w:rsid w:val="00F87952"/>
    <w:rsid w:val="00F87A1F"/>
    <w:rsid w:val="00F87C15"/>
    <w:rsid w:val="00F87CBA"/>
    <w:rsid w:val="00F87CEA"/>
    <w:rsid w:val="00F87E0B"/>
    <w:rsid w:val="00F87F0D"/>
    <w:rsid w:val="00F90010"/>
    <w:rsid w:val="00F90024"/>
    <w:rsid w:val="00F90237"/>
    <w:rsid w:val="00F90320"/>
    <w:rsid w:val="00F903A3"/>
    <w:rsid w:val="00F90405"/>
    <w:rsid w:val="00F904EE"/>
    <w:rsid w:val="00F90612"/>
    <w:rsid w:val="00F906AE"/>
    <w:rsid w:val="00F906C8"/>
    <w:rsid w:val="00F9089C"/>
    <w:rsid w:val="00F90C47"/>
    <w:rsid w:val="00F90D1A"/>
    <w:rsid w:val="00F90D75"/>
    <w:rsid w:val="00F90F2C"/>
    <w:rsid w:val="00F91059"/>
    <w:rsid w:val="00F91060"/>
    <w:rsid w:val="00F91192"/>
    <w:rsid w:val="00F912C2"/>
    <w:rsid w:val="00F9134D"/>
    <w:rsid w:val="00F91352"/>
    <w:rsid w:val="00F91389"/>
    <w:rsid w:val="00F913E8"/>
    <w:rsid w:val="00F91464"/>
    <w:rsid w:val="00F9153E"/>
    <w:rsid w:val="00F91563"/>
    <w:rsid w:val="00F916F1"/>
    <w:rsid w:val="00F9178A"/>
    <w:rsid w:val="00F9184C"/>
    <w:rsid w:val="00F918AD"/>
    <w:rsid w:val="00F918CE"/>
    <w:rsid w:val="00F91B14"/>
    <w:rsid w:val="00F91BB1"/>
    <w:rsid w:val="00F91D26"/>
    <w:rsid w:val="00F91D58"/>
    <w:rsid w:val="00F91E56"/>
    <w:rsid w:val="00F91E76"/>
    <w:rsid w:val="00F91F08"/>
    <w:rsid w:val="00F91F60"/>
    <w:rsid w:val="00F91F86"/>
    <w:rsid w:val="00F91F89"/>
    <w:rsid w:val="00F91FB5"/>
    <w:rsid w:val="00F9205C"/>
    <w:rsid w:val="00F92111"/>
    <w:rsid w:val="00F9212B"/>
    <w:rsid w:val="00F9218D"/>
    <w:rsid w:val="00F92228"/>
    <w:rsid w:val="00F92306"/>
    <w:rsid w:val="00F92312"/>
    <w:rsid w:val="00F92390"/>
    <w:rsid w:val="00F92592"/>
    <w:rsid w:val="00F9262F"/>
    <w:rsid w:val="00F9268F"/>
    <w:rsid w:val="00F9277B"/>
    <w:rsid w:val="00F9279C"/>
    <w:rsid w:val="00F9282E"/>
    <w:rsid w:val="00F92A3D"/>
    <w:rsid w:val="00F92A67"/>
    <w:rsid w:val="00F92A88"/>
    <w:rsid w:val="00F92A89"/>
    <w:rsid w:val="00F92B20"/>
    <w:rsid w:val="00F92BE4"/>
    <w:rsid w:val="00F92FA4"/>
    <w:rsid w:val="00F930EC"/>
    <w:rsid w:val="00F931BE"/>
    <w:rsid w:val="00F932B9"/>
    <w:rsid w:val="00F93378"/>
    <w:rsid w:val="00F933AD"/>
    <w:rsid w:val="00F933E4"/>
    <w:rsid w:val="00F93424"/>
    <w:rsid w:val="00F93625"/>
    <w:rsid w:val="00F93693"/>
    <w:rsid w:val="00F93863"/>
    <w:rsid w:val="00F93AFE"/>
    <w:rsid w:val="00F93BAB"/>
    <w:rsid w:val="00F93BCF"/>
    <w:rsid w:val="00F93C9B"/>
    <w:rsid w:val="00F93D28"/>
    <w:rsid w:val="00F93D8A"/>
    <w:rsid w:val="00F93ECE"/>
    <w:rsid w:val="00F94036"/>
    <w:rsid w:val="00F94090"/>
    <w:rsid w:val="00F9409F"/>
    <w:rsid w:val="00F940B4"/>
    <w:rsid w:val="00F940D7"/>
    <w:rsid w:val="00F940E1"/>
    <w:rsid w:val="00F941F0"/>
    <w:rsid w:val="00F94591"/>
    <w:rsid w:val="00F9465D"/>
    <w:rsid w:val="00F9467B"/>
    <w:rsid w:val="00F946B7"/>
    <w:rsid w:val="00F946D5"/>
    <w:rsid w:val="00F94839"/>
    <w:rsid w:val="00F94A78"/>
    <w:rsid w:val="00F94AB0"/>
    <w:rsid w:val="00F94B56"/>
    <w:rsid w:val="00F94C1C"/>
    <w:rsid w:val="00F94F03"/>
    <w:rsid w:val="00F94FD8"/>
    <w:rsid w:val="00F95043"/>
    <w:rsid w:val="00F95057"/>
    <w:rsid w:val="00F950E6"/>
    <w:rsid w:val="00F953E8"/>
    <w:rsid w:val="00F9540F"/>
    <w:rsid w:val="00F95439"/>
    <w:rsid w:val="00F954A4"/>
    <w:rsid w:val="00F9557D"/>
    <w:rsid w:val="00F9562E"/>
    <w:rsid w:val="00F9579A"/>
    <w:rsid w:val="00F95808"/>
    <w:rsid w:val="00F9589D"/>
    <w:rsid w:val="00F958EB"/>
    <w:rsid w:val="00F95AD1"/>
    <w:rsid w:val="00F95B60"/>
    <w:rsid w:val="00F95CDD"/>
    <w:rsid w:val="00F95CDE"/>
    <w:rsid w:val="00F95D04"/>
    <w:rsid w:val="00F95DA0"/>
    <w:rsid w:val="00F95E88"/>
    <w:rsid w:val="00F96014"/>
    <w:rsid w:val="00F962AE"/>
    <w:rsid w:val="00F96470"/>
    <w:rsid w:val="00F96471"/>
    <w:rsid w:val="00F964EA"/>
    <w:rsid w:val="00F965BB"/>
    <w:rsid w:val="00F965F8"/>
    <w:rsid w:val="00F96733"/>
    <w:rsid w:val="00F96884"/>
    <w:rsid w:val="00F969C1"/>
    <w:rsid w:val="00F96A07"/>
    <w:rsid w:val="00F96A54"/>
    <w:rsid w:val="00F96A56"/>
    <w:rsid w:val="00F96A73"/>
    <w:rsid w:val="00F96AAD"/>
    <w:rsid w:val="00F96AC6"/>
    <w:rsid w:val="00F96ACC"/>
    <w:rsid w:val="00F96AF7"/>
    <w:rsid w:val="00F96B30"/>
    <w:rsid w:val="00F96C6F"/>
    <w:rsid w:val="00F96CE2"/>
    <w:rsid w:val="00F96CF5"/>
    <w:rsid w:val="00F96DB3"/>
    <w:rsid w:val="00F96E16"/>
    <w:rsid w:val="00F96F84"/>
    <w:rsid w:val="00F96F94"/>
    <w:rsid w:val="00F97000"/>
    <w:rsid w:val="00F970CF"/>
    <w:rsid w:val="00F9714E"/>
    <w:rsid w:val="00F971DA"/>
    <w:rsid w:val="00F973AD"/>
    <w:rsid w:val="00F9749D"/>
    <w:rsid w:val="00F97501"/>
    <w:rsid w:val="00F97515"/>
    <w:rsid w:val="00F97537"/>
    <w:rsid w:val="00F9770C"/>
    <w:rsid w:val="00F97714"/>
    <w:rsid w:val="00F978D2"/>
    <w:rsid w:val="00F978F2"/>
    <w:rsid w:val="00F979EE"/>
    <w:rsid w:val="00F97A2D"/>
    <w:rsid w:val="00F97A5C"/>
    <w:rsid w:val="00F97A85"/>
    <w:rsid w:val="00F97D80"/>
    <w:rsid w:val="00F97E1C"/>
    <w:rsid w:val="00F97E21"/>
    <w:rsid w:val="00F97E83"/>
    <w:rsid w:val="00F97EB2"/>
    <w:rsid w:val="00F97FD4"/>
    <w:rsid w:val="00FA003E"/>
    <w:rsid w:val="00FA0060"/>
    <w:rsid w:val="00FA00A6"/>
    <w:rsid w:val="00FA00D1"/>
    <w:rsid w:val="00FA012B"/>
    <w:rsid w:val="00FA0181"/>
    <w:rsid w:val="00FA01A7"/>
    <w:rsid w:val="00FA03B5"/>
    <w:rsid w:val="00FA0439"/>
    <w:rsid w:val="00FA0479"/>
    <w:rsid w:val="00FA059D"/>
    <w:rsid w:val="00FA05BE"/>
    <w:rsid w:val="00FA061B"/>
    <w:rsid w:val="00FA073E"/>
    <w:rsid w:val="00FA0C18"/>
    <w:rsid w:val="00FA0DCB"/>
    <w:rsid w:val="00FA0E3D"/>
    <w:rsid w:val="00FA0E40"/>
    <w:rsid w:val="00FA0F15"/>
    <w:rsid w:val="00FA0F36"/>
    <w:rsid w:val="00FA1115"/>
    <w:rsid w:val="00FA1243"/>
    <w:rsid w:val="00FA125B"/>
    <w:rsid w:val="00FA12EC"/>
    <w:rsid w:val="00FA14F6"/>
    <w:rsid w:val="00FA1596"/>
    <w:rsid w:val="00FA166E"/>
    <w:rsid w:val="00FA176A"/>
    <w:rsid w:val="00FA17CD"/>
    <w:rsid w:val="00FA17FD"/>
    <w:rsid w:val="00FA1842"/>
    <w:rsid w:val="00FA1B75"/>
    <w:rsid w:val="00FA1BD8"/>
    <w:rsid w:val="00FA1C22"/>
    <w:rsid w:val="00FA1C62"/>
    <w:rsid w:val="00FA1D13"/>
    <w:rsid w:val="00FA1DB5"/>
    <w:rsid w:val="00FA1DCE"/>
    <w:rsid w:val="00FA1E6D"/>
    <w:rsid w:val="00FA1F11"/>
    <w:rsid w:val="00FA202B"/>
    <w:rsid w:val="00FA2075"/>
    <w:rsid w:val="00FA245C"/>
    <w:rsid w:val="00FA245E"/>
    <w:rsid w:val="00FA24D1"/>
    <w:rsid w:val="00FA24F3"/>
    <w:rsid w:val="00FA2696"/>
    <w:rsid w:val="00FA26CB"/>
    <w:rsid w:val="00FA282C"/>
    <w:rsid w:val="00FA284F"/>
    <w:rsid w:val="00FA28BB"/>
    <w:rsid w:val="00FA28D8"/>
    <w:rsid w:val="00FA2992"/>
    <w:rsid w:val="00FA2A1A"/>
    <w:rsid w:val="00FA2ABF"/>
    <w:rsid w:val="00FA2AC0"/>
    <w:rsid w:val="00FA2B3A"/>
    <w:rsid w:val="00FA2B5E"/>
    <w:rsid w:val="00FA2B70"/>
    <w:rsid w:val="00FA2B72"/>
    <w:rsid w:val="00FA2C15"/>
    <w:rsid w:val="00FA2CED"/>
    <w:rsid w:val="00FA2E7C"/>
    <w:rsid w:val="00FA2E85"/>
    <w:rsid w:val="00FA2FDA"/>
    <w:rsid w:val="00FA3066"/>
    <w:rsid w:val="00FA3092"/>
    <w:rsid w:val="00FA3236"/>
    <w:rsid w:val="00FA3462"/>
    <w:rsid w:val="00FA353A"/>
    <w:rsid w:val="00FA3685"/>
    <w:rsid w:val="00FA380C"/>
    <w:rsid w:val="00FA387E"/>
    <w:rsid w:val="00FA388C"/>
    <w:rsid w:val="00FA38E4"/>
    <w:rsid w:val="00FA3924"/>
    <w:rsid w:val="00FA39C5"/>
    <w:rsid w:val="00FA3A02"/>
    <w:rsid w:val="00FA3A9C"/>
    <w:rsid w:val="00FA3ABD"/>
    <w:rsid w:val="00FA3B0B"/>
    <w:rsid w:val="00FA3BAD"/>
    <w:rsid w:val="00FA3BD8"/>
    <w:rsid w:val="00FA3C4D"/>
    <w:rsid w:val="00FA3D44"/>
    <w:rsid w:val="00FA3DD8"/>
    <w:rsid w:val="00FA3E8F"/>
    <w:rsid w:val="00FA3F9E"/>
    <w:rsid w:val="00FA4017"/>
    <w:rsid w:val="00FA413B"/>
    <w:rsid w:val="00FA41FA"/>
    <w:rsid w:val="00FA4219"/>
    <w:rsid w:val="00FA4275"/>
    <w:rsid w:val="00FA449A"/>
    <w:rsid w:val="00FA44B4"/>
    <w:rsid w:val="00FA45B3"/>
    <w:rsid w:val="00FA4778"/>
    <w:rsid w:val="00FA481E"/>
    <w:rsid w:val="00FA4827"/>
    <w:rsid w:val="00FA495A"/>
    <w:rsid w:val="00FA49D7"/>
    <w:rsid w:val="00FA49FE"/>
    <w:rsid w:val="00FA4A0F"/>
    <w:rsid w:val="00FA4A92"/>
    <w:rsid w:val="00FA4B0B"/>
    <w:rsid w:val="00FA4C41"/>
    <w:rsid w:val="00FA4E1C"/>
    <w:rsid w:val="00FA4EAA"/>
    <w:rsid w:val="00FA4F4B"/>
    <w:rsid w:val="00FA501D"/>
    <w:rsid w:val="00FA5030"/>
    <w:rsid w:val="00FA506E"/>
    <w:rsid w:val="00FA5200"/>
    <w:rsid w:val="00FA52B8"/>
    <w:rsid w:val="00FA545F"/>
    <w:rsid w:val="00FA55D1"/>
    <w:rsid w:val="00FA5703"/>
    <w:rsid w:val="00FA5887"/>
    <w:rsid w:val="00FA58A7"/>
    <w:rsid w:val="00FA590C"/>
    <w:rsid w:val="00FA59FA"/>
    <w:rsid w:val="00FA5A16"/>
    <w:rsid w:val="00FA5DFB"/>
    <w:rsid w:val="00FA5F32"/>
    <w:rsid w:val="00FA5F7A"/>
    <w:rsid w:val="00FA638D"/>
    <w:rsid w:val="00FA6396"/>
    <w:rsid w:val="00FA6651"/>
    <w:rsid w:val="00FA6717"/>
    <w:rsid w:val="00FA673F"/>
    <w:rsid w:val="00FA6780"/>
    <w:rsid w:val="00FA6C4B"/>
    <w:rsid w:val="00FA6CD9"/>
    <w:rsid w:val="00FA6F51"/>
    <w:rsid w:val="00FA6F82"/>
    <w:rsid w:val="00FA7056"/>
    <w:rsid w:val="00FA70B0"/>
    <w:rsid w:val="00FA718F"/>
    <w:rsid w:val="00FA71CC"/>
    <w:rsid w:val="00FA71F2"/>
    <w:rsid w:val="00FA7247"/>
    <w:rsid w:val="00FA738E"/>
    <w:rsid w:val="00FA7419"/>
    <w:rsid w:val="00FA745E"/>
    <w:rsid w:val="00FA758D"/>
    <w:rsid w:val="00FA7649"/>
    <w:rsid w:val="00FA7784"/>
    <w:rsid w:val="00FA77AE"/>
    <w:rsid w:val="00FA77EB"/>
    <w:rsid w:val="00FA7893"/>
    <w:rsid w:val="00FA799E"/>
    <w:rsid w:val="00FA79F5"/>
    <w:rsid w:val="00FA7A2E"/>
    <w:rsid w:val="00FA7A6C"/>
    <w:rsid w:val="00FA7B0F"/>
    <w:rsid w:val="00FA7BE7"/>
    <w:rsid w:val="00FA7D8E"/>
    <w:rsid w:val="00FA7EA9"/>
    <w:rsid w:val="00FA7F1D"/>
    <w:rsid w:val="00FA7FE4"/>
    <w:rsid w:val="00FB0066"/>
    <w:rsid w:val="00FB00D9"/>
    <w:rsid w:val="00FB00FC"/>
    <w:rsid w:val="00FB0213"/>
    <w:rsid w:val="00FB0221"/>
    <w:rsid w:val="00FB0290"/>
    <w:rsid w:val="00FB0369"/>
    <w:rsid w:val="00FB04E4"/>
    <w:rsid w:val="00FB0563"/>
    <w:rsid w:val="00FB05C2"/>
    <w:rsid w:val="00FB06A2"/>
    <w:rsid w:val="00FB06FF"/>
    <w:rsid w:val="00FB0838"/>
    <w:rsid w:val="00FB0B70"/>
    <w:rsid w:val="00FB0C12"/>
    <w:rsid w:val="00FB0DE1"/>
    <w:rsid w:val="00FB0F34"/>
    <w:rsid w:val="00FB0FE4"/>
    <w:rsid w:val="00FB1240"/>
    <w:rsid w:val="00FB12AA"/>
    <w:rsid w:val="00FB12CD"/>
    <w:rsid w:val="00FB12FB"/>
    <w:rsid w:val="00FB1413"/>
    <w:rsid w:val="00FB1465"/>
    <w:rsid w:val="00FB15D0"/>
    <w:rsid w:val="00FB16B3"/>
    <w:rsid w:val="00FB16D3"/>
    <w:rsid w:val="00FB1831"/>
    <w:rsid w:val="00FB1882"/>
    <w:rsid w:val="00FB18A8"/>
    <w:rsid w:val="00FB1A02"/>
    <w:rsid w:val="00FB1AD2"/>
    <w:rsid w:val="00FB1B22"/>
    <w:rsid w:val="00FB1B51"/>
    <w:rsid w:val="00FB1BD6"/>
    <w:rsid w:val="00FB1BEB"/>
    <w:rsid w:val="00FB1BED"/>
    <w:rsid w:val="00FB1E97"/>
    <w:rsid w:val="00FB1F81"/>
    <w:rsid w:val="00FB1FA2"/>
    <w:rsid w:val="00FB2057"/>
    <w:rsid w:val="00FB207E"/>
    <w:rsid w:val="00FB214D"/>
    <w:rsid w:val="00FB21DC"/>
    <w:rsid w:val="00FB2234"/>
    <w:rsid w:val="00FB22F0"/>
    <w:rsid w:val="00FB23F0"/>
    <w:rsid w:val="00FB2458"/>
    <w:rsid w:val="00FB251E"/>
    <w:rsid w:val="00FB25FC"/>
    <w:rsid w:val="00FB2630"/>
    <w:rsid w:val="00FB2656"/>
    <w:rsid w:val="00FB2743"/>
    <w:rsid w:val="00FB2796"/>
    <w:rsid w:val="00FB28A1"/>
    <w:rsid w:val="00FB2970"/>
    <w:rsid w:val="00FB29A1"/>
    <w:rsid w:val="00FB2AB8"/>
    <w:rsid w:val="00FB2CA9"/>
    <w:rsid w:val="00FB2CB9"/>
    <w:rsid w:val="00FB2CD0"/>
    <w:rsid w:val="00FB2CF1"/>
    <w:rsid w:val="00FB2F7A"/>
    <w:rsid w:val="00FB3075"/>
    <w:rsid w:val="00FB3179"/>
    <w:rsid w:val="00FB31C3"/>
    <w:rsid w:val="00FB330A"/>
    <w:rsid w:val="00FB34F0"/>
    <w:rsid w:val="00FB359B"/>
    <w:rsid w:val="00FB3654"/>
    <w:rsid w:val="00FB36DE"/>
    <w:rsid w:val="00FB39C6"/>
    <w:rsid w:val="00FB3D3B"/>
    <w:rsid w:val="00FB3ED6"/>
    <w:rsid w:val="00FB3FEB"/>
    <w:rsid w:val="00FB42A9"/>
    <w:rsid w:val="00FB44F4"/>
    <w:rsid w:val="00FB46A6"/>
    <w:rsid w:val="00FB4708"/>
    <w:rsid w:val="00FB470C"/>
    <w:rsid w:val="00FB47E1"/>
    <w:rsid w:val="00FB4874"/>
    <w:rsid w:val="00FB4A67"/>
    <w:rsid w:val="00FB4AC2"/>
    <w:rsid w:val="00FB4DDF"/>
    <w:rsid w:val="00FB4F03"/>
    <w:rsid w:val="00FB4F4B"/>
    <w:rsid w:val="00FB4F7C"/>
    <w:rsid w:val="00FB4FA3"/>
    <w:rsid w:val="00FB5050"/>
    <w:rsid w:val="00FB51E7"/>
    <w:rsid w:val="00FB523D"/>
    <w:rsid w:val="00FB526F"/>
    <w:rsid w:val="00FB5341"/>
    <w:rsid w:val="00FB5468"/>
    <w:rsid w:val="00FB5476"/>
    <w:rsid w:val="00FB5637"/>
    <w:rsid w:val="00FB579B"/>
    <w:rsid w:val="00FB58A8"/>
    <w:rsid w:val="00FB58C3"/>
    <w:rsid w:val="00FB5965"/>
    <w:rsid w:val="00FB5A04"/>
    <w:rsid w:val="00FB5A37"/>
    <w:rsid w:val="00FB5A77"/>
    <w:rsid w:val="00FB5AB9"/>
    <w:rsid w:val="00FB5B1F"/>
    <w:rsid w:val="00FB5BB5"/>
    <w:rsid w:val="00FB5C84"/>
    <w:rsid w:val="00FB5CED"/>
    <w:rsid w:val="00FB5E3F"/>
    <w:rsid w:val="00FB5E57"/>
    <w:rsid w:val="00FB60E2"/>
    <w:rsid w:val="00FB6242"/>
    <w:rsid w:val="00FB634D"/>
    <w:rsid w:val="00FB645F"/>
    <w:rsid w:val="00FB64AC"/>
    <w:rsid w:val="00FB6581"/>
    <w:rsid w:val="00FB65F9"/>
    <w:rsid w:val="00FB6668"/>
    <w:rsid w:val="00FB66FC"/>
    <w:rsid w:val="00FB68F1"/>
    <w:rsid w:val="00FB695F"/>
    <w:rsid w:val="00FB6A55"/>
    <w:rsid w:val="00FB6ABE"/>
    <w:rsid w:val="00FB6BA5"/>
    <w:rsid w:val="00FB6CA8"/>
    <w:rsid w:val="00FB6CFE"/>
    <w:rsid w:val="00FB6D94"/>
    <w:rsid w:val="00FB6F3B"/>
    <w:rsid w:val="00FB6F50"/>
    <w:rsid w:val="00FB7143"/>
    <w:rsid w:val="00FB7231"/>
    <w:rsid w:val="00FB7339"/>
    <w:rsid w:val="00FB746F"/>
    <w:rsid w:val="00FB74ED"/>
    <w:rsid w:val="00FB7580"/>
    <w:rsid w:val="00FB764A"/>
    <w:rsid w:val="00FB766D"/>
    <w:rsid w:val="00FB76B3"/>
    <w:rsid w:val="00FB7745"/>
    <w:rsid w:val="00FB7795"/>
    <w:rsid w:val="00FB77C9"/>
    <w:rsid w:val="00FB78E6"/>
    <w:rsid w:val="00FB7907"/>
    <w:rsid w:val="00FB7970"/>
    <w:rsid w:val="00FB79E1"/>
    <w:rsid w:val="00FB7AD5"/>
    <w:rsid w:val="00FB7E12"/>
    <w:rsid w:val="00FB7F8E"/>
    <w:rsid w:val="00FC01A4"/>
    <w:rsid w:val="00FC01FC"/>
    <w:rsid w:val="00FC0260"/>
    <w:rsid w:val="00FC05C5"/>
    <w:rsid w:val="00FC06C5"/>
    <w:rsid w:val="00FC06F9"/>
    <w:rsid w:val="00FC0820"/>
    <w:rsid w:val="00FC08E0"/>
    <w:rsid w:val="00FC08F0"/>
    <w:rsid w:val="00FC0A34"/>
    <w:rsid w:val="00FC0A51"/>
    <w:rsid w:val="00FC0A75"/>
    <w:rsid w:val="00FC0AC3"/>
    <w:rsid w:val="00FC0B85"/>
    <w:rsid w:val="00FC0B9F"/>
    <w:rsid w:val="00FC0BE3"/>
    <w:rsid w:val="00FC0D13"/>
    <w:rsid w:val="00FC0D2A"/>
    <w:rsid w:val="00FC0D6B"/>
    <w:rsid w:val="00FC0D7A"/>
    <w:rsid w:val="00FC0DD3"/>
    <w:rsid w:val="00FC0DE0"/>
    <w:rsid w:val="00FC10B5"/>
    <w:rsid w:val="00FC1126"/>
    <w:rsid w:val="00FC11C9"/>
    <w:rsid w:val="00FC11D9"/>
    <w:rsid w:val="00FC1204"/>
    <w:rsid w:val="00FC1292"/>
    <w:rsid w:val="00FC145D"/>
    <w:rsid w:val="00FC1486"/>
    <w:rsid w:val="00FC155E"/>
    <w:rsid w:val="00FC1563"/>
    <w:rsid w:val="00FC16E3"/>
    <w:rsid w:val="00FC16ED"/>
    <w:rsid w:val="00FC17A3"/>
    <w:rsid w:val="00FC181D"/>
    <w:rsid w:val="00FC191F"/>
    <w:rsid w:val="00FC1A21"/>
    <w:rsid w:val="00FC1BFF"/>
    <w:rsid w:val="00FC1CBD"/>
    <w:rsid w:val="00FC1F48"/>
    <w:rsid w:val="00FC21AD"/>
    <w:rsid w:val="00FC21F4"/>
    <w:rsid w:val="00FC22CC"/>
    <w:rsid w:val="00FC2304"/>
    <w:rsid w:val="00FC26B2"/>
    <w:rsid w:val="00FC2787"/>
    <w:rsid w:val="00FC2870"/>
    <w:rsid w:val="00FC289E"/>
    <w:rsid w:val="00FC28A2"/>
    <w:rsid w:val="00FC2951"/>
    <w:rsid w:val="00FC2C56"/>
    <w:rsid w:val="00FC2D4F"/>
    <w:rsid w:val="00FC2D92"/>
    <w:rsid w:val="00FC2E80"/>
    <w:rsid w:val="00FC2F1E"/>
    <w:rsid w:val="00FC310C"/>
    <w:rsid w:val="00FC3206"/>
    <w:rsid w:val="00FC3208"/>
    <w:rsid w:val="00FC32CF"/>
    <w:rsid w:val="00FC32F7"/>
    <w:rsid w:val="00FC375C"/>
    <w:rsid w:val="00FC391B"/>
    <w:rsid w:val="00FC3A02"/>
    <w:rsid w:val="00FC3A61"/>
    <w:rsid w:val="00FC3B23"/>
    <w:rsid w:val="00FC3B99"/>
    <w:rsid w:val="00FC3C51"/>
    <w:rsid w:val="00FC3C74"/>
    <w:rsid w:val="00FC3C87"/>
    <w:rsid w:val="00FC3D73"/>
    <w:rsid w:val="00FC3DA3"/>
    <w:rsid w:val="00FC3E43"/>
    <w:rsid w:val="00FC3EF8"/>
    <w:rsid w:val="00FC3F3C"/>
    <w:rsid w:val="00FC4072"/>
    <w:rsid w:val="00FC40BD"/>
    <w:rsid w:val="00FC417A"/>
    <w:rsid w:val="00FC41A8"/>
    <w:rsid w:val="00FC41C4"/>
    <w:rsid w:val="00FC41E6"/>
    <w:rsid w:val="00FC420A"/>
    <w:rsid w:val="00FC421D"/>
    <w:rsid w:val="00FC4497"/>
    <w:rsid w:val="00FC46DC"/>
    <w:rsid w:val="00FC46FD"/>
    <w:rsid w:val="00FC4706"/>
    <w:rsid w:val="00FC475B"/>
    <w:rsid w:val="00FC47D0"/>
    <w:rsid w:val="00FC49FA"/>
    <w:rsid w:val="00FC4AFE"/>
    <w:rsid w:val="00FC4B8F"/>
    <w:rsid w:val="00FC4BE0"/>
    <w:rsid w:val="00FC4CC9"/>
    <w:rsid w:val="00FC4CF5"/>
    <w:rsid w:val="00FC4EC1"/>
    <w:rsid w:val="00FC5024"/>
    <w:rsid w:val="00FC5044"/>
    <w:rsid w:val="00FC5068"/>
    <w:rsid w:val="00FC5164"/>
    <w:rsid w:val="00FC51CD"/>
    <w:rsid w:val="00FC54FA"/>
    <w:rsid w:val="00FC5579"/>
    <w:rsid w:val="00FC5588"/>
    <w:rsid w:val="00FC5640"/>
    <w:rsid w:val="00FC5798"/>
    <w:rsid w:val="00FC57C7"/>
    <w:rsid w:val="00FC5813"/>
    <w:rsid w:val="00FC5827"/>
    <w:rsid w:val="00FC591C"/>
    <w:rsid w:val="00FC5A2E"/>
    <w:rsid w:val="00FC5AB7"/>
    <w:rsid w:val="00FC5B32"/>
    <w:rsid w:val="00FC5CAB"/>
    <w:rsid w:val="00FC5D2D"/>
    <w:rsid w:val="00FC5D30"/>
    <w:rsid w:val="00FC6108"/>
    <w:rsid w:val="00FC61D9"/>
    <w:rsid w:val="00FC6227"/>
    <w:rsid w:val="00FC626A"/>
    <w:rsid w:val="00FC6296"/>
    <w:rsid w:val="00FC633A"/>
    <w:rsid w:val="00FC695F"/>
    <w:rsid w:val="00FC6992"/>
    <w:rsid w:val="00FC6AA3"/>
    <w:rsid w:val="00FC6AC0"/>
    <w:rsid w:val="00FC6BDE"/>
    <w:rsid w:val="00FC6E45"/>
    <w:rsid w:val="00FC6E57"/>
    <w:rsid w:val="00FC6EF4"/>
    <w:rsid w:val="00FC6FF8"/>
    <w:rsid w:val="00FC7029"/>
    <w:rsid w:val="00FC7109"/>
    <w:rsid w:val="00FC716A"/>
    <w:rsid w:val="00FC721B"/>
    <w:rsid w:val="00FC72DF"/>
    <w:rsid w:val="00FC73F4"/>
    <w:rsid w:val="00FC7409"/>
    <w:rsid w:val="00FC77AB"/>
    <w:rsid w:val="00FC7AC2"/>
    <w:rsid w:val="00FC7C54"/>
    <w:rsid w:val="00FC7C7E"/>
    <w:rsid w:val="00FC7CDF"/>
    <w:rsid w:val="00FC7D65"/>
    <w:rsid w:val="00FC7D72"/>
    <w:rsid w:val="00FC7D98"/>
    <w:rsid w:val="00FC7E4B"/>
    <w:rsid w:val="00FD008E"/>
    <w:rsid w:val="00FD00ED"/>
    <w:rsid w:val="00FD0191"/>
    <w:rsid w:val="00FD020F"/>
    <w:rsid w:val="00FD0386"/>
    <w:rsid w:val="00FD03BC"/>
    <w:rsid w:val="00FD04FA"/>
    <w:rsid w:val="00FD05A8"/>
    <w:rsid w:val="00FD0651"/>
    <w:rsid w:val="00FD07C6"/>
    <w:rsid w:val="00FD07D9"/>
    <w:rsid w:val="00FD07F7"/>
    <w:rsid w:val="00FD086F"/>
    <w:rsid w:val="00FD087D"/>
    <w:rsid w:val="00FD096B"/>
    <w:rsid w:val="00FD0BC3"/>
    <w:rsid w:val="00FD0D3E"/>
    <w:rsid w:val="00FD0D6A"/>
    <w:rsid w:val="00FD0D88"/>
    <w:rsid w:val="00FD0DF8"/>
    <w:rsid w:val="00FD0E6F"/>
    <w:rsid w:val="00FD1003"/>
    <w:rsid w:val="00FD1228"/>
    <w:rsid w:val="00FD1448"/>
    <w:rsid w:val="00FD1485"/>
    <w:rsid w:val="00FD1563"/>
    <w:rsid w:val="00FD1763"/>
    <w:rsid w:val="00FD1827"/>
    <w:rsid w:val="00FD1BBF"/>
    <w:rsid w:val="00FD1CC7"/>
    <w:rsid w:val="00FD1DCF"/>
    <w:rsid w:val="00FD1E24"/>
    <w:rsid w:val="00FD1E92"/>
    <w:rsid w:val="00FD1FDB"/>
    <w:rsid w:val="00FD1FE8"/>
    <w:rsid w:val="00FD2009"/>
    <w:rsid w:val="00FD20C8"/>
    <w:rsid w:val="00FD20C9"/>
    <w:rsid w:val="00FD20DD"/>
    <w:rsid w:val="00FD2129"/>
    <w:rsid w:val="00FD2163"/>
    <w:rsid w:val="00FD21AC"/>
    <w:rsid w:val="00FD228B"/>
    <w:rsid w:val="00FD2471"/>
    <w:rsid w:val="00FD2765"/>
    <w:rsid w:val="00FD27A5"/>
    <w:rsid w:val="00FD27DE"/>
    <w:rsid w:val="00FD288D"/>
    <w:rsid w:val="00FD2A47"/>
    <w:rsid w:val="00FD2AB5"/>
    <w:rsid w:val="00FD2B88"/>
    <w:rsid w:val="00FD2B8E"/>
    <w:rsid w:val="00FD2BCE"/>
    <w:rsid w:val="00FD2D0D"/>
    <w:rsid w:val="00FD2D41"/>
    <w:rsid w:val="00FD2D94"/>
    <w:rsid w:val="00FD2F65"/>
    <w:rsid w:val="00FD30A2"/>
    <w:rsid w:val="00FD328D"/>
    <w:rsid w:val="00FD3352"/>
    <w:rsid w:val="00FD33AE"/>
    <w:rsid w:val="00FD33C6"/>
    <w:rsid w:val="00FD35BF"/>
    <w:rsid w:val="00FD36C3"/>
    <w:rsid w:val="00FD376E"/>
    <w:rsid w:val="00FD39B8"/>
    <w:rsid w:val="00FD3A1A"/>
    <w:rsid w:val="00FD3AB3"/>
    <w:rsid w:val="00FD3B03"/>
    <w:rsid w:val="00FD3B5E"/>
    <w:rsid w:val="00FD3D2E"/>
    <w:rsid w:val="00FD3E93"/>
    <w:rsid w:val="00FD3F2D"/>
    <w:rsid w:val="00FD403D"/>
    <w:rsid w:val="00FD4144"/>
    <w:rsid w:val="00FD4145"/>
    <w:rsid w:val="00FD428A"/>
    <w:rsid w:val="00FD42DC"/>
    <w:rsid w:val="00FD43AC"/>
    <w:rsid w:val="00FD44E4"/>
    <w:rsid w:val="00FD47EE"/>
    <w:rsid w:val="00FD47FE"/>
    <w:rsid w:val="00FD48FE"/>
    <w:rsid w:val="00FD4932"/>
    <w:rsid w:val="00FD4A17"/>
    <w:rsid w:val="00FD4B23"/>
    <w:rsid w:val="00FD4B3F"/>
    <w:rsid w:val="00FD4C53"/>
    <w:rsid w:val="00FD4C61"/>
    <w:rsid w:val="00FD4CBC"/>
    <w:rsid w:val="00FD4D9D"/>
    <w:rsid w:val="00FD4DCC"/>
    <w:rsid w:val="00FD4EBD"/>
    <w:rsid w:val="00FD4F38"/>
    <w:rsid w:val="00FD5188"/>
    <w:rsid w:val="00FD5247"/>
    <w:rsid w:val="00FD5290"/>
    <w:rsid w:val="00FD5379"/>
    <w:rsid w:val="00FD5490"/>
    <w:rsid w:val="00FD5494"/>
    <w:rsid w:val="00FD5533"/>
    <w:rsid w:val="00FD5553"/>
    <w:rsid w:val="00FD5694"/>
    <w:rsid w:val="00FD57F4"/>
    <w:rsid w:val="00FD58EF"/>
    <w:rsid w:val="00FD5936"/>
    <w:rsid w:val="00FD5960"/>
    <w:rsid w:val="00FD597C"/>
    <w:rsid w:val="00FD5B18"/>
    <w:rsid w:val="00FD5DA9"/>
    <w:rsid w:val="00FD5E99"/>
    <w:rsid w:val="00FD5F1D"/>
    <w:rsid w:val="00FD5F44"/>
    <w:rsid w:val="00FD605F"/>
    <w:rsid w:val="00FD6138"/>
    <w:rsid w:val="00FD61D0"/>
    <w:rsid w:val="00FD61F2"/>
    <w:rsid w:val="00FD622F"/>
    <w:rsid w:val="00FD631C"/>
    <w:rsid w:val="00FD634F"/>
    <w:rsid w:val="00FD6361"/>
    <w:rsid w:val="00FD641D"/>
    <w:rsid w:val="00FD642A"/>
    <w:rsid w:val="00FD6587"/>
    <w:rsid w:val="00FD65D5"/>
    <w:rsid w:val="00FD664D"/>
    <w:rsid w:val="00FD6651"/>
    <w:rsid w:val="00FD6673"/>
    <w:rsid w:val="00FD66CC"/>
    <w:rsid w:val="00FD6732"/>
    <w:rsid w:val="00FD6750"/>
    <w:rsid w:val="00FD68A2"/>
    <w:rsid w:val="00FD69CB"/>
    <w:rsid w:val="00FD69CC"/>
    <w:rsid w:val="00FD69E9"/>
    <w:rsid w:val="00FD69EB"/>
    <w:rsid w:val="00FD6C8F"/>
    <w:rsid w:val="00FD6C93"/>
    <w:rsid w:val="00FD6D4D"/>
    <w:rsid w:val="00FD6DB0"/>
    <w:rsid w:val="00FD6EE8"/>
    <w:rsid w:val="00FD71A1"/>
    <w:rsid w:val="00FD726B"/>
    <w:rsid w:val="00FD731A"/>
    <w:rsid w:val="00FD7344"/>
    <w:rsid w:val="00FD771A"/>
    <w:rsid w:val="00FD7750"/>
    <w:rsid w:val="00FD7792"/>
    <w:rsid w:val="00FD7848"/>
    <w:rsid w:val="00FD789D"/>
    <w:rsid w:val="00FD7D2A"/>
    <w:rsid w:val="00FD7E0E"/>
    <w:rsid w:val="00FD7E3C"/>
    <w:rsid w:val="00FD7F7D"/>
    <w:rsid w:val="00FD7FEC"/>
    <w:rsid w:val="00FE003D"/>
    <w:rsid w:val="00FE0092"/>
    <w:rsid w:val="00FE00A0"/>
    <w:rsid w:val="00FE00F7"/>
    <w:rsid w:val="00FE0139"/>
    <w:rsid w:val="00FE031F"/>
    <w:rsid w:val="00FE0394"/>
    <w:rsid w:val="00FE044D"/>
    <w:rsid w:val="00FE0455"/>
    <w:rsid w:val="00FE04ED"/>
    <w:rsid w:val="00FE0608"/>
    <w:rsid w:val="00FE0695"/>
    <w:rsid w:val="00FE090D"/>
    <w:rsid w:val="00FE091C"/>
    <w:rsid w:val="00FE093E"/>
    <w:rsid w:val="00FE09F2"/>
    <w:rsid w:val="00FE0B08"/>
    <w:rsid w:val="00FE0B13"/>
    <w:rsid w:val="00FE0B6E"/>
    <w:rsid w:val="00FE0B9B"/>
    <w:rsid w:val="00FE0D7C"/>
    <w:rsid w:val="00FE0DF5"/>
    <w:rsid w:val="00FE0F59"/>
    <w:rsid w:val="00FE0FC9"/>
    <w:rsid w:val="00FE103B"/>
    <w:rsid w:val="00FE1087"/>
    <w:rsid w:val="00FE10E8"/>
    <w:rsid w:val="00FE11F3"/>
    <w:rsid w:val="00FE125F"/>
    <w:rsid w:val="00FE1281"/>
    <w:rsid w:val="00FE12F5"/>
    <w:rsid w:val="00FE1470"/>
    <w:rsid w:val="00FE14B0"/>
    <w:rsid w:val="00FE1650"/>
    <w:rsid w:val="00FE1689"/>
    <w:rsid w:val="00FE169F"/>
    <w:rsid w:val="00FE1700"/>
    <w:rsid w:val="00FE179B"/>
    <w:rsid w:val="00FE17C4"/>
    <w:rsid w:val="00FE17D7"/>
    <w:rsid w:val="00FE17FC"/>
    <w:rsid w:val="00FE19B3"/>
    <w:rsid w:val="00FE1A88"/>
    <w:rsid w:val="00FE1A9F"/>
    <w:rsid w:val="00FE1B11"/>
    <w:rsid w:val="00FE1CE5"/>
    <w:rsid w:val="00FE1DFF"/>
    <w:rsid w:val="00FE1E90"/>
    <w:rsid w:val="00FE1E9A"/>
    <w:rsid w:val="00FE1EF8"/>
    <w:rsid w:val="00FE1F20"/>
    <w:rsid w:val="00FE21F9"/>
    <w:rsid w:val="00FE244E"/>
    <w:rsid w:val="00FE24A0"/>
    <w:rsid w:val="00FE24C8"/>
    <w:rsid w:val="00FE2511"/>
    <w:rsid w:val="00FE252D"/>
    <w:rsid w:val="00FE2539"/>
    <w:rsid w:val="00FE25D5"/>
    <w:rsid w:val="00FE268F"/>
    <w:rsid w:val="00FE2711"/>
    <w:rsid w:val="00FE2794"/>
    <w:rsid w:val="00FE2795"/>
    <w:rsid w:val="00FE2847"/>
    <w:rsid w:val="00FE290E"/>
    <w:rsid w:val="00FE2A45"/>
    <w:rsid w:val="00FE2A88"/>
    <w:rsid w:val="00FE2ABF"/>
    <w:rsid w:val="00FE2B90"/>
    <w:rsid w:val="00FE2C07"/>
    <w:rsid w:val="00FE2D19"/>
    <w:rsid w:val="00FE2D22"/>
    <w:rsid w:val="00FE2DD2"/>
    <w:rsid w:val="00FE2E9A"/>
    <w:rsid w:val="00FE2F7F"/>
    <w:rsid w:val="00FE2FC3"/>
    <w:rsid w:val="00FE2FE0"/>
    <w:rsid w:val="00FE3054"/>
    <w:rsid w:val="00FE3073"/>
    <w:rsid w:val="00FE308C"/>
    <w:rsid w:val="00FE30FA"/>
    <w:rsid w:val="00FE3115"/>
    <w:rsid w:val="00FE31A3"/>
    <w:rsid w:val="00FE3270"/>
    <w:rsid w:val="00FE336B"/>
    <w:rsid w:val="00FE343D"/>
    <w:rsid w:val="00FE35D8"/>
    <w:rsid w:val="00FE3617"/>
    <w:rsid w:val="00FE36CD"/>
    <w:rsid w:val="00FE399B"/>
    <w:rsid w:val="00FE3A22"/>
    <w:rsid w:val="00FE3B7A"/>
    <w:rsid w:val="00FE3BE7"/>
    <w:rsid w:val="00FE3CAD"/>
    <w:rsid w:val="00FE3E0D"/>
    <w:rsid w:val="00FE3E7C"/>
    <w:rsid w:val="00FE3F99"/>
    <w:rsid w:val="00FE404B"/>
    <w:rsid w:val="00FE408F"/>
    <w:rsid w:val="00FE4197"/>
    <w:rsid w:val="00FE41A6"/>
    <w:rsid w:val="00FE439A"/>
    <w:rsid w:val="00FE439C"/>
    <w:rsid w:val="00FE4407"/>
    <w:rsid w:val="00FE4431"/>
    <w:rsid w:val="00FE4539"/>
    <w:rsid w:val="00FE4723"/>
    <w:rsid w:val="00FE4891"/>
    <w:rsid w:val="00FE49B1"/>
    <w:rsid w:val="00FE49FE"/>
    <w:rsid w:val="00FE4A55"/>
    <w:rsid w:val="00FE4A93"/>
    <w:rsid w:val="00FE4BB4"/>
    <w:rsid w:val="00FE4D88"/>
    <w:rsid w:val="00FE4F22"/>
    <w:rsid w:val="00FE5041"/>
    <w:rsid w:val="00FE51E4"/>
    <w:rsid w:val="00FE5203"/>
    <w:rsid w:val="00FE5311"/>
    <w:rsid w:val="00FE541C"/>
    <w:rsid w:val="00FE551E"/>
    <w:rsid w:val="00FE55C6"/>
    <w:rsid w:val="00FE56C2"/>
    <w:rsid w:val="00FE5843"/>
    <w:rsid w:val="00FE5AF2"/>
    <w:rsid w:val="00FE5B00"/>
    <w:rsid w:val="00FE5BD1"/>
    <w:rsid w:val="00FE5BEF"/>
    <w:rsid w:val="00FE5BFB"/>
    <w:rsid w:val="00FE5C65"/>
    <w:rsid w:val="00FE5DC8"/>
    <w:rsid w:val="00FE5E67"/>
    <w:rsid w:val="00FE5F5B"/>
    <w:rsid w:val="00FE603D"/>
    <w:rsid w:val="00FE606A"/>
    <w:rsid w:val="00FE615C"/>
    <w:rsid w:val="00FE6183"/>
    <w:rsid w:val="00FE63EA"/>
    <w:rsid w:val="00FE6493"/>
    <w:rsid w:val="00FE64A1"/>
    <w:rsid w:val="00FE6665"/>
    <w:rsid w:val="00FE68E6"/>
    <w:rsid w:val="00FE692E"/>
    <w:rsid w:val="00FE6937"/>
    <w:rsid w:val="00FE69CB"/>
    <w:rsid w:val="00FE6A1B"/>
    <w:rsid w:val="00FE6A73"/>
    <w:rsid w:val="00FE6AEA"/>
    <w:rsid w:val="00FE6BB9"/>
    <w:rsid w:val="00FE6BC7"/>
    <w:rsid w:val="00FE6C3D"/>
    <w:rsid w:val="00FE6D3C"/>
    <w:rsid w:val="00FE6DA0"/>
    <w:rsid w:val="00FE6EC1"/>
    <w:rsid w:val="00FE6F93"/>
    <w:rsid w:val="00FE7086"/>
    <w:rsid w:val="00FE7094"/>
    <w:rsid w:val="00FE720D"/>
    <w:rsid w:val="00FE7260"/>
    <w:rsid w:val="00FE728E"/>
    <w:rsid w:val="00FE7373"/>
    <w:rsid w:val="00FE7445"/>
    <w:rsid w:val="00FE74C2"/>
    <w:rsid w:val="00FE7720"/>
    <w:rsid w:val="00FE789B"/>
    <w:rsid w:val="00FE78FB"/>
    <w:rsid w:val="00FE79CB"/>
    <w:rsid w:val="00FE79CC"/>
    <w:rsid w:val="00FE7A30"/>
    <w:rsid w:val="00FE7AA6"/>
    <w:rsid w:val="00FE7ACE"/>
    <w:rsid w:val="00FE7B1D"/>
    <w:rsid w:val="00FE7B50"/>
    <w:rsid w:val="00FE7BA0"/>
    <w:rsid w:val="00FE7DD7"/>
    <w:rsid w:val="00FE7E1B"/>
    <w:rsid w:val="00FE7F80"/>
    <w:rsid w:val="00FE7FA3"/>
    <w:rsid w:val="00FF0045"/>
    <w:rsid w:val="00FF011C"/>
    <w:rsid w:val="00FF020E"/>
    <w:rsid w:val="00FF0212"/>
    <w:rsid w:val="00FF0259"/>
    <w:rsid w:val="00FF0494"/>
    <w:rsid w:val="00FF057B"/>
    <w:rsid w:val="00FF059E"/>
    <w:rsid w:val="00FF0614"/>
    <w:rsid w:val="00FF0710"/>
    <w:rsid w:val="00FF074E"/>
    <w:rsid w:val="00FF0769"/>
    <w:rsid w:val="00FF091D"/>
    <w:rsid w:val="00FF092A"/>
    <w:rsid w:val="00FF094A"/>
    <w:rsid w:val="00FF0973"/>
    <w:rsid w:val="00FF09AF"/>
    <w:rsid w:val="00FF09BE"/>
    <w:rsid w:val="00FF0BE5"/>
    <w:rsid w:val="00FF0E2A"/>
    <w:rsid w:val="00FF0EDE"/>
    <w:rsid w:val="00FF0EE3"/>
    <w:rsid w:val="00FF0EFB"/>
    <w:rsid w:val="00FF0F41"/>
    <w:rsid w:val="00FF0F95"/>
    <w:rsid w:val="00FF0FBF"/>
    <w:rsid w:val="00FF103B"/>
    <w:rsid w:val="00FF10FA"/>
    <w:rsid w:val="00FF1281"/>
    <w:rsid w:val="00FF12EE"/>
    <w:rsid w:val="00FF136E"/>
    <w:rsid w:val="00FF142C"/>
    <w:rsid w:val="00FF146D"/>
    <w:rsid w:val="00FF1531"/>
    <w:rsid w:val="00FF17AA"/>
    <w:rsid w:val="00FF1AD1"/>
    <w:rsid w:val="00FF1B6A"/>
    <w:rsid w:val="00FF1BF7"/>
    <w:rsid w:val="00FF1C7D"/>
    <w:rsid w:val="00FF1DB2"/>
    <w:rsid w:val="00FF1DEB"/>
    <w:rsid w:val="00FF1EDF"/>
    <w:rsid w:val="00FF2082"/>
    <w:rsid w:val="00FF20A9"/>
    <w:rsid w:val="00FF2368"/>
    <w:rsid w:val="00FF237B"/>
    <w:rsid w:val="00FF23BF"/>
    <w:rsid w:val="00FF247E"/>
    <w:rsid w:val="00FF25F7"/>
    <w:rsid w:val="00FF262B"/>
    <w:rsid w:val="00FF268D"/>
    <w:rsid w:val="00FF2707"/>
    <w:rsid w:val="00FF2806"/>
    <w:rsid w:val="00FF28AE"/>
    <w:rsid w:val="00FF2952"/>
    <w:rsid w:val="00FF2964"/>
    <w:rsid w:val="00FF2AB5"/>
    <w:rsid w:val="00FF2ACE"/>
    <w:rsid w:val="00FF2B08"/>
    <w:rsid w:val="00FF2DE1"/>
    <w:rsid w:val="00FF2E6C"/>
    <w:rsid w:val="00FF3169"/>
    <w:rsid w:val="00FF31ED"/>
    <w:rsid w:val="00FF31F7"/>
    <w:rsid w:val="00FF3263"/>
    <w:rsid w:val="00FF3270"/>
    <w:rsid w:val="00FF3273"/>
    <w:rsid w:val="00FF3325"/>
    <w:rsid w:val="00FF338F"/>
    <w:rsid w:val="00FF34A6"/>
    <w:rsid w:val="00FF35D9"/>
    <w:rsid w:val="00FF3672"/>
    <w:rsid w:val="00FF36E7"/>
    <w:rsid w:val="00FF374C"/>
    <w:rsid w:val="00FF384B"/>
    <w:rsid w:val="00FF3954"/>
    <w:rsid w:val="00FF397B"/>
    <w:rsid w:val="00FF39F0"/>
    <w:rsid w:val="00FF3B05"/>
    <w:rsid w:val="00FF3B6A"/>
    <w:rsid w:val="00FF3BCD"/>
    <w:rsid w:val="00FF3D04"/>
    <w:rsid w:val="00FF3D46"/>
    <w:rsid w:val="00FF3E2C"/>
    <w:rsid w:val="00FF3E6D"/>
    <w:rsid w:val="00FF4092"/>
    <w:rsid w:val="00FF414E"/>
    <w:rsid w:val="00FF421C"/>
    <w:rsid w:val="00FF422B"/>
    <w:rsid w:val="00FF4318"/>
    <w:rsid w:val="00FF438A"/>
    <w:rsid w:val="00FF43A3"/>
    <w:rsid w:val="00FF43B0"/>
    <w:rsid w:val="00FF43E0"/>
    <w:rsid w:val="00FF455D"/>
    <w:rsid w:val="00FF46F0"/>
    <w:rsid w:val="00FF4775"/>
    <w:rsid w:val="00FF481A"/>
    <w:rsid w:val="00FF481E"/>
    <w:rsid w:val="00FF494F"/>
    <w:rsid w:val="00FF49CA"/>
    <w:rsid w:val="00FF4AEF"/>
    <w:rsid w:val="00FF4BC8"/>
    <w:rsid w:val="00FF4DB2"/>
    <w:rsid w:val="00FF4EDB"/>
    <w:rsid w:val="00FF4FAB"/>
    <w:rsid w:val="00FF5139"/>
    <w:rsid w:val="00FF5312"/>
    <w:rsid w:val="00FF532E"/>
    <w:rsid w:val="00FF54F1"/>
    <w:rsid w:val="00FF556F"/>
    <w:rsid w:val="00FF5671"/>
    <w:rsid w:val="00FF56C0"/>
    <w:rsid w:val="00FF5752"/>
    <w:rsid w:val="00FF5788"/>
    <w:rsid w:val="00FF586A"/>
    <w:rsid w:val="00FF58CF"/>
    <w:rsid w:val="00FF59E1"/>
    <w:rsid w:val="00FF5A34"/>
    <w:rsid w:val="00FF5ACE"/>
    <w:rsid w:val="00FF5C0E"/>
    <w:rsid w:val="00FF5D17"/>
    <w:rsid w:val="00FF5F2C"/>
    <w:rsid w:val="00FF5FD5"/>
    <w:rsid w:val="00FF60F4"/>
    <w:rsid w:val="00FF60FF"/>
    <w:rsid w:val="00FF61D2"/>
    <w:rsid w:val="00FF627E"/>
    <w:rsid w:val="00FF62B5"/>
    <w:rsid w:val="00FF63AB"/>
    <w:rsid w:val="00FF641F"/>
    <w:rsid w:val="00FF6465"/>
    <w:rsid w:val="00FF64AE"/>
    <w:rsid w:val="00FF64EC"/>
    <w:rsid w:val="00FF6525"/>
    <w:rsid w:val="00FF67F8"/>
    <w:rsid w:val="00FF6854"/>
    <w:rsid w:val="00FF6A4F"/>
    <w:rsid w:val="00FF6A90"/>
    <w:rsid w:val="00FF6BED"/>
    <w:rsid w:val="00FF6CEF"/>
    <w:rsid w:val="00FF6D47"/>
    <w:rsid w:val="00FF6E10"/>
    <w:rsid w:val="00FF6EBA"/>
    <w:rsid w:val="00FF6EFA"/>
    <w:rsid w:val="00FF6F27"/>
    <w:rsid w:val="00FF70DF"/>
    <w:rsid w:val="00FF7109"/>
    <w:rsid w:val="00FF7123"/>
    <w:rsid w:val="00FF7156"/>
    <w:rsid w:val="00FF723A"/>
    <w:rsid w:val="00FF7263"/>
    <w:rsid w:val="00FF7346"/>
    <w:rsid w:val="00FF7649"/>
    <w:rsid w:val="00FF7844"/>
    <w:rsid w:val="00FF7A1F"/>
    <w:rsid w:val="00FF7A59"/>
    <w:rsid w:val="00FF7B8E"/>
    <w:rsid w:val="00FF7BCC"/>
    <w:rsid w:val="00FF7DC4"/>
    <w:rsid w:val="00FF7E4D"/>
    <w:rsid w:val="00FF7E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color="white">
      <v:fill color="white"/>
    </o:shapedefaults>
    <o:shapelayout v:ext="edit">
      <o:idmap v:ext="edit" data="1"/>
    </o:shapelayout>
  </w:shapeDefaults>
  <w:decimalSymbol w:val="."/>
  <w:listSeparator w:val=","/>
  <w15:docId w15:val="{474342FB-3ED3-4F9B-A458-9F13FC1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1F7"/>
    <w:pPr>
      <w:spacing w:after="0" w:line="240" w:lineRule="auto"/>
    </w:pPr>
    <w:rPr>
      <w:rFonts w:ascii="Times New Roman" w:eastAsia="Times New Roman" w:hAnsi="Times New Roman" w:cs="Times New Roman"/>
      <w:sz w:val="24"/>
      <w:szCs w:val="24"/>
    </w:rPr>
  </w:style>
  <w:style w:type="paragraph" w:styleId="Heading1">
    <w:name w:val="heading 1"/>
    <w:aliases w:val="CHAPTER I"/>
    <w:basedOn w:val="Normal"/>
    <w:next w:val="Normal"/>
    <w:link w:val="Heading1Char"/>
    <w:uiPriority w:val="9"/>
    <w:qFormat/>
    <w:rsid w:val="00535F70"/>
    <w:pPr>
      <w:keepNext/>
      <w:spacing w:before="240" w:after="60" w:line="276" w:lineRule="auto"/>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EF1C5E"/>
    <w:pPr>
      <w:keepNext/>
      <w:spacing w:line="264" w:lineRule="auto"/>
      <w:jc w:val="both"/>
      <w:outlineLvl w:val="1"/>
    </w:pPr>
    <w:rPr>
      <w:b/>
      <w:sz w:val="28"/>
    </w:rPr>
  </w:style>
  <w:style w:type="paragraph" w:styleId="Heading3">
    <w:name w:val="heading 3"/>
    <w:basedOn w:val="Normal"/>
    <w:next w:val="Normal"/>
    <w:link w:val="Heading3Char"/>
    <w:uiPriority w:val="9"/>
    <w:qFormat/>
    <w:rsid w:val="00EF1C5E"/>
    <w:pPr>
      <w:keepNext/>
      <w:spacing w:line="264" w:lineRule="auto"/>
      <w:jc w:val="both"/>
      <w:outlineLvl w:val="2"/>
    </w:pPr>
    <w:rPr>
      <w:bCs/>
      <w:sz w:val="28"/>
    </w:rPr>
  </w:style>
  <w:style w:type="paragraph" w:styleId="Heading4">
    <w:name w:val="heading 4"/>
    <w:aliases w:val="ANEXO e APÊNDICES"/>
    <w:basedOn w:val="Normal"/>
    <w:next w:val="Normal"/>
    <w:link w:val="Heading4Char"/>
    <w:uiPriority w:val="9"/>
    <w:unhideWhenUsed/>
    <w:qFormat/>
    <w:rsid w:val="003D21D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D21D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84372"/>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12C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52EE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2EE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I Char"/>
    <w:basedOn w:val="DefaultParagraphFont"/>
    <w:link w:val="Heading1"/>
    <w:uiPriority w:val="9"/>
    <w:rsid w:val="00535F7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qFormat/>
    <w:rsid w:val="00EF1C5E"/>
    <w:rPr>
      <w:rFonts w:ascii="Times New Roman" w:eastAsia="Times New Roman" w:hAnsi="Times New Roman" w:cs="Times New Roman"/>
      <w:b/>
      <w:sz w:val="28"/>
      <w:szCs w:val="24"/>
    </w:rPr>
  </w:style>
  <w:style w:type="character" w:customStyle="1" w:styleId="Heading3Char">
    <w:name w:val="Heading 3 Char"/>
    <w:basedOn w:val="DefaultParagraphFont"/>
    <w:link w:val="Heading3"/>
    <w:uiPriority w:val="9"/>
    <w:rsid w:val="00EF1C5E"/>
    <w:rPr>
      <w:rFonts w:ascii="Times New Roman" w:eastAsia="Times New Roman" w:hAnsi="Times New Roman" w:cs="Times New Roman"/>
      <w:bCs/>
      <w:sz w:val="28"/>
      <w:szCs w:val="24"/>
    </w:rPr>
  </w:style>
  <w:style w:type="character" w:customStyle="1" w:styleId="Heading4Char">
    <w:name w:val="Heading 4 Char"/>
    <w:aliases w:val="ANEXO e APÊNDICES Char"/>
    <w:basedOn w:val="DefaultParagraphFont"/>
    <w:link w:val="Heading4"/>
    <w:uiPriority w:val="9"/>
    <w:rsid w:val="003D21D4"/>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3D21D4"/>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rsid w:val="00B84372"/>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D612CC"/>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rsid w:val="00852EE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2EEA"/>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uiPriority w:val="99"/>
    <w:qFormat/>
    <w:rsid w:val="00FF31F7"/>
    <w:pPr>
      <w:tabs>
        <w:tab w:val="center" w:pos="4320"/>
        <w:tab w:val="right" w:pos="8640"/>
      </w:tabs>
    </w:pPr>
  </w:style>
  <w:style w:type="character" w:customStyle="1" w:styleId="FooterChar">
    <w:name w:val="Footer Char"/>
    <w:basedOn w:val="DefaultParagraphFont"/>
    <w:link w:val="Footer"/>
    <w:uiPriority w:val="99"/>
    <w:rsid w:val="00FF31F7"/>
    <w:rPr>
      <w:rFonts w:ascii="Times New Roman" w:eastAsia="Times New Roman" w:hAnsi="Times New Roman" w:cs="Times New Roman"/>
      <w:sz w:val="24"/>
      <w:szCs w:val="24"/>
    </w:rPr>
  </w:style>
  <w:style w:type="character" w:styleId="PageNumber">
    <w:name w:val="page number"/>
    <w:basedOn w:val="DefaultParagraphFont"/>
    <w:uiPriority w:val="99"/>
    <w:rsid w:val="00FF31F7"/>
  </w:style>
  <w:style w:type="character" w:styleId="Hyperlink">
    <w:name w:val="Hyperlink"/>
    <w:basedOn w:val="DefaultParagraphFont"/>
    <w:qFormat/>
    <w:rsid w:val="00FF31F7"/>
    <w:rPr>
      <w:color w:val="0000FF"/>
      <w:u w:val="single"/>
    </w:rPr>
  </w:style>
  <w:style w:type="paragraph" w:styleId="BodyText">
    <w:name w:val="Body Text"/>
    <w:basedOn w:val="Normal"/>
    <w:link w:val="BodyTextChar"/>
    <w:uiPriority w:val="99"/>
    <w:qFormat/>
    <w:rsid w:val="00FF31F7"/>
    <w:pPr>
      <w:spacing w:after="120"/>
    </w:pPr>
  </w:style>
  <w:style w:type="character" w:customStyle="1" w:styleId="BodyTextChar">
    <w:name w:val="Body Text Char"/>
    <w:basedOn w:val="DefaultParagraphFont"/>
    <w:link w:val="BodyText"/>
    <w:uiPriority w:val="99"/>
    <w:qFormat/>
    <w:rsid w:val="00FF31F7"/>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FF31F7"/>
    <w:rPr>
      <w:rFonts w:ascii="Tahoma" w:hAnsi="Tahoma" w:cs="Tahoma"/>
      <w:sz w:val="16"/>
      <w:szCs w:val="16"/>
    </w:rPr>
  </w:style>
  <w:style w:type="character" w:customStyle="1" w:styleId="BalloonTextChar">
    <w:name w:val="Balloon Text Char"/>
    <w:basedOn w:val="DefaultParagraphFont"/>
    <w:link w:val="BalloonText"/>
    <w:uiPriority w:val="99"/>
    <w:rsid w:val="00FF31F7"/>
    <w:rPr>
      <w:rFonts w:ascii="Tahoma" w:eastAsia="Times New Roman" w:hAnsi="Tahoma" w:cs="Tahoma"/>
      <w:sz w:val="16"/>
      <w:szCs w:val="16"/>
    </w:rPr>
  </w:style>
  <w:style w:type="paragraph" w:styleId="Title">
    <w:name w:val="Title"/>
    <w:basedOn w:val="Normal"/>
    <w:link w:val="TitleChar"/>
    <w:uiPriority w:val="10"/>
    <w:qFormat/>
    <w:rsid w:val="00470EED"/>
    <w:pPr>
      <w:jc w:val="center"/>
    </w:pPr>
    <w:rPr>
      <w:b/>
      <w:bCs/>
    </w:rPr>
  </w:style>
  <w:style w:type="character" w:customStyle="1" w:styleId="TitleChar">
    <w:name w:val="Title Char"/>
    <w:basedOn w:val="DefaultParagraphFont"/>
    <w:link w:val="Title"/>
    <w:uiPriority w:val="10"/>
    <w:rsid w:val="00470EED"/>
    <w:rPr>
      <w:rFonts w:ascii="Times New Roman" w:eastAsia="Times New Roman" w:hAnsi="Times New Roman" w:cs="Times New Roman"/>
      <w:b/>
      <w:bCs/>
      <w:sz w:val="24"/>
      <w:szCs w:val="24"/>
    </w:rPr>
  </w:style>
  <w:style w:type="character" w:customStyle="1" w:styleId="cgselectable">
    <w:name w:val="cgselectable"/>
    <w:basedOn w:val="DefaultParagraphFont"/>
    <w:rsid w:val="00351826"/>
  </w:style>
  <w:style w:type="paragraph" w:styleId="FootnoteText">
    <w:name w:val="footnote text"/>
    <w:aliases w:val=" Char Char Char,FOOTNOTES,fn,single space,f,список,footnote text,Footnote Text Char Char Char Char Char,Footnote Text Char Char Char Char"/>
    <w:basedOn w:val="Normal"/>
    <w:link w:val="FootnoteTextChar"/>
    <w:qFormat/>
    <w:rsid w:val="00FD35BF"/>
    <w:pPr>
      <w:widowControl w:val="0"/>
      <w:autoSpaceDE w:val="0"/>
      <w:autoSpaceDN w:val="0"/>
      <w:adjustRightInd w:val="0"/>
    </w:pPr>
    <w:rPr>
      <w:sz w:val="20"/>
      <w:szCs w:val="20"/>
    </w:rPr>
  </w:style>
  <w:style w:type="character" w:customStyle="1" w:styleId="FootnoteTextChar">
    <w:name w:val="Footnote Text Char"/>
    <w:aliases w:val=" Char Char Char Char,FOOTNOTES Char,fn Char,single space Char,f Char,список Char,footnote text Char,Footnote Text Char Char Char Char Char Char,Footnote Text Char Char Char Char Char1"/>
    <w:basedOn w:val="DefaultParagraphFont"/>
    <w:link w:val="FootnoteText"/>
    <w:qFormat/>
    <w:rsid w:val="00FD35BF"/>
    <w:rPr>
      <w:rFonts w:ascii="Times New Roman" w:eastAsia="Times New Roman" w:hAnsi="Times New Roman" w:cs="Times New Roman"/>
      <w:sz w:val="20"/>
      <w:szCs w:val="20"/>
    </w:rPr>
  </w:style>
  <w:style w:type="character" w:styleId="FootnoteReference">
    <w:name w:val="footnote reference"/>
    <w:aliases w:val="ftref,Ref. de nota de rodapÉ"/>
    <w:basedOn w:val="DefaultParagraphFont"/>
    <w:uiPriority w:val="99"/>
    <w:qFormat/>
    <w:rsid w:val="00FD35BF"/>
    <w:rPr>
      <w:vertAlign w:val="superscript"/>
    </w:rPr>
  </w:style>
  <w:style w:type="character" w:customStyle="1" w:styleId="email">
    <w:name w:val="email"/>
    <w:basedOn w:val="DefaultParagraphFont"/>
    <w:rsid w:val="000B57E6"/>
  </w:style>
  <w:style w:type="table" w:customStyle="1" w:styleId="ColorfulGrid1">
    <w:name w:val="Colorful Grid1"/>
    <w:basedOn w:val="TableNormal"/>
    <w:uiPriority w:val="73"/>
    <w:rsid w:val="00FF0769"/>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Colorful2">
    <w:name w:val="Table Colorful 2"/>
    <w:basedOn w:val="TableNormal"/>
    <w:rsid w:val="003478AC"/>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odyText2">
    <w:name w:val="Body Text 2"/>
    <w:basedOn w:val="Normal"/>
    <w:link w:val="BodyText2Char"/>
    <w:uiPriority w:val="99"/>
    <w:unhideWhenUsed/>
    <w:rsid w:val="003C2E66"/>
    <w:pPr>
      <w:spacing w:after="120" w:line="480" w:lineRule="auto"/>
    </w:pPr>
  </w:style>
  <w:style w:type="character" w:customStyle="1" w:styleId="BodyText2Char">
    <w:name w:val="Body Text 2 Char"/>
    <w:basedOn w:val="DefaultParagraphFont"/>
    <w:link w:val="BodyText2"/>
    <w:uiPriority w:val="99"/>
    <w:rsid w:val="003C2E66"/>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EF1C5E"/>
    <w:pPr>
      <w:spacing w:after="120"/>
      <w:ind w:left="360"/>
    </w:pPr>
  </w:style>
  <w:style w:type="character" w:customStyle="1" w:styleId="BodyTextIndentChar">
    <w:name w:val="Body Text Indent Char"/>
    <w:basedOn w:val="DefaultParagraphFont"/>
    <w:link w:val="BodyTextIndent"/>
    <w:rsid w:val="00EF1C5E"/>
    <w:rPr>
      <w:rFonts w:ascii="Times New Roman" w:eastAsia="Times New Roman" w:hAnsi="Times New Roman" w:cs="Times New Roman"/>
      <w:sz w:val="24"/>
      <w:szCs w:val="24"/>
    </w:rPr>
  </w:style>
  <w:style w:type="paragraph" w:styleId="BodyText3">
    <w:name w:val="Body Text 3"/>
    <w:basedOn w:val="Normal"/>
    <w:link w:val="BodyText3Char"/>
    <w:unhideWhenUsed/>
    <w:rsid w:val="002E64E2"/>
    <w:pPr>
      <w:spacing w:after="120"/>
    </w:pPr>
    <w:rPr>
      <w:sz w:val="16"/>
      <w:szCs w:val="16"/>
    </w:rPr>
  </w:style>
  <w:style w:type="character" w:customStyle="1" w:styleId="BodyText3Char">
    <w:name w:val="Body Text 3 Char"/>
    <w:basedOn w:val="DefaultParagraphFont"/>
    <w:link w:val="BodyText3"/>
    <w:uiPriority w:val="99"/>
    <w:semiHidden/>
    <w:rsid w:val="002E64E2"/>
    <w:rPr>
      <w:rFonts w:ascii="Times New Roman" w:eastAsia="Times New Roman" w:hAnsi="Times New Roman" w:cs="Times New Roman"/>
      <w:sz w:val="16"/>
      <w:szCs w:val="16"/>
    </w:rPr>
  </w:style>
  <w:style w:type="table" w:customStyle="1" w:styleId="ColorfulGrid2">
    <w:name w:val="Colorful Grid2"/>
    <w:basedOn w:val="TableNormal"/>
    <w:uiPriority w:val="73"/>
    <w:rsid w:val="00B27441"/>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BodyTextIndent3">
    <w:name w:val="Body Text Indent 3"/>
    <w:basedOn w:val="Normal"/>
    <w:link w:val="BodyTextIndent3Char"/>
    <w:uiPriority w:val="99"/>
    <w:unhideWhenUsed/>
    <w:rsid w:val="00DC6144"/>
    <w:pPr>
      <w:spacing w:after="120"/>
      <w:ind w:left="360"/>
    </w:pPr>
    <w:rPr>
      <w:sz w:val="16"/>
      <w:szCs w:val="16"/>
    </w:rPr>
  </w:style>
  <w:style w:type="character" w:customStyle="1" w:styleId="BodyTextIndent3Char">
    <w:name w:val="Body Text Indent 3 Char"/>
    <w:basedOn w:val="DefaultParagraphFont"/>
    <w:link w:val="BodyTextIndent3"/>
    <w:uiPriority w:val="99"/>
    <w:rsid w:val="00DC6144"/>
    <w:rPr>
      <w:rFonts w:ascii="Times New Roman" w:eastAsia="Times New Roman" w:hAnsi="Times New Roman" w:cs="Times New Roman"/>
      <w:sz w:val="16"/>
      <w:szCs w:val="16"/>
    </w:rPr>
  </w:style>
  <w:style w:type="table" w:customStyle="1" w:styleId="MediumShading2-Accent11">
    <w:name w:val="Medium Shading 2 - Accent 11"/>
    <w:basedOn w:val="TableNormal"/>
    <w:uiPriority w:val="64"/>
    <w:rsid w:val="00764A4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B84372"/>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4C09F7"/>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3">
    <w:name w:val="Light Shading3"/>
    <w:basedOn w:val="TableNormal"/>
    <w:uiPriority w:val="60"/>
    <w:rsid w:val="009A2B40"/>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Columns5">
    <w:name w:val="Table Columns 5"/>
    <w:basedOn w:val="TableNormal"/>
    <w:rsid w:val="00A454A4"/>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ColorfulGrid3">
    <w:name w:val="Colorful Grid3"/>
    <w:basedOn w:val="TableNormal"/>
    <w:uiPriority w:val="73"/>
    <w:rsid w:val="00CF5519"/>
    <w:pPr>
      <w:spacing w:after="0" w:line="240" w:lineRule="auto"/>
    </w:pPr>
    <w:rPr>
      <w:rFonts w:ascii="Times New Roman" w:eastAsia="Times New Roman" w:hAnsi="Times New Roman" w:cs="Mangal"/>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ghtShading4">
    <w:name w:val="Light Shading4"/>
    <w:basedOn w:val="TableNormal"/>
    <w:uiPriority w:val="60"/>
    <w:rsid w:val="003E5C57"/>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ColorfulGrid4">
    <w:name w:val="Colorful Grid4"/>
    <w:basedOn w:val="TableNormal"/>
    <w:uiPriority w:val="73"/>
    <w:rsid w:val="00F9279C"/>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Emphasis">
    <w:name w:val="Emphasis"/>
    <w:basedOn w:val="DefaultParagraphFont"/>
    <w:uiPriority w:val="20"/>
    <w:qFormat/>
    <w:rsid w:val="00110D94"/>
    <w:rPr>
      <w:b/>
      <w:bCs/>
      <w:i w:val="0"/>
      <w:iCs w:val="0"/>
    </w:rPr>
  </w:style>
  <w:style w:type="table" w:styleId="TableColumns1">
    <w:name w:val="Table Columns 1"/>
    <w:basedOn w:val="TableNormal"/>
    <w:rsid w:val="008903C4"/>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trlF5-Sub-SubTitle">
    <w:name w:val="Ctrl F5-Sub-Sub Title"/>
    <w:rsid w:val="007B36BF"/>
    <w:pPr>
      <w:spacing w:before="120" w:after="480" w:line="240" w:lineRule="auto"/>
    </w:pPr>
    <w:rPr>
      <w:rFonts w:ascii="Times New Roman" w:eastAsia="Times New Roman" w:hAnsi="Times New Roman" w:cs="Times New Roman"/>
      <w:b/>
      <w:sz w:val="28"/>
      <w:szCs w:val="20"/>
    </w:rPr>
  </w:style>
  <w:style w:type="paragraph" w:customStyle="1" w:styleId="F2-BodyText">
    <w:name w:val="F2-Body Text"/>
    <w:rsid w:val="0017413D"/>
    <w:pPr>
      <w:spacing w:after="360" w:line="480" w:lineRule="auto"/>
      <w:ind w:firstLine="720"/>
      <w:jc w:val="both"/>
    </w:pPr>
    <w:rPr>
      <w:rFonts w:ascii="Times New Roman" w:eastAsia="Times New Roman" w:hAnsi="Times New Roman" w:cs="Times New Roman"/>
      <w:sz w:val="24"/>
      <w:szCs w:val="20"/>
    </w:rPr>
  </w:style>
  <w:style w:type="paragraph" w:customStyle="1" w:styleId="F2-bodytext0">
    <w:name w:val="F2 - body text"/>
    <w:rsid w:val="007F7862"/>
    <w:pPr>
      <w:keepNext/>
      <w:overflowPunct w:val="0"/>
      <w:autoSpaceDE w:val="0"/>
      <w:autoSpaceDN w:val="0"/>
      <w:adjustRightInd w:val="0"/>
      <w:spacing w:after="240" w:line="480" w:lineRule="auto"/>
      <w:ind w:firstLine="720"/>
      <w:jc w:val="both"/>
      <w:textAlignment w:val="baseline"/>
    </w:pPr>
    <w:rPr>
      <w:rFonts w:ascii="Times New Roman" w:eastAsia="Times New Roman" w:hAnsi="Times New Roman" w:cs="Times New Roman"/>
      <w:sz w:val="24"/>
      <w:szCs w:val="20"/>
    </w:rPr>
  </w:style>
  <w:style w:type="paragraph" w:customStyle="1" w:styleId="F3bodysingle">
    <w:name w:val="F3 body single"/>
    <w:basedOn w:val="Normal"/>
    <w:rsid w:val="00965A3B"/>
    <w:pPr>
      <w:spacing w:after="360" w:line="480" w:lineRule="auto"/>
      <w:jc w:val="both"/>
    </w:pPr>
    <w:rPr>
      <w:rFonts w:ascii="Bookman Old Style" w:hAnsi="Bookman Old Style"/>
      <w:szCs w:val="20"/>
    </w:rPr>
  </w:style>
  <w:style w:type="paragraph" w:styleId="Header">
    <w:name w:val="header"/>
    <w:basedOn w:val="Normal"/>
    <w:link w:val="HeaderChar"/>
    <w:uiPriority w:val="99"/>
    <w:rsid w:val="00BC6938"/>
    <w:pPr>
      <w:tabs>
        <w:tab w:val="center" w:pos="4320"/>
        <w:tab w:val="right" w:pos="8640"/>
      </w:tabs>
    </w:pPr>
  </w:style>
  <w:style w:type="character" w:customStyle="1" w:styleId="HeaderChar">
    <w:name w:val="Header Char"/>
    <w:basedOn w:val="DefaultParagraphFont"/>
    <w:link w:val="Header"/>
    <w:uiPriority w:val="99"/>
    <w:rsid w:val="00BC6938"/>
    <w:rPr>
      <w:rFonts w:ascii="Times New Roman" w:eastAsia="Times New Roman" w:hAnsi="Times New Roman" w:cs="Times New Roman"/>
      <w:sz w:val="24"/>
      <w:szCs w:val="24"/>
    </w:rPr>
  </w:style>
  <w:style w:type="paragraph" w:customStyle="1" w:styleId="yiv218769719msonormal">
    <w:name w:val="yiv218769719msonormal"/>
    <w:basedOn w:val="Normal"/>
    <w:rsid w:val="00170004"/>
    <w:pPr>
      <w:spacing w:before="100" w:beforeAutospacing="1" w:after="100" w:afterAutospacing="1"/>
    </w:pPr>
  </w:style>
  <w:style w:type="character" w:customStyle="1" w:styleId="citation">
    <w:name w:val="citation"/>
    <w:basedOn w:val="DefaultParagraphFont"/>
    <w:rsid w:val="0011580C"/>
  </w:style>
  <w:style w:type="character" w:customStyle="1" w:styleId="printonly">
    <w:name w:val="printonly"/>
    <w:basedOn w:val="DefaultParagraphFont"/>
    <w:rsid w:val="0011580C"/>
  </w:style>
  <w:style w:type="paragraph" w:customStyle="1" w:styleId="Default">
    <w:name w:val="Default"/>
    <w:link w:val="DefaultChar"/>
    <w:qFormat/>
    <w:rsid w:val="0011580C"/>
    <w:pPr>
      <w:autoSpaceDE w:val="0"/>
      <w:autoSpaceDN w:val="0"/>
      <w:adjustRightInd w:val="0"/>
      <w:spacing w:after="0" w:line="240" w:lineRule="auto"/>
    </w:pPr>
    <w:rPr>
      <w:rFonts w:ascii="Arial" w:eastAsiaTheme="minorEastAsia" w:hAnsi="Arial" w:cs="Arial"/>
      <w:color w:val="000000"/>
      <w:sz w:val="24"/>
      <w:szCs w:val="24"/>
    </w:rPr>
  </w:style>
  <w:style w:type="table" w:customStyle="1" w:styleId="LightShading5">
    <w:name w:val="Light Shading5"/>
    <w:basedOn w:val="TableNormal"/>
    <w:uiPriority w:val="60"/>
    <w:rsid w:val="00820154"/>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style-span">
    <w:name w:val="apple-style-span"/>
    <w:basedOn w:val="DefaultParagraphFont"/>
    <w:rsid w:val="009F6F66"/>
  </w:style>
  <w:style w:type="character" w:styleId="Strong">
    <w:name w:val="Strong"/>
    <w:aliases w:val="Desenvolvimento"/>
    <w:basedOn w:val="DefaultParagraphFont"/>
    <w:uiPriority w:val="22"/>
    <w:qFormat/>
    <w:rsid w:val="00F1746B"/>
    <w:rPr>
      <w:b/>
      <w:bCs/>
    </w:rPr>
  </w:style>
  <w:style w:type="character" w:styleId="HTMLCite">
    <w:name w:val="HTML Cite"/>
    <w:basedOn w:val="DefaultParagraphFont"/>
    <w:uiPriority w:val="99"/>
    <w:rsid w:val="00F1746B"/>
    <w:rPr>
      <w:i/>
      <w:iCs/>
    </w:rPr>
  </w:style>
  <w:style w:type="table" w:customStyle="1" w:styleId="LightShading6">
    <w:name w:val="Light Shading6"/>
    <w:basedOn w:val="TableNormal"/>
    <w:uiPriority w:val="60"/>
    <w:rsid w:val="008E79FD"/>
    <w:pPr>
      <w:spacing w:after="0" w:line="240" w:lineRule="auto"/>
    </w:pPr>
    <w:rPr>
      <w:rFonts w:ascii="Calibri" w:eastAsia="PMingLiU" w:hAnsi="Calibri" w:cs="Cordia New"/>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aliases w:val="webb"/>
    <w:basedOn w:val="Normal"/>
    <w:link w:val="NormalWebChar"/>
    <w:uiPriority w:val="99"/>
    <w:qFormat/>
    <w:rsid w:val="000D36A7"/>
    <w:pPr>
      <w:spacing w:before="100" w:beforeAutospacing="1" w:after="100" w:afterAutospacing="1"/>
    </w:pPr>
  </w:style>
  <w:style w:type="character" w:customStyle="1" w:styleId="apple-converted-space">
    <w:name w:val="apple-converted-space"/>
    <w:basedOn w:val="DefaultParagraphFont"/>
    <w:rsid w:val="00CB064D"/>
  </w:style>
  <w:style w:type="paragraph" w:styleId="HTMLPreformatted">
    <w:name w:val="HTML Preformatted"/>
    <w:aliases w:val=" Char,Char"/>
    <w:basedOn w:val="Normal"/>
    <w:link w:val="HTMLPreformattedChar"/>
    <w:uiPriority w:val="99"/>
    <w:unhideWhenUsed/>
    <w:qFormat/>
    <w:rsid w:val="00535F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aliases w:val=" Char Char,Char Char"/>
    <w:basedOn w:val="DefaultParagraphFont"/>
    <w:link w:val="HTMLPreformatted"/>
    <w:uiPriority w:val="99"/>
    <w:qFormat/>
    <w:rsid w:val="00535F70"/>
    <w:rPr>
      <w:rFonts w:ascii="Courier New" w:eastAsia="Times New Roman" w:hAnsi="Courier New" w:cs="Courier New"/>
      <w:sz w:val="20"/>
      <w:szCs w:val="20"/>
    </w:rPr>
  </w:style>
  <w:style w:type="character" w:customStyle="1" w:styleId="citation-abbreviation">
    <w:name w:val="citation-abbreviation"/>
    <w:basedOn w:val="DefaultParagraphFont"/>
    <w:rsid w:val="00BB2658"/>
  </w:style>
  <w:style w:type="character" w:customStyle="1" w:styleId="citation-volume">
    <w:name w:val="citation-volume"/>
    <w:basedOn w:val="DefaultParagraphFont"/>
    <w:rsid w:val="00BB2658"/>
  </w:style>
  <w:style w:type="character" w:customStyle="1" w:styleId="citation-flpages">
    <w:name w:val="citation-flpages"/>
    <w:basedOn w:val="DefaultParagraphFont"/>
    <w:rsid w:val="00BB2658"/>
  </w:style>
  <w:style w:type="paragraph" w:customStyle="1" w:styleId="NormalWeb3">
    <w:name w:val="Normal (Web)3"/>
    <w:basedOn w:val="Normal"/>
    <w:rsid w:val="00BB2658"/>
    <w:pPr>
      <w:spacing w:before="240" w:after="240"/>
    </w:pPr>
    <w:rPr>
      <w:rFonts w:ascii="Verdana" w:hAnsi="Verdana"/>
      <w:color w:val="333333"/>
    </w:rPr>
  </w:style>
  <w:style w:type="character" w:customStyle="1" w:styleId="citation-issue">
    <w:name w:val="citation-issue"/>
    <w:basedOn w:val="DefaultParagraphFont"/>
    <w:rsid w:val="00BB2658"/>
  </w:style>
  <w:style w:type="character" w:customStyle="1" w:styleId="yiv668839710citation-abbreviation">
    <w:name w:val="yiv668839710citation-abbreviation"/>
    <w:basedOn w:val="DefaultParagraphFont"/>
    <w:rsid w:val="00663EC7"/>
  </w:style>
  <w:style w:type="character" w:customStyle="1" w:styleId="yiv668839710citation-publication-date">
    <w:name w:val="yiv668839710citation-publication-date"/>
    <w:basedOn w:val="DefaultParagraphFont"/>
    <w:rsid w:val="00663EC7"/>
  </w:style>
  <w:style w:type="character" w:customStyle="1" w:styleId="yiv668839710citation-volume">
    <w:name w:val="yiv668839710citation-volume"/>
    <w:basedOn w:val="DefaultParagraphFont"/>
    <w:rsid w:val="00663EC7"/>
  </w:style>
  <w:style w:type="character" w:customStyle="1" w:styleId="yiv668839710citation-issue">
    <w:name w:val="yiv668839710citation-issue"/>
    <w:basedOn w:val="DefaultParagraphFont"/>
    <w:rsid w:val="00663EC7"/>
  </w:style>
  <w:style w:type="character" w:customStyle="1" w:styleId="yiv668839710citation-flpages">
    <w:name w:val="yiv668839710citation-flpages"/>
    <w:basedOn w:val="DefaultParagraphFont"/>
    <w:rsid w:val="00663EC7"/>
  </w:style>
  <w:style w:type="paragraph" w:styleId="NoSpacing">
    <w:name w:val="No Spacing"/>
    <w:aliases w:val="equation,Raju,No Spacing1,RELATÓRIO,Figuras"/>
    <w:link w:val="NoSpacingChar"/>
    <w:uiPriority w:val="1"/>
    <w:qFormat/>
    <w:rsid w:val="000445D5"/>
    <w:pPr>
      <w:spacing w:after="0" w:line="240" w:lineRule="auto"/>
    </w:pPr>
    <w:rPr>
      <w:rFonts w:ascii="Calibri" w:eastAsia="Calibri" w:hAnsi="Calibri" w:cs="Times New Roman"/>
    </w:rPr>
  </w:style>
  <w:style w:type="character" w:customStyle="1" w:styleId="NoSpacingChar">
    <w:name w:val="No Spacing Char"/>
    <w:aliases w:val="equation Char,Raju Char,No Spacing1 Char,RELATÓRIO Char,Figuras Char"/>
    <w:basedOn w:val="DefaultParagraphFont"/>
    <w:link w:val="NoSpacing"/>
    <w:uiPriority w:val="1"/>
    <w:qFormat/>
    <w:locked/>
    <w:rsid w:val="00C76AD9"/>
    <w:rPr>
      <w:rFonts w:ascii="Calibri" w:eastAsia="Calibri" w:hAnsi="Calibri" w:cs="Times New Roman"/>
    </w:rPr>
  </w:style>
  <w:style w:type="table" w:customStyle="1" w:styleId="LightShading7">
    <w:name w:val="Light Shading7"/>
    <w:basedOn w:val="TableNormal"/>
    <w:uiPriority w:val="60"/>
    <w:rsid w:val="00927EF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8">
    <w:name w:val="Light Shading8"/>
    <w:basedOn w:val="TableNormal"/>
    <w:uiPriority w:val="60"/>
    <w:rsid w:val="00BC41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2">
    <w:name w:val="Medium Shading 2 - Accent 12"/>
    <w:basedOn w:val="TableNormal"/>
    <w:uiPriority w:val="64"/>
    <w:rsid w:val="00540A7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9">
    <w:name w:val="Light Shading9"/>
    <w:basedOn w:val="TableNormal"/>
    <w:uiPriority w:val="60"/>
    <w:rsid w:val="000D1F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aliases w:val="Дэд гарчиг,Paragraph"/>
    <w:basedOn w:val="Normal"/>
    <w:link w:val="ListParagraphChar"/>
    <w:uiPriority w:val="34"/>
    <w:qFormat/>
    <w:rsid w:val="0057131C"/>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Дэд гарчиг Char,Paragraph Char"/>
    <w:link w:val="ListParagraph"/>
    <w:uiPriority w:val="34"/>
    <w:qFormat/>
    <w:rsid w:val="00A6392A"/>
    <w:rPr>
      <w:rFonts w:ascii="Calibri" w:eastAsia="Calibri" w:hAnsi="Calibri" w:cs="Times New Roman"/>
    </w:rPr>
  </w:style>
  <w:style w:type="table" w:customStyle="1" w:styleId="MediumShading2-Accent13">
    <w:name w:val="Medium Shading 2 - Accent 13"/>
    <w:basedOn w:val="TableNormal"/>
    <w:uiPriority w:val="64"/>
    <w:rsid w:val="00A95B8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57AB5"/>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Classic1">
    <w:name w:val="Table Classic 1"/>
    <w:basedOn w:val="TableNormal"/>
    <w:uiPriority w:val="99"/>
    <w:rsid w:val="00C0641C"/>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71302B"/>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F3-BodySingle">
    <w:name w:val="F3-Body Single"/>
    <w:rsid w:val="00114422"/>
    <w:pPr>
      <w:spacing w:after="120" w:line="480" w:lineRule="auto"/>
      <w:jc w:val="both"/>
    </w:pPr>
    <w:rPr>
      <w:rFonts w:ascii="Times New Roman" w:eastAsia="Times New Roman" w:hAnsi="Times New Roman" w:cs="Times New Roman"/>
      <w:sz w:val="24"/>
      <w:szCs w:val="20"/>
    </w:rPr>
  </w:style>
  <w:style w:type="table" w:styleId="MediumShading2-Accent4">
    <w:name w:val="Medium Shading 2 Accent 4"/>
    <w:basedOn w:val="TableNormal"/>
    <w:uiPriority w:val="64"/>
    <w:rsid w:val="004C05D8"/>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4">
    <w:name w:val="Medium Shading 2 - Accent 14"/>
    <w:basedOn w:val="TableNormal"/>
    <w:uiPriority w:val="64"/>
    <w:rsid w:val="00D977A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977A1"/>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smallcaps">
    <w:name w:val="smallcaps"/>
    <w:basedOn w:val="DefaultParagraphFont"/>
    <w:rsid w:val="004209EA"/>
  </w:style>
  <w:style w:type="character" w:customStyle="1" w:styleId="citationvolume">
    <w:name w:val="citation_volume"/>
    <w:basedOn w:val="DefaultParagraphFont"/>
    <w:rsid w:val="004209EA"/>
  </w:style>
  <w:style w:type="paragraph" w:customStyle="1" w:styleId="bulletlist">
    <w:name w:val="bullet list"/>
    <w:basedOn w:val="BodyText"/>
    <w:rsid w:val="00BD4803"/>
    <w:pPr>
      <w:tabs>
        <w:tab w:val="num" w:pos="648"/>
      </w:tabs>
      <w:spacing w:line="228" w:lineRule="auto"/>
      <w:ind w:left="648" w:hanging="360"/>
      <w:jc w:val="both"/>
    </w:pPr>
    <w:rPr>
      <w:rFonts w:eastAsia="SimSun"/>
      <w:spacing w:val="-1"/>
      <w:sz w:val="20"/>
      <w:szCs w:val="20"/>
    </w:rPr>
  </w:style>
  <w:style w:type="paragraph" w:customStyle="1" w:styleId="figurecaption">
    <w:name w:val="figure caption"/>
    <w:rsid w:val="00BD4803"/>
    <w:pPr>
      <w:tabs>
        <w:tab w:val="num" w:pos="720"/>
      </w:tabs>
      <w:spacing w:before="80" w:line="240" w:lineRule="auto"/>
      <w:jc w:val="center"/>
    </w:pPr>
    <w:rPr>
      <w:rFonts w:ascii="Times New Roman" w:eastAsia="SimSun" w:hAnsi="Times New Roman" w:cs="Times New Roman"/>
      <w:noProof/>
      <w:sz w:val="16"/>
      <w:szCs w:val="16"/>
    </w:rPr>
  </w:style>
  <w:style w:type="paragraph" w:customStyle="1" w:styleId="references">
    <w:name w:val="references"/>
    <w:rsid w:val="00BD4803"/>
    <w:pPr>
      <w:tabs>
        <w:tab w:val="num" w:pos="360"/>
      </w:tabs>
      <w:spacing w:after="50" w:line="180" w:lineRule="exact"/>
      <w:ind w:left="360" w:hanging="360"/>
      <w:jc w:val="both"/>
    </w:pPr>
    <w:rPr>
      <w:rFonts w:ascii="Times New Roman" w:eastAsia="MS Mincho" w:hAnsi="Times New Roman" w:cs="Times New Roman"/>
      <w:noProof/>
      <w:sz w:val="16"/>
      <w:szCs w:val="16"/>
    </w:rPr>
  </w:style>
  <w:style w:type="table" w:styleId="TableGrid">
    <w:name w:val="Table Grid"/>
    <w:basedOn w:val="TableNormal"/>
    <w:uiPriority w:val="39"/>
    <w:qFormat/>
    <w:rsid w:val="00BD480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ertitle">
    <w:name w:val="paper title"/>
    <w:rsid w:val="00B02321"/>
    <w:pPr>
      <w:spacing w:after="120" w:line="240" w:lineRule="auto"/>
      <w:jc w:val="center"/>
    </w:pPr>
    <w:rPr>
      <w:rFonts w:ascii="Times New Roman" w:eastAsia="MS Mincho" w:hAnsi="Times New Roman" w:cs="Times New Roman"/>
      <w:noProof/>
      <w:sz w:val="48"/>
      <w:szCs w:val="48"/>
    </w:rPr>
  </w:style>
  <w:style w:type="paragraph" w:customStyle="1" w:styleId="Author">
    <w:name w:val="Author"/>
    <w:uiPriority w:val="99"/>
    <w:rsid w:val="00D97E0D"/>
    <w:pPr>
      <w:spacing w:before="360" w:after="40" w:line="240" w:lineRule="auto"/>
      <w:jc w:val="center"/>
    </w:pPr>
    <w:rPr>
      <w:rFonts w:ascii="Times New Roman" w:eastAsia="SimSun" w:hAnsi="Times New Roman" w:cs="Times New Roman"/>
      <w:noProof/>
    </w:rPr>
  </w:style>
  <w:style w:type="paragraph" w:customStyle="1" w:styleId="Affiliation">
    <w:name w:val="Affiliation"/>
    <w:rsid w:val="006E6200"/>
    <w:pPr>
      <w:spacing w:after="0" w:line="240" w:lineRule="auto"/>
      <w:jc w:val="center"/>
    </w:pPr>
    <w:rPr>
      <w:rFonts w:ascii="Times New Roman" w:eastAsia="SimSun" w:hAnsi="Times New Roman" w:cs="Times New Roman"/>
      <w:sz w:val="20"/>
      <w:szCs w:val="20"/>
    </w:rPr>
  </w:style>
  <w:style w:type="table" w:styleId="MediumShading2-Accent5">
    <w:name w:val="Medium Shading 2 Accent 5"/>
    <w:basedOn w:val="TableNormal"/>
    <w:uiPriority w:val="64"/>
    <w:rsid w:val="00B8712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R1">
    <w:name w:val="FR1"/>
    <w:rsid w:val="00CC0643"/>
    <w:pPr>
      <w:widowControl w:val="0"/>
      <w:autoSpaceDE w:val="0"/>
      <w:autoSpaceDN w:val="0"/>
      <w:adjustRightInd w:val="0"/>
      <w:spacing w:before="980" w:after="600" w:line="240" w:lineRule="auto"/>
      <w:jc w:val="center"/>
    </w:pPr>
    <w:rPr>
      <w:rFonts w:ascii="Times New Roman" w:eastAsia="Times New Roman" w:hAnsi="Times New Roman" w:cs="Times New Roman"/>
      <w:b/>
      <w:bCs/>
      <w:sz w:val="16"/>
      <w:szCs w:val="16"/>
    </w:rPr>
  </w:style>
  <w:style w:type="paragraph" w:customStyle="1" w:styleId="reference">
    <w:name w:val="reference"/>
    <w:basedOn w:val="Normal"/>
    <w:rsid w:val="00107E3A"/>
    <w:pPr>
      <w:spacing w:line="360" w:lineRule="atLeast"/>
      <w:ind w:left="432" w:hanging="432"/>
    </w:pPr>
    <w:rPr>
      <w:rFonts w:ascii="PMingLiU" w:eastAsia="PMingLiU" w:hAnsi="PMingLiU" w:cs="PMingLiU"/>
      <w:sz w:val="22"/>
      <w:szCs w:val="22"/>
      <w:lang w:eastAsia="zh-TW"/>
    </w:rPr>
  </w:style>
  <w:style w:type="character" w:customStyle="1" w:styleId="shorttext">
    <w:name w:val="short_text"/>
    <w:basedOn w:val="DefaultParagraphFont"/>
    <w:qFormat/>
    <w:rsid w:val="00282C42"/>
  </w:style>
  <w:style w:type="table" w:customStyle="1" w:styleId="LightShading10">
    <w:name w:val="Light Shading10"/>
    <w:basedOn w:val="TableNormal"/>
    <w:uiPriority w:val="60"/>
    <w:rsid w:val="00282C42"/>
    <w:pPr>
      <w:spacing w:after="0" w:line="240" w:lineRule="auto"/>
    </w:pPr>
    <w:rPr>
      <w:rFonts w:ascii="Calibri" w:eastAsia="Calibri" w:hAnsi="Calibri" w:cs="Arial"/>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unhideWhenUsed/>
    <w:qFormat/>
    <w:rsid w:val="001C6903"/>
    <w:rPr>
      <w:sz w:val="16"/>
      <w:szCs w:val="16"/>
    </w:rPr>
  </w:style>
  <w:style w:type="paragraph" w:styleId="CommentText">
    <w:name w:val="annotation text"/>
    <w:basedOn w:val="Normal"/>
    <w:link w:val="CommentTextChar"/>
    <w:uiPriority w:val="99"/>
    <w:unhideWhenUsed/>
    <w:qFormat/>
    <w:rsid w:val="001C6903"/>
    <w:rPr>
      <w:sz w:val="20"/>
      <w:szCs w:val="20"/>
    </w:rPr>
  </w:style>
  <w:style w:type="character" w:customStyle="1" w:styleId="CommentTextChar">
    <w:name w:val="Comment Text Char"/>
    <w:basedOn w:val="DefaultParagraphFont"/>
    <w:link w:val="CommentText"/>
    <w:uiPriority w:val="99"/>
    <w:qFormat/>
    <w:rsid w:val="001C69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unhideWhenUsed/>
    <w:rsid w:val="001C6903"/>
    <w:rPr>
      <w:b/>
      <w:bCs/>
    </w:rPr>
  </w:style>
  <w:style w:type="character" w:customStyle="1" w:styleId="CommentSubjectChar">
    <w:name w:val="Comment Subject Char"/>
    <w:basedOn w:val="CommentTextChar"/>
    <w:link w:val="CommentSubject"/>
    <w:uiPriority w:val="99"/>
    <w:rsid w:val="001C6903"/>
    <w:rPr>
      <w:rFonts w:ascii="Times New Roman" w:eastAsia="Times New Roman" w:hAnsi="Times New Roman" w:cs="Times New Roman"/>
      <w:b/>
      <w:bCs/>
      <w:sz w:val="20"/>
      <w:szCs w:val="20"/>
    </w:rPr>
  </w:style>
  <w:style w:type="table" w:customStyle="1" w:styleId="LightShading11">
    <w:name w:val="Light Shading11"/>
    <w:basedOn w:val="TableNormal"/>
    <w:uiPriority w:val="60"/>
    <w:rsid w:val="00536A65"/>
    <w:pPr>
      <w:spacing w:after="0" w:line="240" w:lineRule="auto"/>
    </w:pPr>
    <w:rPr>
      <w:rFonts w:ascii="Times New Roman" w:eastAsia="Times New Roman" w:hAnsi="Times New Roman" w:cs="Times New Roman"/>
      <w:color w:val="000000" w:themeColor="text1" w:themeShade="BF"/>
      <w:sz w:val="20"/>
      <w:szCs w:val="20"/>
      <w:lang w:val="en-IN" w:eastAsia="en-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ddingtop10">
    <w:name w:val="padding_top10"/>
    <w:basedOn w:val="Normal"/>
    <w:uiPriority w:val="99"/>
    <w:rsid w:val="002C7881"/>
    <w:pPr>
      <w:spacing w:before="100" w:beforeAutospacing="1" w:after="100" w:afterAutospacing="1"/>
    </w:pPr>
  </w:style>
  <w:style w:type="table" w:customStyle="1" w:styleId="LightShading12">
    <w:name w:val="Light Shading12"/>
    <w:basedOn w:val="TableNormal"/>
    <w:uiPriority w:val="60"/>
    <w:rsid w:val="008C4911"/>
    <w:pPr>
      <w:spacing w:after="0" w:line="240" w:lineRule="auto"/>
    </w:pPr>
    <w:rPr>
      <w:rFonts w:ascii="Calibri" w:eastAsia="Calibri" w:hAnsi="Calibri"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goohl0">
    <w:name w:val="goohl0"/>
    <w:basedOn w:val="DefaultParagraphFont"/>
    <w:rsid w:val="00252573"/>
  </w:style>
  <w:style w:type="character" w:customStyle="1" w:styleId="goohl2">
    <w:name w:val="goohl2"/>
    <w:basedOn w:val="DefaultParagraphFont"/>
    <w:rsid w:val="00252573"/>
  </w:style>
  <w:style w:type="character" w:customStyle="1" w:styleId="goohl3">
    <w:name w:val="goohl3"/>
    <w:basedOn w:val="DefaultParagraphFont"/>
    <w:rsid w:val="00252573"/>
  </w:style>
  <w:style w:type="character" w:styleId="HTMLVariable">
    <w:name w:val="HTML Variable"/>
    <w:basedOn w:val="DefaultParagraphFont"/>
    <w:rsid w:val="00252573"/>
    <w:rPr>
      <w:i/>
      <w:iCs/>
    </w:rPr>
  </w:style>
  <w:style w:type="paragraph" w:customStyle="1" w:styleId="Pa6">
    <w:name w:val="Pa6"/>
    <w:basedOn w:val="Default"/>
    <w:next w:val="Default"/>
    <w:rsid w:val="004E5460"/>
    <w:pPr>
      <w:spacing w:line="201" w:lineRule="atLeast"/>
    </w:pPr>
    <w:rPr>
      <w:rFonts w:ascii="Times New Roman" w:eastAsia="Times New Roman" w:hAnsi="Times New Roman" w:cs="Times New Roman"/>
      <w:color w:val="auto"/>
    </w:rPr>
  </w:style>
  <w:style w:type="character" w:customStyle="1" w:styleId="ti2">
    <w:name w:val="ti2"/>
    <w:basedOn w:val="DefaultParagraphFont"/>
    <w:rsid w:val="003F50E3"/>
  </w:style>
  <w:style w:type="character" w:customStyle="1" w:styleId="citationyear1">
    <w:name w:val="citation_year1"/>
    <w:basedOn w:val="DefaultParagraphFont"/>
    <w:rsid w:val="003F50E3"/>
    <w:rPr>
      <w:b/>
      <w:bCs/>
    </w:rPr>
  </w:style>
  <w:style w:type="character" w:customStyle="1" w:styleId="citationvolume1">
    <w:name w:val="citation_volume1"/>
    <w:basedOn w:val="DefaultParagraphFont"/>
    <w:rsid w:val="003F50E3"/>
    <w:rPr>
      <w:i/>
      <w:iCs/>
    </w:rPr>
  </w:style>
  <w:style w:type="paragraph" w:customStyle="1" w:styleId="Normal13pt">
    <w:name w:val="Normal + 13 pt"/>
    <w:basedOn w:val="Normal"/>
    <w:rsid w:val="003F50E3"/>
    <w:pPr>
      <w:tabs>
        <w:tab w:val="num" w:pos="720"/>
      </w:tabs>
      <w:spacing w:before="120" w:line="360" w:lineRule="auto"/>
      <w:ind w:left="720" w:hanging="360"/>
      <w:jc w:val="both"/>
    </w:pPr>
    <w:rPr>
      <w:rFonts w:eastAsia="Calibri"/>
      <w:sz w:val="26"/>
      <w:szCs w:val="26"/>
    </w:rPr>
  </w:style>
  <w:style w:type="table" w:customStyle="1" w:styleId="MediumShading2-Accent15">
    <w:name w:val="Medium Shading 2 - Accent 15"/>
    <w:basedOn w:val="TableNormal"/>
    <w:uiPriority w:val="64"/>
    <w:rsid w:val="007E4A4C"/>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leNormal"/>
    <w:uiPriority w:val="64"/>
    <w:rsid w:val="00C13718"/>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3">
    <w:name w:val="Light Shading13"/>
    <w:basedOn w:val="TableNormal"/>
    <w:uiPriority w:val="60"/>
    <w:rsid w:val="00FE399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Accent16">
    <w:name w:val="Medium Shading 2 - Accent 16"/>
    <w:basedOn w:val="TableNormal"/>
    <w:uiPriority w:val="64"/>
    <w:rsid w:val="00D03660"/>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6-SubTitle">
    <w:name w:val="F6-Sub Title"/>
    <w:basedOn w:val="Normal"/>
    <w:rsid w:val="00AB31A6"/>
    <w:pPr>
      <w:keepNext/>
      <w:spacing w:before="120" w:after="240"/>
    </w:pPr>
    <w:rPr>
      <w:b/>
      <w:sz w:val="26"/>
      <w:szCs w:val="20"/>
    </w:rPr>
  </w:style>
  <w:style w:type="paragraph" w:customStyle="1" w:styleId="F5-Sub-SubTitle">
    <w:name w:val="F5-Sub-Sub Title"/>
    <w:rsid w:val="00AB31A6"/>
    <w:pPr>
      <w:keepNext/>
      <w:spacing w:before="120" w:after="360" w:line="240" w:lineRule="auto"/>
    </w:pPr>
    <w:rPr>
      <w:rFonts w:ascii="Times New Roman" w:eastAsia="Times New Roman" w:hAnsi="Times New Roman" w:cs="Times New Roman"/>
      <w:b/>
      <w:sz w:val="24"/>
      <w:szCs w:val="20"/>
    </w:rPr>
  </w:style>
  <w:style w:type="table" w:styleId="MediumShading2-Accent2">
    <w:name w:val="Medium Shading 2 Accent 2"/>
    <w:basedOn w:val="TableNormal"/>
    <w:uiPriority w:val="64"/>
    <w:rsid w:val="00D67662"/>
    <w:pPr>
      <w:spacing w:after="0" w:line="240" w:lineRule="auto"/>
    </w:pPr>
    <w:rPr>
      <w:rFonts w:ascii="Times New Roman" w:eastAsia="Times New Roman" w:hAnsi="Times New Roman" w:cs="Times New Roman"/>
      <w:sz w:val="20"/>
      <w:szCs w:val="20"/>
      <w:lang w:val="en-IN" w:eastAsia="en-I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w-headline">
    <w:name w:val="mw-headline"/>
    <w:basedOn w:val="DefaultParagraphFont"/>
    <w:rsid w:val="00381F4D"/>
  </w:style>
  <w:style w:type="character" w:customStyle="1" w:styleId="citationjournal">
    <w:name w:val="citation journal"/>
    <w:basedOn w:val="DefaultParagraphFont"/>
    <w:rsid w:val="00381F4D"/>
  </w:style>
  <w:style w:type="table" w:customStyle="1" w:styleId="LightShading14">
    <w:name w:val="Light Shading14"/>
    <w:basedOn w:val="TableNormal"/>
    <w:uiPriority w:val="60"/>
    <w:rsid w:val="00540FB6"/>
    <w:pPr>
      <w:spacing w:after="0" w:line="240" w:lineRule="auto"/>
    </w:pPr>
    <w:rPr>
      <w:rFonts w:ascii="Times New Roman" w:eastAsia="Times New Roman" w:hAnsi="Times New Roman" w:cs="Times New Roman"/>
      <w:color w:val="000000" w:themeColor="text1" w:themeShade="BF"/>
      <w:sz w:val="20"/>
      <w:szCs w:val="20"/>
      <w:lang w:val="en-IN" w:eastAsia="en-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rsid w:val="00420F58"/>
    <w:rPr>
      <w:rFonts w:ascii="Courier New" w:hAnsi="Courier New" w:cs="Courier New"/>
      <w:sz w:val="20"/>
      <w:szCs w:val="20"/>
    </w:rPr>
  </w:style>
  <w:style w:type="character" w:customStyle="1" w:styleId="PlainTextChar">
    <w:name w:val="Plain Text Char"/>
    <w:basedOn w:val="DefaultParagraphFont"/>
    <w:link w:val="PlainText"/>
    <w:uiPriority w:val="99"/>
    <w:rsid w:val="00420F58"/>
    <w:rPr>
      <w:rFonts w:ascii="Courier New" w:eastAsia="Times New Roman" w:hAnsi="Courier New" w:cs="Courier New"/>
      <w:sz w:val="20"/>
      <w:szCs w:val="20"/>
    </w:rPr>
  </w:style>
  <w:style w:type="character" w:styleId="PlaceholderText">
    <w:name w:val="Placeholder Text"/>
    <w:basedOn w:val="DefaultParagraphFont"/>
    <w:uiPriority w:val="99"/>
    <w:rsid w:val="00E54759"/>
    <w:rPr>
      <w:color w:val="808080"/>
    </w:rPr>
  </w:style>
  <w:style w:type="paragraph" w:styleId="BodyTextIndent2">
    <w:name w:val="Body Text Indent 2"/>
    <w:basedOn w:val="Normal"/>
    <w:link w:val="BodyTextIndent2Char"/>
    <w:unhideWhenUsed/>
    <w:rsid w:val="00FE1650"/>
    <w:pPr>
      <w:spacing w:after="120" w:line="480" w:lineRule="auto"/>
      <w:ind w:left="360"/>
    </w:pPr>
  </w:style>
  <w:style w:type="character" w:customStyle="1" w:styleId="BodyTextIndent2Char">
    <w:name w:val="Body Text Indent 2 Char"/>
    <w:basedOn w:val="DefaultParagraphFont"/>
    <w:link w:val="BodyTextIndent2"/>
    <w:rsid w:val="00FE1650"/>
    <w:rPr>
      <w:rFonts w:ascii="Times New Roman" w:eastAsia="Times New Roman" w:hAnsi="Times New Roman" w:cs="Times New Roman"/>
      <w:sz w:val="24"/>
      <w:szCs w:val="24"/>
    </w:rPr>
  </w:style>
  <w:style w:type="table" w:customStyle="1" w:styleId="MediumShading2-Accent17">
    <w:name w:val="Medium Shading 2 - Accent 17"/>
    <w:basedOn w:val="TableNormal"/>
    <w:uiPriority w:val="64"/>
    <w:rsid w:val="00792238"/>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aption">
    <w:name w:val="caption"/>
    <w:basedOn w:val="Normal"/>
    <w:next w:val="Normal"/>
    <w:link w:val="CaptionChar"/>
    <w:uiPriority w:val="35"/>
    <w:unhideWhenUsed/>
    <w:qFormat/>
    <w:rsid w:val="00E11008"/>
    <w:pPr>
      <w:spacing w:after="200"/>
    </w:pPr>
    <w:rPr>
      <w:rFonts w:ascii="Calibri" w:eastAsia="Calibri" w:hAnsi="Calibri"/>
      <w:b/>
      <w:bCs/>
      <w:color w:val="4F81BD"/>
      <w:sz w:val="18"/>
      <w:szCs w:val="18"/>
    </w:rPr>
  </w:style>
  <w:style w:type="character" w:customStyle="1" w:styleId="CaptionChar">
    <w:name w:val="Caption Char"/>
    <w:basedOn w:val="DefaultParagraphFont"/>
    <w:link w:val="Caption"/>
    <w:rsid w:val="00A14F53"/>
    <w:rPr>
      <w:rFonts w:ascii="Calibri" w:eastAsia="Calibri" w:hAnsi="Calibri" w:cs="Times New Roman"/>
      <w:b/>
      <w:bCs/>
      <w:color w:val="4F81BD"/>
      <w:sz w:val="18"/>
      <w:szCs w:val="18"/>
    </w:rPr>
  </w:style>
  <w:style w:type="paragraph" w:customStyle="1" w:styleId="Pa61">
    <w:name w:val="Pa6+1"/>
    <w:basedOn w:val="Default"/>
    <w:next w:val="Default"/>
    <w:uiPriority w:val="99"/>
    <w:rsid w:val="00E11008"/>
    <w:pPr>
      <w:spacing w:after="100" w:line="186" w:lineRule="atLeast"/>
    </w:pPr>
    <w:rPr>
      <w:rFonts w:ascii="Houschka" w:eastAsia="Calibri" w:hAnsi="Houschka" w:cs="Times New Roman"/>
      <w:color w:val="auto"/>
    </w:rPr>
  </w:style>
  <w:style w:type="character" w:customStyle="1" w:styleId="Bodytext20">
    <w:name w:val="Body text (2)"/>
    <w:basedOn w:val="DefaultParagraphFont"/>
    <w:rsid w:val="00D121E2"/>
    <w:rPr>
      <w:rFonts w:ascii="Bookman Old Style" w:eastAsia="Arial Unicode MS" w:hAnsi="Bookman Old Style" w:cs="Bookman Old Style"/>
      <w:b/>
      <w:bCs/>
      <w:sz w:val="27"/>
      <w:szCs w:val="27"/>
      <w:lang w:val="en-US" w:eastAsia="zh-CN" w:bidi="ar-SA"/>
    </w:rPr>
  </w:style>
  <w:style w:type="paragraph" w:customStyle="1" w:styleId="Bodytext21">
    <w:name w:val="Body text (2)1"/>
    <w:basedOn w:val="Normal"/>
    <w:rsid w:val="00D121E2"/>
    <w:pPr>
      <w:shd w:val="clear" w:color="auto" w:fill="FFFFFF"/>
      <w:spacing w:after="5340" w:line="370" w:lineRule="exact"/>
      <w:jc w:val="center"/>
    </w:pPr>
    <w:rPr>
      <w:rFonts w:ascii="Bookman Old Style" w:eastAsia="Arial Unicode MS" w:hAnsi="Bookman Old Style" w:cs="Bookman Old Style"/>
      <w:b/>
      <w:bCs/>
      <w:color w:val="000000"/>
      <w:sz w:val="27"/>
      <w:szCs w:val="27"/>
      <w:lang w:eastAsia="zh-CN"/>
    </w:rPr>
  </w:style>
  <w:style w:type="character" w:customStyle="1" w:styleId="BodyText1">
    <w:name w:val="Body Text1"/>
    <w:basedOn w:val="DefaultParagraphFont"/>
    <w:rsid w:val="00D121E2"/>
    <w:rPr>
      <w:rFonts w:ascii="Bookman Old Style" w:eastAsia="Arial Unicode MS" w:hAnsi="Bookman Old Style" w:cs="Bookman Old Style"/>
      <w:sz w:val="19"/>
      <w:szCs w:val="19"/>
      <w:lang w:val="en-US" w:eastAsia="zh-CN" w:bidi="ar-SA"/>
    </w:rPr>
  </w:style>
  <w:style w:type="paragraph" w:customStyle="1" w:styleId="Bodytext200">
    <w:name w:val="Body text (20)"/>
    <w:basedOn w:val="Normal"/>
    <w:rsid w:val="00D121E2"/>
    <w:pPr>
      <w:shd w:val="clear" w:color="auto" w:fill="FFFFFF"/>
      <w:spacing w:before="840" w:after="60" w:line="216" w:lineRule="exact"/>
      <w:ind w:hanging="340"/>
      <w:jc w:val="both"/>
    </w:pPr>
    <w:rPr>
      <w:rFonts w:ascii="Cordia New" w:eastAsia="Arial Unicode MS" w:hAnsi="Cordia New" w:cs="Cordia New"/>
      <w:sz w:val="25"/>
      <w:szCs w:val="25"/>
      <w:lang w:eastAsia="zh-CN"/>
    </w:rPr>
  </w:style>
  <w:style w:type="character" w:customStyle="1" w:styleId="Footnote">
    <w:name w:val="Footnote_"/>
    <w:basedOn w:val="DefaultParagraphFont"/>
    <w:rsid w:val="0045103C"/>
    <w:rPr>
      <w:rFonts w:ascii="Bookman Old Style" w:eastAsia="Arial Unicode MS" w:hAnsi="Bookman Old Style" w:cs="Bookman Old Style"/>
      <w:spacing w:val="10"/>
      <w:sz w:val="14"/>
      <w:szCs w:val="14"/>
      <w:lang w:val="en-US" w:eastAsia="zh-CN" w:bidi="ar-SA"/>
    </w:rPr>
  </w:style>
  <w:style w:type="character" w:customStyle="1" w:styleId="FootnoteItalic">
    <w:name w:val="Footnote + Italic"/>
    <w:aliases w:val="Spacing 0 pt,Body text (6) + Arial Narrow,10 pt,Bold1"/>
    <w:basedOn w:val="Footnote"/>
    <w:rsid w:val="0045103C"/>
    <w:rPr>
      <w:rFonts w:ascii="Bookman Old Style" w:eastAsia="Arial Unicode MS" w:hAnsi="Bookman Old Style" w:cs="Bookman Old Style"/>
      <w:i/>
      <w:iCs/>
      <w:spacing w:val="0"/>
      <w:sz w:val="14"/>
      <w:szCs w:val="14"/>
      <w:lang w:val="en-US" w:eastAsia="zh-CN" w:bidi="ar-SA"/>
    </w:rPr>
  </w:style>
  <w:style w:type="character" w:customStyle="1" w:styleId="BodytextCharChar">
    <w:name w:val="Body text_ Char Char"/>
    <w:basedOn w:val="DefaultParagraphFont"/>
    <w:rsid w:val="0045103C"/>
    <w:rPr>
      <w:rFonts w:ascii="Bookman Old Style" w:eastAsia="Arial Unicode MS" w:hAnsi="Bookman Old Style" w:cs="Bookman Old Style"/>
      <w:sz w:val="19"/>
      <w:szCs w:val="19"/>
      <w:lang w:val="en-US" w:eastAsia="zh-CN" w:bidi="ar-SA"/>
    </w:rPr>
  </w:style>
  <w:style w:type="character" w:customStyle="1" w:styleId="Heading20">
    <w:name w:val="Heading #2"/>
    <w:basedOn w:val="DefaultParagraphFont"/>
    <w:rsid w:val="0045103C"/>
    <w:rPr>
      <w:rFonts w:ascii="Arial" w:eastAsia="Arial Unicode MS" w:hAnsi="Arial" w:cs="Arial"/>
      <w:b/>
      <w:bCs/>
      <w:sz w:val="27"/>
      <w:szCs w:val="27"/>
      <w:lang w:val="en-US" w:eastAsia="zh-CN" w:bidi="ar-SA"/>
    </w:rPr>
  </w:style>
  <w:style w:type="character" w:customStyle="1" w:styleId="Heading30">
    <w:name w:val="Heading #3"/>
    <w:basedOn w:val="DefaultParagraphFont"/>
    <w:rsid w:val="0045103C"/>
    <w:rPr>
      <w:rFonts w:ascii="Bookman Old Style" w:eastAsia="Arial Unicode MS" w:hAnsi="Bookman Old Style" w:cs="Bookman Old Style"/>
      <w:b/>
      <w:bCs/>
      <w:sz w:val="21"/>
      <w:szCs w:val="21"/>
      <w:lang w:val="en-US" w:eastAsia="zh-CN" w:bidi="ar-SA"/>
    </w:rPr>
  </w:style>
  <w:style w:type="character" w:customStyle="1" w:styleId="Bodytext9">
    <w:name w:val="Body text (9)"/>
    <w:basedOn w:val="DefaultParagraphFont"/>
    <w:rsid w:val="0045103C"/>
    <w:rPr>
      <w:rFonts w:ascii="Bookman Old Style" w:eastAsia="Arial Unicode MS" w:hAnsi="Bookman Old Style" w:cs="Bookman Old Style"/>
      <w:b/>
      <w:bCs/>
      <w:i/>
      <w:iCs/>
      <w:sz w:val="19"/>
      <w:szCs w:val="19"/>
      <w:lang w:val="en-US" w:eastAsia="zh-CN" w:bidi="ar-SA"/>
    </w:rPr>
  </w:style>
  <w:style w:type="character" w:customStyle="1" w:styleId="BodytextItalic">
    <w:name w:val="Body text + Italic"/>
    <w:basedOn w:val="BodytextCharChar"/>
    <w:uiPriority w:val="99"/>
    <w:rsid w:val="0045103C"/>
    <w:rPr>
      <w:rFonts w:ascii="Bookman Old Style" w:eastAsia="Arial Unicode MS" w:hAnsi="Bookman Old Style" w:cs="Bookman Old Style"/>
      <w:i/>
      <w:iCs/>
      <w:sz w:val="19"/>
      <w:szCs w:val="19"/>
      <w:lang w:val="en-US" w:eastAsia="zh-CN" w:bidi="ar-SA"/>
    </w:rPr>
  </w:style>
  <w:style w:type="character" w:customStyle="1" w:styleId="Bodytext12">
    <w:name w:val="Body text (12)"/>
    <w:basedOn w:val="DefaultParagraphFont"/>
    <w:rsid w:val="0045103C"/>
    <w:rPr>
      <w:rFonts w:ascii="Bookman Old Style" w:eastAsia="Arial Unicode MS" w:hAnsi="Bookman Old Style" w:cs="Bookman Old Style"/>
      <w:b/>
      <w:bCs/>
      <w:sz w:val="13"/>
      <w:szCs w:val="13"/>
      <w:lang w:val="en-US" w:eastAsia="zh-CN" w:bidi="ar-SA"/>
    </w:rPr>
  </w:style>
  <w:style w:type="character" w:customStyle="1" w:styleId="Bodytext10">
    <w:name w:val="Body text (10)"/>
    <w:basedOn w:val="DefaultParagraphFont"/>
    <w:rsid w:val="0045103C"/>
    <w:rPr>
      <w:rFonts w:ascii="Bookman Old Style" w:eastAsia="Arial Unicode MS" w:hAnsi="Bookman Old Style" w:cs="Bookman Old Style"/>
      <w:sz w:val="13"/>
      <w:szCs w:val="13"/>
      <w:lang w:val="en-US" w:eastAsia="zh-CN" w:bidi="ar-SA"/>
    </w:rPr>
  </w:style>
  <w:style w:type="character" w:customStyle="1" w:styleId="Bodytext14">
    <w:name w:val="Body text (14)"/>
    <w:basedOn w:val="DefaultParagraphFont"/>
    <w:rsid w:val="0045103C"/>
    <w:rPr>
      <w:rFonts w:ascii="Bookman Old Style" w:eastAsia="Arial Unicode MS" w:hAnsi="Bookman Old Style" w:cs="Bookman Old Style"/>
      <w:b/>
      <w:bCs/>
      <w:sz w:val="14"/>
      <w:szCs w:val="14"/>
      <w:lang w:val="en-US" w:eastAsia="zh-CN" w:bidi="ar-SA"/>
    </w:rPr>
  </w:style>
  <w:style w:type="character" w:customStyle="1" w:styleId="Tablecaption">
    <w:name w:val="Table caption"/>
    <w:basedOn w:val="DefaultParagraphFont"/>
    <w:rsid w:val="0045103C"/>
    <w:rPr>
      <w:rFonts w:ascii="Bookman Old Style" w:eastAsia="Arial Unicode MS" w:hAnsi="Bookman Old Style" w:cs="Bookman Old Style"/>
      <w:b/>
      <w:bCs/>
      <w:sz w:val="14"/>
      <w:szCs w:val="14"/>
      <w:lang w:val="en-US" w:eastAsia="zh-CN" w:bidi="ar-SA"/>
    </w:rPr>
  </w:style>
  <w:style w:type="character" w:customStyle="1" w:styleId="BodytextBold">
    <w:name w:val="Body text + Bold"/>
    <w:aliases w:val="Italic,Body text (19) + 9 pt,Body text (2) + 9 pt,Body text (2) + 6 pt,Spacing 2 pt,Table of contents + 9 pt,Body text (11) + Times New Roman,6 pt,Body text (19) + 7.5 pt,Body text (20) + Italic,Heading #2 + 10 pt,Not Bold,17 pt"/>
    <w:basedOn w:val="BodytextCharChar"/>
    <w:rsid w:val="0045103C"/>
    <w:rPr>
      <w:rFonts w:ascii="Bookman Old Style" w:eastAsia="Arial Unicode MS" w:hAnsi="Bookman Old Style" w:cs="Bookman Old Style"/>
      <w:b/>
      <w:bCs/>
      <w:i/>
      <w:iCs/>
      <w:sz w:val="19"/>
      <w:szCs w:val="19"/>
      <w:lang w:val="en-US" w:eastAsia="zh-CN" w:bidi="ar-SA"/>
    </w:rPr>
  </w:style>
  <w:style w:type="character" w:customStyle="1" w:styleId="Bodytext16">
    <w:name w:val="Body text (16)"/>
    <w:basedOn w:val="DefaultParagraphFont"/>
    <w:rsid w:val="0045103C"/>
    <w:rPr>
      <w:rFonts w:ascii="Bookman Old Style" w:eastAsia="Arial Unicode MS" w:hAnsi="Bookman Old Style" w:cs="Bookman Old Style"/>
      <w:b/>
      <w:bCs/>
      <w:sz w:val="11"/>
      <w:szCs w:val="11"/>
      <w:lang w:val="en-US" w:eastAsia="zh-CN" w:bidi="ar-SA"/>
    </w:rPr>
  </w:style>
  <w:style w:type="character" w:customStyle="1" w:styleId="Bodytext15">
    <w:name w:val="Body text (15)"/>
    <w:basedOn w:val="DefaultParagraphFont"/>
    <w:rsid w:val="0045103C"/>
    <w:rPr>
      <w:rFonts w:ascii="Bookman Old Style" w:eastAsia="Arial Unicode MS" w:hAnsi="Bookman Old Style" w:cs="Bookman Old Style"/>
      <w:sz w:val="11"/>
      <w:szCs w:val="11"/>
      <w:lang w:val="en-US" w:eastAsia="zh-CN" w:bidi="ar-SA"/>
    </w:rPr>
  </w:style>
  <w:style w:type="character" w:customStyle="1" w:styleId="Bodytext17">
    <w:name w:val="Body text (17)"/>
    <w:basedOn w:val="DefaultParagraphFont"/>
    <w:rsid w:val="0045103C"/>
    <w:rPr>
      <w:rFonts w:ascii="Bookman Old Style" w:eastAsia="Arial Unicode MS" w:hAnsi="Bookman Old Style" w:cs="Bookman Old Style"/>
      <w:i/>
      <w:iCs/>
      <w:sz w:val="16"/>
      <w:szCs w:val="16"/>
      <w:lang w:val="en-US" w:eastAsia="zh-CN" w:bidi="ar-SA"/>
    </w:rPr>
  </w:style>
  <w:style w:type="paragraph" w:customStyle="1" w:styleId="BodytextChar0">
    <w:name w:val="Body text_ Char"/>
    <w:basedOn w:val="Normal"/>
    <w:rsid w:val="0045103C"/>
    <w:pPr>
      <w:shd w:val="clear" w:color="auto" w:fill="FFFFFF"/>
      <w:spacing w:line="672" w:lineRule="exact"/>
      <w:ind w:hanging="1760"/>
    </w:pPr>
    <w:rPr>
      <w:rFonts w:ascii="Bookman Old Style" w:eastAsia="Arial Unicode MS" w:hAnsi="Bookman Old Style" w:cs="Bookman Old Style"/>
      <w:color w:val="000000"/>
      <w:sz w:val="19"/>
      <w:szCs w:val="19"/>
      <w:lang w:eastAsia="zh-CN"/>
    </w:rPr>
  </w:style>
  <w:style w:type="paragraph" w:customStyle="1" w:styleId="Heading31">
    <w:name w:val="Heading #31"/>
    <w:basedOn w:val="Normal"/>
    <w:rsid w:val="0045103C"/>
    <w:pPr>
      <w:shd w:val="clear" w:color="auto" w:fill="FFFFFF"/>
      <w:spacing w:before="180" w:after="180" w:line="240" w:lineRule="atLeast"/>
      <w:ind w:hanging="500"/>
      <w:jc w:val="both"/>
      <w:outlineLvl w:val="2"/>
    </w:pPr>
    <w:rPr>
      <w:rFonts w:ascii="Bookman Old Style" w:eastAsia="Arial Unicode MS" w:hAnsi="Bookman Old Style" w:cs="Bookman Old Style"/>
      <w:b/>
      <w:bCs/>
      <w:color w:val="000000"/>
      <w:sz w:val="21"/>
      <w:szCs w:val="21"/>
      <w:lang w:eastAsia="zh-CN"/>
    </w:rPr>
  </w:style>
  <w:style w:type="paragraph" w:customStyle="1" w:styleId="Bodytext91">
    <w:name w:val="Body text (9)1"/>
    <w:basedOn w:val="Normal"/>
    <w:rsid w:val="0045103C"/>
    <w:pPr>
      <w:shd w:val="clear" w:color="auto" w:fill="FFFFFF"/>
      <w:spacing w:before="240" w:line="278" w:lineRule="exact"/>
      <w:ind w:hanging="480"/>
      <w:jc w:val="both"/>
    </w:pPr>
    <w:rPr>
      <w:rFonts w:ascii="Bookman Old Style" w:eastAsia="Arial Unicode MS" w:hAnsi="Bookman Old Style" w:cs="Bookman Old Style"/>
      <w:b/>
      <w:bCs/>
      <w:i/>
      <w:iCs/>
      <w:color w:val="000000"/>
      <w:sz w:val="19"/>
      <w:szCs w:val="19"/>
      <w:lang w:eastAsia="zh-CN"/>
    </w:rPr>
  </w:style>
  <w:style w:type="paragraph" w:customStyle="1" w:styleId="Bodytext120">
    <w:name w:val="Body text (12)_"/>
    <w:basedOn w:val="Normal"/>
    <w:rsid w:val="0045103C"/>
    <w:pPr>
      <w:shd w:val="clear" w:color="auto" w:fill="FFFFFF"/>
      <w:spacing w:line="240" w:lineRule="atLeast"/>
    </w:pPr>
    <w:rPr>
      <w:rFonts w:ascii="Bookman Old Style" w:eastAsia="Arial Unicode MS" w:hAnsi="Bookman Old Style" w:cs="Bookman Old Style"/>
      <w:b/>
      <w:bCs/>
      <w:color w:val="000000"/>
      <w:sz w:val="13"/>
      <w:szCs w:val="13"/>
      <w:lang w:eastAsia="zh-CN"/>
    </w:rPr>
  </w:style>
  <w:style w:type="paragraph" w:customStyle="1" w:styleId="Bodytext10CharChar">
    <w:name w:val="Body text (10)_ Char Char"/>
    <w:basedOn w:val="Normal"/>
    <w:rsid w:val="0045103C"/>
    <w:pPr>
      <w:shd w:val="clear" w:color="auto" w:fill="FFFFFF"/>
      <w:spacing w:line="240" w:lineRule="atLeast"/>
      <w:ind w:hanging="380"/>
    </w:pPr>
    <w:rPr>
      <w:rFonts w:ascii="Bookman Old Style" w:eastAsia="Arial Unicode MS" w:hAnsi="Bookman Old Style" w:cs="Bookman Old Style"/>
      <w:color w:val="000000"/>
      <w:sz w:val="13"/>
      <w:szCs w:val="13"/>
      <w:lang w:eastAsia="zh-CN"/>
    </w:rPr>
  </w:style>
  <w:style w:type="paragraph" w:customStyle="1" w:styleId="TablecaptionCharChar">
    <w:name w:val="Table caption_ Char Char"/>
    <w:basedOn w:val="Normal"/>
    <w:rsid w:val="0045103C"/>
    <w:pPr>
      <w:shd w:val="clear" w:color="auto" w:fill="FFFFFF"/>
      <w:spacing w:line="240" w:lineRule="atLeast"/>
    </w:pPr>
    <w:rPr>
      <w:rFonts w:ascii="Bookman Old Style" w:eastAsia="Arial Unicode MS" w:hAnsi="Bookman Old Style" w:cs="Bookman Old Style"/>
      <w:b/>
      <w:bCs/>
      <w:color w:val="000000"/>
      <w:sz w:val="14"/>
      <w:szCs w:val="14"/>
      <w:lang w:eastAsia="zh-CN"/>
    </w:rPr>
  </w:style>
  <w:style w:type="paragraph" w:customStyle="1" w:styleId="Bodytext161">
    <w:name w:val="Body text (16)1"/>
    <w:basedOn w:val="Normal"/>
    <w:rsid w:val="0045103C"/>
    <w:pPr>
      <w:shd w:val="clear" w:color="auto" w:fill="FFFFFF"/>
      <w:spacing w:line="240" w:lineRule="atLeast"/>
      <w:jc w:val="both"/>
    </w:pPr>
    <w:rPr>
      <w:rFonts w:ascii="Bookman Old Style" w:eastAsia="Arial Unicode MS" w:hAnsi="Bookman Old Style" w:cs="Bookman Old Style"/>
      <w:b/>
      <w:bCs/>
      <w:color w:val="000000"/>
      <w:sz w:val="11"/>
      <w:szCs w:val="11"/>
      <w:lang w:eastAsia="zh-CN"/>
    </w:rPr>
  </w:style>
  <w:style w:type="paragraph" w:customStyle="1" w:styleId="Bodytext151">
    <w:name w:val="Body text (15)1"/>
    <w:basedOn w:val="Normal"/>
    <w:rsid w:val="0045103C"/>
    <w:pPr>
      <w:shd w:val="clear" w:color="auto" w:fill="FFFFFF"/>
      <w:spacing w:line="240" w:lineRule="atLeast"/>
      <w:jc w:val="both"/>
    </w:pPr>
    <w:rPr>
      <w:rFonts w:ascii="Bookman Old Style" w:eastAsia="Arial Unicode MS" w:hAnsi="Bookman Old Style" w:cs="Bookman Old Style"/>
      <w:color w:val="000000"/>
      <w:sz w:val="11"/>
      <w:szCs w:val="11"/>
      <w:lang w:eastAsia="zh-CN"/>
    </w:rPr>
  </w:style>
  <w:style w:type="paragraph" w:customStyle="1" w:styleId="Bodytext171">
    <w:name w:val="Body text (17)1"/>
    <w:basedOn w:val="Normal"/>
    <w:rsid w:val="0045103C"/>
    <w:pPr>
      <w:shd w:val="clear" w:color="auto" w:fill="FFFFFF"/>
      <w:spacing w:before="240" w:after="360" w:line="259" w:lineRule="exact"/>
      <w:jc w:val="both"/>
    </w:pPr>
    <w:rPr>
      <w:rFonts w:ascii="Bookman Old Style" w:eastAsia="Arial Unicode MS" w:hAnsi="Bookman Old Style" w:cs="Bookman Old Style"/>
      <w:i/>
      <w:iCs/>
      <w:color w:val="000000"/>
      <w:sz w:val="16"/>
      <w:szCs w:val="16"/>
      <w:lang w:eastAsia="zh-CN"/>
    </w:rPr>
  </w:style>
  <w:style w:type="paragraph" w:customStyle="1" w:styleId="Bodytext11">
    <w:name w:val="Body text1"/>
    <w:basedOn w:val="Normal"/>
    <w:rsid w:val="0045103C"/>
    <w:pPr>
      <w:shd w:val="clear" w:color="auto" w:fill="FFFFFF"/>
      <w:spacing w:line="672" w:lineRule="exact"/>
      <w:ind w:hanging="1760"/>
    </w:pPr>
    <w:rPr>
      <w:rFonts w:ascii="Bookman Old Style" w:eastAsia="Arial Unicode MS" w:hAnsi="Bookman Old Style" w:cs="Bookman Old Style"/>
      <w:color w:val="000000"/>
      <w:sz w:val="19"/>
      <w:szCs w:val="19"/>
      <w:lang w:eastAsia="zh-CN"/>
    </w:rPr>
  </w:style>
  <w:style w:type="paragraph" w:customStyle="1" w:styleId="Bodytext0">
    <w:name w:val="Body text_"/>
    <w:basedOn w:val="Normal"/>
    <w:rsid w:val="0045103C"/>
    <w:pPr>
      <w:shd w:val="clear" w:color="auto" w:fill="FFFFFF"/>
      <w:spacing w:line="672" w:lineRule="exact"/>
      <w:ind w:hanging="1760"/>
    </w:pPr>
    <w:rPr>
      <w:rFonts w:ascii="Bookman Old Style" w:eastAsia="Arial Unicode MS" w:hAnsi="Bookman Old Style" w:cs="Bookman Old Style"/>
      <w:color w:val="000000"/>
      <w:sz w:val="19"/>
      <w:szCs w:val="19"/>
      <w:lang w:eastAsia="zh-CN"/>
    </w:rPr>
  </w:style>
  <w:style w:type="paragraph" w:customStyle="1" w:styleId="TablecaptionChar">
    <w:name w:val="Table caption_ Char"/>
    <w:basedOn w:val="Normal"/>
    <w:rsid w:val="0045103C"/>
    <w:pPr>
      <w:shd w:val="clear" w:color="auto" w:fill="FFFFFF"/>
      <w:spacing w:line="240" w:lineRule="atLeast"/>
    </w:pPr>
    <w:rPr>
      <w:rFonts w:ascii="Bookman Old Style" w:eastAsia="Arial Unicode MS" w:hAnsi="Bookman Old Style" w:cs="Bookman Old Style"/>
      <w:b/>
      <w:bCs/>
      <w:color w:val="000000"/>
      <w:sz w:val="14"/>
      <w:szCs w:val="14"/>
      <w:lang w:eastAsia="zh-CN"/>
    </w:rPr>
  </w:style>
  <w:style w:type="paragraph" w:customStyle="1" w:styleId="Bodytext100">
    <w:name w:val="Body text (10)_"/>
    <w:basedOn w:val="Normal"/>
    <w:rsid w:val="0045103C"/>
    <w:pPr>
      <w:shd w:val="clear" w:color="auto" w:fill="FFFFFF"/>
      <w:spacing w:line="240" w:lineRule="atLeast"/>
      <w:ind w:hanging="380"/>
    </w:pPr>
    <w:rPr>
      <w:rFonts w:ascii="Bookman Old Style" w:eastAsia="Arial Unicode MS" w:hAnsi="Bookman Old Style" w:cs="Bookman Old Style"/>
      <w:color w:val="000000"/>
      <w:sz w:val="13"/>
      <w:szCs w:val="13"/>
      <w:lang w:eastAsia="zh-CN"/>
    </w:rPr>
  </w:style>
  <w:style w:type="paragraph" w:customStyle="1" w:styleId="Bodytext10Char">
    <w:name w:val="Body text (10)_ Char"/>
    <w:basedOn w:val="Normal"/>
    <w:rsid w:val="0045103C"/>
    <w:pPr>
      <w:shd w:val="clear" w:color="auto" w:fill="FFFFFF"/>
      <w:spacing w:line="240" w:lineRule="atLeast"/>
      <w:ind w:hanging="380"/>
    </w:pPr>
    <w:rPr>
      <w:rFonts w:ascii="Bookman Old Style" w:eastAsia="Arial Unicode MS" w:hAnsi="Bookman Old Style" w:cs="Bookman Old Style"/>
      <w:color w:val="000000"/>
      <w:sz w:val="13"/>
      <w:szCs w:val="13"/>
      <w:lang w:eastAsia="zh-CN"/>
    </w:rPr>
  </w:style>
  <w:style w:type="paragraph" w:customStyle="1" w:styleId="Heading32">
    <w:name w:val="Heading #3 (2)"/>
    <w:basedOn w:val="Normal"/>
    <w:rsid w:val="0045103C"/>
    <w:pPr>
      <w:shd w:val="clear" w:color="auto" w:fill="FFFFFF"/>
      <w:spacing w:before="300" w:after="180" w:line="240" w:lineRule="atLeast"/>
      <w:outlineLvl w:val="2"/>
    </w:pPr>
    <w:rPr>
      <w:rFonts w:ascii="Arial Narrow" w:eastAsia="Arial Unicode MS" w:hAnsi="Arial Narrow" w:cs="Arial Narrow"/>
      <w:b/>
      <w:bCs/>
      <w:color w:val="000000"/>
      <w:sz w:val="18"/>
      <w:szCs w:val="18"/>
      <w:lang w:eastAsia="zh-CN"/>
    </w:rPr>
  </w:style>
  <w:style w:type="paragraph" w:customStyle="1" w:styleId="Bodytext210">
    <w:name w:val="Body text (21)_"/>
    <w:basedOn w:val="Normal"/>
    <w:rsid w:val="0045103C"/>
    <w:pPr>
      <w:shd w:val="clear" w:color="auto" w:fill="FFFFFF"/>
      <w:spacing w:line="192" w:lineRule="exact"/>
      <w:ind w:hanging="280"/>
    </w:pPr>
    <w:rPr>
      <w:rFonts w:ascii="Cordia New" w:eastAsia="Arial Unicode MS" w:hAnsi="Cordia New" w:cs="Cordia New"/>
      <w:color w:val="000000"/>
      <w:sz w:val="19"/>
      <w:szCs w:val="19"/>
      <w:lang w:eastAsia="zh-CN"/>
    </w:rPr>
  </w:style>
  <w:style w:type="paragraph" w:customStyle="1" w:styleId="Bodytext211">
    <w:name w:val="Body text (21)"/>
    <w:basedOn w:val="Normal"/>
    <w:rsid w:val="0045103C"/>
    <w:pPr>
      <w:shd w:val="clear" w:color="auto" w:fill="FFFFFF"/>
      <w:spacing w:line="192" w:lineRule="exact"/>
      <w:ind w:hanging="280"/>
    </w:pPr>
    <w:rPr>
      <w:rFonts w:ascii="Cordia New" w:eastAsia="Arial Unicode MS" w:hAnsi="Cordia New" w:cs="Cordia New"/>
      <w:color w:val="000000"/>
      <w:sz w:val="19"/>
      <w:szCs w:val="19"/>
      <w:lang w:eastAsia="zh-CN"/>
    </w:rPr>
  </w:style>
  <w:style w:type="paragraph" w:customStyle="1" w:styleId="Bodytext29">
    <w:name w:val="Body text (29)"/>
    <w:basedOn w:val="Normal"/>
    <w:rsid w:val="0045103C"/>
    <w:pPr>
      <w:shd w:val="clear" w:color="auto" w:fill="FFFFFF"/>
      <w:spacing w:line="240" w:lineRule="atLeast"/>
    </w:pPr>
    <w:rPr>
      <w:rFonts w:ascii="Arial Narrow" w:eastAsia="Arial Unicode MS" w:hAnsi="Arial Narrow" w:cs="Arial Narrow"/>
      <w:noProof/>
      <w:color w:val="000000"/>
      <w:sz w:val="122"/>
      <w:szCs w:val="122"/>
      <w:lang w:eastAsia="zh-CN"/>
    </w:rPr>
  </w:style>
  <w:style w:type="character" w:customStyle="1" w:styleId="pubdate">
    <w:name w:val="pubdate"/>
    <w:basedOn w:val="DefaultParagraphFont"/>
    <w:rsid w:val="00FD631C"/>
  </w:style>
  <w:style w:type="character" w:customStyle="1" w:styleId="separator">
    <w:name w:val="separator"/>
    <w:basedOn w:val="DefaultParagraphFont"/>
    <w:rsid w:val="00FD631C"/>
  </w:style>
  <w:style w:type="character" w:styleId="FollowedHyperlink">
    <w:name w:val="FollowedHyperlink"/>
    <w:basedOn w:val="DefaultParagraphFont"/>
    <w:uiPriority w:val="99"/>
    <w:unhideWhenUsed/>
    <w:rsid w:val="000275B0"/>
    <w:rPr>
      <w:color w:val="800080" w:themeColor="followedHyperlink"/>
      <w:u w:val="single"/>
    </w:rPr>
  </w:style>
  <w:style w:type="character" w:customStyle="1" w:styleId="normaltextblack1">
    <w:name w:val="normaltextblack1"/>
    <w:basedOn w:val="DefaultParagraphFont"/>
    <w:rsid w:val="007951C6"/>
    <w:rPr>
      <w:rFonts w:ascii="Arial" w:hAnsi="Arial" w:cs="Arial" w:hint="default"/>
      <w:strike w:val="0"/>
      <w:dstrike w:val="0"/>
      <w:color w:val="000000"/>
      <w:sz w:val="24"/>
      <w:szCs w:val="24"/>
      <w:u w:val="none"/>
      <w:effect w:val="none"/>
    </w:rPr>
  </w:style>
  <w:style w:type="character" w:customStyle="1" w:styleId="pagination">
    <w:name w:val="pagination"/>
    <w:basedOn w:val="DefaultParagraphFont"/>
    <w:rsid w:val="007951C6"/>
  </w:style>
  <w:style w:type="paragraph" w:customStyle="1" w:styleId="Style9">
    <w:name w:val="Style9"/>
    <w:basedOn w:val="Normal"/>
    <w:uiPriority w:val="99"/>
    <w:rsid w:val="008913C5"/>
    <w:pPr>
      <w:widowControl w:val="0"/>
      <w:autoSpaceDE w:val="0"/>
      <w:autoSpaceDN w:val="0"/>
      <w:adjustRightInd w:val="0"/>
      <w:spacing w:line="240" w:lineRule="exact"/>
      <w:ind w:firstLine="226"/>
      <w:jc w:val="both"/>
    </w:pPr>
    <w:rPr>
      <w:rFonts w:ascii="Arial Unicode MS" w:eastAsia="Arial Unicode MS" w:hAnsi="Calibri" w:cs="Arial Unicode MS"/>
    </w:rPr>
  </w:style>
  <w:style w:type="character" w:customStyle="1" w:styleId="FontStyle34">
    <w:name w:val="Font Style34"/>
    <w:basedOn w:val="DefaultParagraphFont"/>
    <w:uiPriority w:val="99"/>
    <w:rsid w:val="008913C5"/>
    <w:rPr>
      <w:rFonts w:ascii="Times New Roman" w:hAnsi="Times New Roman" w:cs="Times New Roman"/>
      <w:i/>
      <w:iCs/>
      <w:sz w:val="20"/>
      <w:szCs w:val="20"/>
    </w:rPr>
  </w:style>
  <w:style w:type="character" w:customStyle="1" w:styleId="FontStyle37">
    <w:name w:val="Font Style37"/>
    <w:basedOn w:val="DefaultParagraphFont"/>
    <w:uiPriority w:val="99"/>
    <w:rsid w:val="008913C5"/>
    <w:rPr>
      <w:rFonts w:ascii="Times New Roman" w:hAnsi="Times New Roman" w:cs="Times New Roman"/>
      <w:sz w:val="20"/>
      <w:szCs w:val="20"/>
    </w:rPr>
  </w:style>
  <w:style w:type="character" w:customStyle="1" w:styleId="FontStyle45">
    <w:name w:val="Font Style45"/>
    <w:basedOn w:val="DefaultParagraphFont"/>
    <w:rsid w:val="008913C5"/>
    <w:rPr>
      <w:rFonts w:ascii="Times New Roman" w:hAnsi="Times New Roman" w:cs="Times New Roman"/>
      <w:sz w:val="18"/>
      <w:szCs w:val="18"/>
    </w:rPr>
  </w:style>
  <w:style w:type="character" w:customStyle="1" w:styleId="hps">
    <w:name w:val="hps"/>
    <w:basedOn w:val="DefaultParagraphFont"/>
    <w:uiPriority w:val="99"/>
    <w:qFormat/>
    <w:rsid w:val="008A6320"/>
  </w:style>
  <w:style w:type="character" w:customStyle="1" w:styleId="longtext">
    <w:name w:val="long_text"/>
    <w:basedOn w:val="DefaultParagraphFont"/>
    <w:rsid w:val="008A6320"/>
  </w:style>
  <w:style w:type="character" w:customStyle="1" w:styleId="transpan">
    <w:name w:val="transpan"/>
    <w:basedOn w:val="DefaultParagraphFont"/>
    <w:rsid w:val="0090573E"/>
  </w:style>
  <w:style w:type="paragraph" w:customStyle="1" w:styleId="15linespacing">
    <w:name w:val="1.5 line spacing"/>
    <w:basedOn w:val="Normal"/>
    <w:rsid w:val="00D62C6A"/>
    <w:rPr>
      <w:b/>
      <w:bCs/>
      <w:u w:val="single"/>
    </w:rPr>
  </w:style>
  <w:style w:type="character" w:customStyle="1" w:styleId="z3988">
    <w:name w:val="z3988"/>
    <w:basedOn w:val="DefaultParagraphFont"/>
    <w:rsid w:val="00D62C6A"/>
  </w:style>
  <w:style w:type="character" w:customStyle="1" w:styleId="cit-vol">
    <w:name w:val="cit-vol"/>
    <w:basedOn w:val="DefaultParagraphFont"/>
    <w:rsid w:val="00D62C6A"/>
  </w:style>
  <w:style w:type="character" w:customStyle="1" w:styleId="cit-fpage">
    <w:name w:val="cit-fpage"/>
    <w:basedOn w:val="DefaultParagraphFont"/>
    <w:rsid w:val="00D62C6A"/>
  </w:style>
  <w:style w:type="character" w:customStyle="1" w:styleId="cit-pub-id-sepcit-pub-id-pmid-sep">
    <w:name w:val="cit-pub-id-sep cit-pub-id-pmid-sep"/>
    <w:basedOn w:val="DefaultParagraphFont"/>
    <w:rsid w:val="00D62C6A"/>
  </w:style>
  <w:style w:type="character" w:customStyle="1" w:styleId="st">
    <w:name w:val="st"/>
    <w:basedOn w:val="DefaultParagraphFont"/>
    <w:uiPriority w:val="99"/>
    <w:qFormat/>
    <w:rsid w:val="00D62C6A"/>
  </w:style>
  <w:style w:type="character" w:customStyle="1" w:styleId="maintitle">
    <w:name w:val="maintitle"/>
    <w:basedOn w:val="DefaultParagraphFont"/>
    <w:rsid w:val="00D62C6A"/>
  </w:style>
  <w:style w:type="character" w:customStyle="1" w:styleId="element-citation">
    <w:name w:val="element-citation"/>
    <w:basedOn w:val="DefaultParagraphFont"/>
    <w:rsid w:val="00D62C6A"/>
  </w:style>
  <w:style w:type="character" w:customStyle="1" w:styleId="ref-journal">
    <w:name w:val="ref-journal"/>
    <w:basedOn w:val="DefaultParagraphFont"/>
    <w:rsid w:val="00D62C6A"/>
  </w:style>
  <w:style w:type="character" w:customStyle="1" w:styleId="ref-vol">
    <w:name w:val="ref-vol"/>
    <w:basedOn w:val="DefaultParagraphFont"/>
    <w:rsid w:val="00D62C6A"/>
  </w:style>
  <w:style w:type="paragraph" w:styleId="Subtitle">
    <w:name w:val="Subtitle"/>
    <w:aliases w:val="Titulo 4"/>
    <w:basedOn w:val="Normal"/>
    <w:next w:val="Normal"/>
    <w:link w:val="SubtitleChar"/>
    <w:uiPriority w:val="11"/>
    <w:qFormat/>
    <w:rsid w:val="008F465F"/>
    <w:pPr>
      <w:spacing w:after="60"/>
      <w:jc w:val="center"/>
      <w:outlineLvl w:val="1"/>
    </w:pPr>
    <w:rPr>
      <w:rFonts w:ascii="Cambria" w:hAnsi="Cambria"/>
      <w:lang w:eastAsia="ja-JP"/>
    </w:rPr>
  </w:style>
  <w:style w:type="character" w:customStyle="1" w:styleId="SubtitleChar">
    <w:name w:val="Subtitle Char"/>
    <w:aliases w:val="Titulo 4 Char"/>
    <w:basedOn w:val="DefaultParagraphFont"/>
    <w:link w:val="Subtitle"/>
    <w:uiPriority w:val="11"/>
    <w:rsid w:val="008F465F"/>
    <w:rPr>
      <w:rFonts w:ascii="Cambria" w:eastAsia="Times New Roman" w:hAnsi="Cambria" w:cs="Times New Roman"/>
      <w:sz w:val="24"/>
      <w:szCs w:val="24"/>
      <w:lang w:eastAsia="ja-JP"/>
    </w:rPr>
  </w:style>
  <w:style w:type="character" w:customStyle="1" w:styleId="FontStyle169">
    <w:name w:val="Font Style169"/>
    <w:basedOn w:val="DefaultParagraphFont"/>
    <w:uiPriority w:val="99"/>
    <w:rsid w:val="00937552"/>
    <w:rPr>
      <w:rFonts w:ascii="Times New Roman" w:hAnsi="Times New Roman" w:cs="Times New Roman"/>
      <w:sz w:val="14"/>
      <w:szCs w:val="14"/>
    </w:rPr>
  </w:style>
  <w:style w:type="paragraph" w:customStyle="1" w:styleId="Paragraphedeliste">
    <w:name w:val="Paragraphe de liste"/>
    <w:basedOn w:val="Normal"/>
    <w:uiPriority w:val="34"/>
    <w:qFormat/>
    <w:rsid w:val="00454C64"/>
    <w:pPr>
      <w:spacing w:after="200"/>
      <w:ind w:left="720"/>
      <w:contextualSpacing/>
      <w:jc w:val="both"/>
    </w:pPr>
    <w:rPr>
      <w:rFonts w:ascii="Calibri" w:eastAsia="Calibri" w:hAnsi="Calibri"/>
      <w:sz w:val="22"/>
      <w:szCs w:val="22"/>
      <w:lang w:val="fr-FR"/>
    </w:rPr>
  </w:style>
  <w:style w:type="character" w:customStyle="1" w:styleId="A5">
    <w:name w:val="A5"/>
    <w:uiPriority w:val="99"/>
    <w:rsid w:val="00097268"/>
    <w:rPr>
      <w:rFonts w:cs="Trebuchet MS"/>
      <w:color w:val="000000"/>
    </w:rPr>
  </w:style>
  <w:style w:type="table" w:customStyle="1" w:styleId="Style1">
    <w:name w:val="Style1"/>
    <w:basedOn w:val="TableClassic1"/>
    <w:uiPriority w:val="99"/>
    <w:qFormat/>
    <w:rsid w:val="00107F0C"/>
    <w:pPr>
      <w:spacing w:after="200" w:line="276" w:lineRule="auto"/>
    </w:pPr>
    <w:rPr>
      <w:rFonts w:ascii="Calibri" w:eastAsia="Calibri" w:hAnsi="Calibri"/>
      <w:lang w:val="en-IN" w:eastAsia="en-IN"/>
    </w:r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Style2">
    <w:name w:val="Style2"/>
    <w:basedOn w:val="TableWeb2"/>
    <w:uiPriority w:val="99"/>
    <w:qFormat/>
    <w:rsid w:val="00107F0C"/>
    <w:tblPr/>
    <w:tcPr>
      <w:shd w:val="clear" w:color="auto" w:fill="auto"/>
    </w:tcPr>
    <w:tblStylePr w:type="firstRow">
      <w:rPr>
        <w:color w:val="auto"/>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Web2">
    <w:name w:val="Table Web 2"/>
    <w:basedOn w:val="TableNormal"/>
    <w:uiPriority w:val="99"/>
    <w:semiHidden/>
    <w:unhideWhenUsed/>
    <w:rsid w:val="00107F0C"/>
    <w:rPr>
      <w:rFonts w:ascii="Calibri" w:eastAsia="Calibri" w:hAnsi="Calibri" w:cs="Times New Roman"/>
      <w:sz w:val="20"/>
      <w:szCs w:val="20"/>
      <w:lang w:val="en-IN" w:eastAsia="en-I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3">
    <w:name w:val="Style3"/>
    <w:basedOn w:val="TableNormal"/>
    <w:uiPriority w:val="99"/>
    <w:qFormat/>
    <w:rsid w:val="00107F0C"/>
    <w:pPr>
      <w:spacing w:after="0" w:line="240" w:lineRule="auto"/>
    </w:pPr>
    <w:rPr>
      <w:rFonts w:ascii="Calibri" w:eastAsia="Calibri" w:hAnsi="Calibri" w:cs="Times New Roman"/>
      <w:sz w:val="20"/>
      <w:szCs w:val="20"/>
      <w:lang w:val="en-IN" w:eastAsia="en-IN"/>
    </w:rPr>
    <w:tblPr/>
  </w:style>
  <w:style w:type="character" w:customStyle="1" w:styleId="st1">
    <w:name w:val="st1"/>
    <w:basedOn w:val="DefaultParagraphFont"/>
    <w:rsid w:val="006762A9"/>
  </w:style>
  <w:style w:type="paragraph" w:customStyle="1" w:styleId="BodytextAARSE">
    <w:name w:val="Body text AARSE"/>
    <w:basedOn w:val="Normal"/>
    <w:link w:val="BodytextAARSEChar"/>
    <w:qFormat/>
    <w:rsid w:val="006B341F"/>
    <w:pPr>
      <w:spacing w:after="120" w:line="269" w:lineRule="auto"/>
      <w:ind w:firstLine="284"/>
      <w:jc w:val="both"/>
    </w:pPr>
    <w:rPr>
      <w:rFonts w:ascii="Calibri" w:hAnsi="Calibri"/>
      <w:sz w:val="22"/>
      <w:lang w:val="en-GB"/>
    </w:rPr>
  </w:style>
  <w:style w:type="character" w:customStyle="1" w:styleId="BodytextAARSEChar">
    <w:name w:val="Body text AARSE Char"/>
    <w:link w:val="BodytextAARSE"/>
    <w:rsid w:val="006B341F"/>
    <w:rPr>
      <w:rFonts w:ascii="Calibri" w:eastAsia="Times New Roman" w:hAnsi="Calibri" w:cs="Times New Roman"/>
      <w:szCs w:val="24"/>
      <w:lang w:val="en-GB"/>
    </w:rPr>
  </w:style>
  <w:style w:type="table" w:customStyle="1" w:styleId="1">
    <w:name w:val="شبكة جدول1"/>
    <w:basedOn w:val="TableNormal"/>
    <w:next w:val="TableGrid"/>
    <w:uiPriority w:val="59"/>
    <w:rsid w:val="00090521"/>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شبكة جدول2"/>
    <w:basedOn w:val="TableNormal"/>
    <w:next w:val="TableGrid"/>
    <w:uiPriority w:val="59"/>
    <w:rsid w:val="00090521"/>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3">
    <w:name w:val="Heading #3_"/>
    <w:basedOn w:val="DefaultParagraphFont"/>
    <w:rsid w:val="00D3474F"/>
    <w:rPr>
      <w:rFonts w:ascii="Times New Roman" w:hAnsi="Times New Roman" w:cs="Times New Roman"/>
      <w:b/>
      <w:bCs/>
      <w:spacing w:val="0"/>
      <w:sz w:val="21"/>
      <w:szCs w:val="21"/>
    </w:rPr>
  </w:style>
  <w:style w:type="character" w:customStyle="1" w:styleId="Heading3Spacing-1pt">
    <w:name w:val="Heading #3 + Spacing -1 pt"/>
    <w:basedOn w:val="Heading33"/>
    <w:rsid w:val="00D3474F"/>
    <w:rPr>
      <w:rFonts w:ascii="Times New Roman" w:hAnsi="Times New Roman" w:cs="Times New Roman"/>
      <w:b/>
      <w:bCs/>
      <w:spacing w:val="-20"/>
      <w:sz w:val="21"/>
      <w:szCs w:val="21"/>
    </w:rPr>
  </w:style>
  <w:style w:type="character" w:customStyle="1" w:styleId="BodytextBold5">
    <w:name w:val="Body text + Bold5"/>
    <w:rsid w:val="00DE24A3"/>
    <w:rPr>
      <w:rFonts w:ascii="Times New Roman" w:hAnsi="Times New Roman" w:cs="Times New Roman"/>
      <w:b/>
      <w:bCs/>
      <w:spacing w:val="0"/>
      <w:sz w:val="21"/>
      <w:szCs w:val="21"/>
    </w:rPr>
  </w:style>
  <w:style w:type="character" w:customStyle="1" w:styleId="Bodytext30">
    <w:name w:val="Body text3"/>
    <w:rsid w:val="00DE24A3"/>
    <w:rPr>
      <w:rFonts w:ascii="Times New Roman" w:hAnsi="Times New Roman" w:cs="Times New Roman"/>
      <w:spacing w:val="0"/>
      <w:sz w:val="21"/>
      <w:szCs w:val="21"/>
    </w:rPr>
  </w:style>
  <w:style w:type="character" w:customStyle="1" w:styleId="BodytextBold4">
    <w:name w:val="Body text + Bold4"/>
    <w:rsid w:val="00DE24A3"/>
    <w:rPr>
      <w:rFonts w:ascii="Times New Roman" w:hAnsi="Times New Roman" w:cs="Times New Roman"/>
      <w:b/>
      <w:bCs/>
      <w:spacing w:val="0"/>
      <w:sz w:val="21"/>
      <w:szCs w:val="21"/>
    </w:rPr>
  </w:style>
  <w:style w:type="character" w:customStyle="1" w:styleId="Bodytext31">
    <w:name w:val="Body text (3)_"/>
    <w:basedOn w:val="DefaultParagraphFont"/>
    <w:link w:val="Bodytext32"/>
    <w:rsid w:val="00DE24A3"/>
    <w:rPr>
      <w:rFonts w:ascii="Times New Roman" w:hAnsi="Times New Roman" w:cs="Times New Roman"/>
      <w:b/>
      <w:bCs/>
      <w:sz w:val="21"/>
      <w:szCs w:val="21"/>
      <w:shd w:val="clear" w:color="auto" w:fill="FFFFFF"/>
    </w:rPr>
  </w:style>
  <w:style w:type="paragraph" w:customStyle="1" w:styleId="Bodytext32">
    <w:name w:val="Body text (3)"/>
    <w:basedOn w:val="Normal"/>
    <w:link w:val="Bodytext31"/>
    <w:rsid w:val="00DE24A3"/>
    <w:pPr>
      <w:shd w:val="clear" w:color="auto" w:fill="FFFFFF"/>
      <w:spacing w:line="403" w:lineRule="exact"/>
      <w:ind w:hanging="680"/>
    </w:pPr>
    <w:rPr>
      <w:rFonts w:eastAsiaTheme="minorHAnsi"/>
      <w:b/>
      <w:bCs/>
      <w:sz w:val="21"/>
      <w:szCs w:val="21"/>
    </w:rPr>
  </w:style>
  <w:style w:type="character" w:customStyle="1" w:styleId="BodytextBold3">
    <w:name w:val="Body text + Bold3"/>
    <w:rsid w:val="00DE24A3"/>
    <w:rPr>
      <w:rFonts w:ascii="Times New Roman" w:hAnsi="Times New Roman" w:cs="Times New Roman"/>
      <w:b/>
      <w:bCs/>
      <w:spacing w:val="0"/>
      <w:sz w:val="21"/>
      <w:szCs w:val="21"/>
    </w:rPr>
  </w:style>
  <w:style w:type="character" w:customStyle="1" w:styleId="BodytextBold2">
    <w:name w:val="Body text + Bold2"/>
    <w:rsid w:val="00DE24A3"/>
    <w:rPr>
      <w:rFonts w:ascii="Times New Roman" w:hAnsi="Times New Roman" w:cs="Times New Roman"/>
      <w:b/>
      <w:bCs/>
      <w:spacing w:val="0"/>
      <w:sz w:val="21"/>
      <w:szCs w:val="21"/>
    </w:rPr>
  </w:style>
  <w:style w:type="character" w:customStyle="1" w:styleId="BodytextBold1">
    <w:name w:val="Body text + Bold1"/>
    <w:rsid w:val="00DE24A3"/>
    <w:rPr>
      <w:rFonts w:ascii="Times New Roman" w:hAnsi="Times New Roman" w:cs="Times New Roman"/>
      <w:b/>
      <w:bCs/>
      <w:spacing w:val="0"/>
      <w:sz w:val="21"/>
      <w:szCs w:val="21"/>
    </w:rPr>
  </w:style>
  <w:style w:type="character" w:customStyle="1" w:styleId="Bodytext22">
    <w:name w:val="Body text2"/>
    <w:rsid w:val="00DE24A3"/>
    <w:rPr>
      <w:rFonts w:ascii="Times New Roman" w:hAnsi="Times New Roman" w:cs="Times New Roman"/>
      <w:spacing w:val="0"/>
      <w:sz w:val="21"/>
      <w:szCs w:val="21"/>
    </w:rPr>
  </w:style>
  <w:style w:type="character" w:customStyle="1" w:styleId="yiv9179337801">
    <w:name w:val="yiv9179337801"/>
    <w:basedOn w:val="DefaultParagraphFont"/>
    <w:rsid w:val="00FE19B3"/>
  </w:style>
  <w:style w:type="table" w:customStyle="1" w:styleId="MediumShading2-Accent18">
    <w:name w:val="Medium Shading 2 - Accent 18"/>
    <w:basedOn w:val="TableNormal"/>
    <w:uiPriority w:val="64"/>
    <w:rsid w:val="008C3A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yiv5514235719">
    <w:name w:val="yiv5514235719"/>
    <w:basedOn w:val="DefaultParagraphFont"/>
    <w:rsid w:val="00443D68"/>
  </w:style>
  <w:style w:type="paragraph" w:customStyle="1" w:styleId="Affiliations">
    <w:name w:val="Affiliations"/>
    <w:basedOn w:val="Normal"/>
    <w:rsid w:val="00AD7D27"/>
    <w:pPr>
      <w:spacing w:after="80"/>
      <w:jc w:val="center"/>
    </w:pPr>
    <w:rPr>
      <w:rFonts w:ascii="Helvetica" w:hAnsi="Helvetica"/>
      <w:sz w:val="20"/>
      <w:szCs w:val="20"/>
    </w:rPr>
  </w:style>
  <w:style w:type="paragraph" w:customStyle="1" w:styleId="StilOKT">
    <w:name w:val="Stil OKT"/>
    <w:basedOn w:val="Normal"/>
    <w:link w:val="StilOKTChar"/>
    <w:uiPriority w:val="99"/>
    <w:rsid w:val="00AD7D27"/>
    <w:pPr>
      <w:spacing w:after="200" w:line="480" w:lineRule="auto"/>
    </w:pPr>
    <w:rPr>
      <w:rFonts w:ascii="Calibri" w:eastAsia="Calibri" w:hAnsi="Calibri" w:cs="Calibri"/>
    </w:rPr>
  </w:style>
  <w:style w:type="character" w:customStyle="1" w:styleId="StilOKTChar">
    <w:name w:val="Stil OKT Char"/>
    <w:basedOn w:val="DefaultParagraphFont"/>
    <w:link w:val="StilOKT"/>
    <w:uiPriority w:val="99"/>
    <w:locked/>
    <w:rsid w:val="00AD7D27"/>
    <w:rPr>
      <w:rFonts w:ascii="Calibri" w:eastAsia="Calibri" w:hAnsi="Calibri" w:cs="Calibri"/>
      <w:sz w:val="24"/>
      <w:szCs w:val="24"/>
    </w:rPr>
  </w:style>
  <w:style w:type="character" w:customStyle="1" w:styleId="A3">
    <w:name w:val="A3"/>
    <w:uiPriority w:val="99"/>
    <w:rsid w:val="003E7CF4"/>
    <w:rPr>
      <w:color w:val="000000"/>
      <w:sz w:val="20"/>
      <w:szCs w:val="20"/>
    </w:rPr>
  </w:style>
  <w:style w:type="character" w:customStyle="1" w:styleId="sac">
    <w:name w:val="sac"/>
    <w:basedOn w:val="DefaultParagraphFont"/>
    <w:rsid w:val="003E7CF4"/>
  </w:style>
  <w:style w:type="table" w:customStyle="1" w:styleId="PlainTable21">
    <w:name w:val="Plain Table 21"/>
    <w:basedOn w:val="TableNormal"/>
    <w:uiPriority w:val="42"/>
    <w:rsid w:val="00DD7E29"/>
    <w:pPr>
      <w:spacing w:after="0" w:line="240" w:lineRule="auto"/>
    </w:pPr>
    <w:rPr>
      <w:rFonts w:ascii="Calibri" w:eastAsia="Calibri" w:hAnsi="Calibri" w:cs="Arial"/>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ghlight">
    <w:name w:val="highlight"/>
    <w:basedOn w:val="DefaultParagraphFont"/>
    <w:rsid w:val="00DD7E29"/>
  </w:style>
  <w:style w:type="paragraph" w:customStyle="1" w:styleId="Title1">
    <w:name w:val="Title1"/>
    <w:basedOn w:val="Normal"/>
    <w:next w:val="Normal"/>
    <w:rsid w:val="0083437D"/>
    <w:pPr>
      <w:spacing w:before="960" w:beforeAutospacing="1" w:after="360" w:afterAutospacing="1" w:line="360" w:lineRule="auto"/>
      <w:jc w:val="center"/>
    </w:pPr>
    <w:rPr>
      <w:rFonts w:ascii="Arial" w:eastAsia="Calibri" w:hAnsi="Arial" w:cs="Calibri"/>
      <w:b/>
      <w:sz w:val="28"/>
      <w:szCs w:val="22"/>
      <w:lang w:val="en-GB" w:eastAsia="en-GB"/>
    </w:rPr>
  </w:style>
  <w:style w:type="paragraph" w:styleId="z-TopofForm">
    <w:name w:val="HTML Top of Form"/>
    <w:basedOn w:val="Normal"/>
    <w:next w:val="Normal"/>
    <w:link w:val="z-TopofFormChar"/>
    <w:hidden/>
    <w:uiPriority w:val="99"/>
    <w:unhideWhenUsed/>
    <w:rsid w:val="002E608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2E6086"/>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2E6086"/>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2E6086"/>
    <w:rPr>
      <w:rFonts w:ascii="Arial" w:eastAsia="Times New Roman" w:hAnsi="Arial" w:cs="Arial"/>
      <w:vanish/>
      <w:sz w:val="16"/>
      <w:szCs w:val="16"/>
      <w:lang w:val="en-GB" w:eastAsia="en-GB"/>
    </w:rPr>
  </w:style>
  <w:style w:type="paragraph" w:customStyle="1" w:styleId="ParaAttribute3">
    <w:name w:val="ParaAttribute3"/>
    <w:rsid w:val="003804E4"/>
    <w:pPr>
      <w:widowControl w:val="0"/>
      <w:wordWrap w:val="0"/>
      <w:spacing w:after="0" w:line="240" w:lineRule="auto"/>
      <w:ind w:right="440"/>
      <w:jc w:val="both"/>
    </w:pPr>
    <w:rPr>
      <w:rFonts w:ascii="Times New Roman" w:eastAsia="Batang" w:hAnsi="Times New Roman" w:cs="Times New Roman"/>
      <w:sz w:val="20"/>
      <w:szCs w:val="20"/>
    </w:rPr>
  </w:style>
  <w:style w:type="character" w:customStyle="1" w:styleId="CharAttribute8">
    <w:name w:val="CharAttribute8"/>
    <w:uiPriority w:val="99"/>
    <w:rsid w:val="003804E4"/>
    <w:rPr>
      <w:rFonts w:ascii="Times New Roman" w:eastAsia="Gulim"/>
      <w:sz w:val="24"/>
    </w:rPr>
  </w:style>
  <w:style w:type="paragraph" w:customStyle="1" w:styleId="ParaAttribute5">
    <w:name w:val="ParaAttribute5"/>
    <w:rsid w:val="003703A1"/>
    <w:pPr>
      <w:widowControl w:val="0"/>
      <w:wordWrap w:val="0"/>
      <w:spacing w:after="0" w:line="240" w:lineRule="auto"/>
      <w:ind w:left="1440" w:right="440" w:firstLine="720"/>
      <w:jc w:val="both"/>
    </w:pPr>
    <w:rPr>
      <w:rFonts w:ascii="Times New Roman" w:eastAsia="Batang" w:hAnsi="Times New Roman" w:cs="Times New Roman"/>
      <w:sz w:val="20"/>
      <w:szCs w:val="20"/>
    </w:rPr>
  </w:style>
  <w:style w:type="paragraph" w:customStyle="1" w:styleId="ParaAttribute2">
    <w:name w:val="ParaAttribute2"/>
    <w:rsid w:val="00962D00"/>
    <w:pPr>
      <w:widowControl w:val="0"/>
      <w:wordWrap w:val="0"/>
      <w:spacing w:after="0" w:line="240" w:lineRule="auto"/>
      <w:jc w:val="center"/>
    </w:pPr>
    <w:rPr>
      <w:rFonts w:ascii="Times New Roman" w:eastAsia="Batang" w:hAnsi="Times New Roman" w:cs="Times New Roman"/>
      <w:sz w:val="20"/>
      <w:szCs w:val="20"/>
    </w:rPr>
  </w:style>
  <w:style w:type="paragraph" w:customStyle="1" w:styleId="ParaAttribute4">
    <w:name w:val="ParaAttribute4"/>
    <w:rsid w:val="00962D00"/>
    <w:pPr>
      <w:widowControl w:val="0"/>
      <w:wordWrap w:val="0"/>
      <w:spacing w:after="0" w:line="240" w:lineRule="auto"/>
      <w:ind w:left="720" w:firstLine="720"/>
      <w:jc w:val="both"/>
    </w:pPr>
    <w:rPr>
      <w:rFonts w:ascii="Times New Roman" w:eastAsia="Batang" w:hAnsi="Times New Roman" w:cs="Times New Roman"/>
      <w:sz w:val="20"/>
      <w:szCs w:val="20"/>
    </w:rPr>
  </w:style>
  <w:style w:type="paragraph" w:customStyle="1" w:styleId="ParaAttribute1">
    <w:name w:val="ParaAttribute1"/>
    <w:rsid w:val="00962D00"/>
    <w:pPr>
      <w:widowControl w:val="0"/>
      <w:wordWrap w:val="0"/>
      <w:spacing w:after="0" w:line="240" w:lineRule="auto"/>
      <w:jc w:val="both"/>
    </w:pPr>
    <w:rPr>
      <w:rFonts w:ascii="Times New Roman" w:eastAsia="Batang" w:hAnsi="Times New Roman" w:cs="Times New Roman"/>
      <w:sz w:val="20"/>
      <w:szCs w:val="20"/>
    </w:rPr>
  </w:style>
  <w:style w:type="character" w:customStyle="1" w:styleId="CharAttribute3">
    <w:name w:val="CharAttribute3"/>
    <w:rsid w:val="00962D00"/>
    <w:rPr>
      <w:rFonts w:ascii="Batang" w:eastAsia="Batang"/>
      <w:b/>
      <w:sz w:val="24"/>
    </w:rPr>
  </w:style>
  <w:style w:type="character" w:customStyle="1" w:styleId="CharAttribute10">
    <w:name w:val="CharAttribute10"/>
    <w:rsid w:val="00962D00"/>
    <w:rPr>
      <w:rFonts w:ascii="Times New Roman" w:eastAsia="Batang"/>
      <w:sz w:val="24"/>
    </w:rPr>
  </w:style>
  <w:style w:type="paragraph" w:customStyle="1" w:styleId="Pa1">
    <w:name w:val="Pa1"/>
    <w:basedOn w:val="Default"/>
    <w:next w:val="Default"/>
    <w:uiPriority w:val="99"/>
    <w:rsid w:val="00641841"/>
    <w:pPr>
      <w:spacing w:line="281" w:lineRule="atLeast"/>
    </w:pPr>
    <w:rPr>
      <w:rFonts w:ascii="Times" w:eastAsia="Times New Roman" w:hAnsi="Times" w:cs="Times"/>
      <w:color w:val="auto"/>
    </w:rPr>
  </w:style>
  <w:style w:type="paragraph" w:styleId="EndnoteText">
    <w:name w:val="endnote text"/>
    <w:basedOn w:val="Normal"/>
    <w:link w:val="EndnoteTextChar"/>
    <w:unhideWhenUsed/>
    <w:rsid w:val="00ED5A7E"/>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rsid w:val="00ED5A7E"/>
    <w:rPr>
      <w:rFonts w:ascii="Calibri" w:eastAsia="Calibri" w:hAnsi="Calibri" w:cs="Times New Roman"/>
      <w:sz w:val="20"/>
      <w:szCs w:val="20"/>
    </w:rPr>
  </w:style>
  <w:style w:type="paragraph" w:styleId="TOC1">
    <w:name w:val="toc 1"/>
    <w:basedOn w:val="Normal"/>
    <w:next w:val="Normal"/>
    <w:autoRedefine/>
    <w:uiPriority w:val="39"/>
    <w:qFormat/>
    <w:rsid w:val="00C53150"/>
    <w:pPr>
      <w:tabs>
        <w:tab w:val="left" w:pos="720"/>
        <w:tab w:val="left" w:pos="1440"/>
        <w:tab w:val="left" w:pos="2700"/>
        <w:tab w:val="left" w:pos="2880"/>
        <w:tab w:val="left" w:pos="3600"/>
      </w:tabs>
      <w:spacing w:line="480" w:lineRule="auto"/>
    </w:pPr>
    <w:rPr>
      <w:b/>
      <w:noProof/>
    </w:rPr>
  </w:style>
  <w:style w:type="character" w:customStyle="1" w:styleId="slug-doi">
    <w:name w:val="slug-doi"/>
    <w:basedOn w:val="DefaultParagraphFont"/>
    <w:rsid w:val="00C53150"/>
  </w:style>
  <w:style w:type="character" w:customStyle="1" w:styleId="absmetadatalabel">
    <w:name w:val="abs_metadata_label"/>
    <w:basedOn w:val="DefaultParagraphFont"/>
    <w:rsid w:val="00C53150"/>
  </w:style>
  <w:style w:type="character" w:customStyle="1" w:styleId="absnonlinkmetadata">
    <w:name w:val="abs_nonlink_metadata"/>
    <w:basedOn w:val="DefaultParagraphFont"/>
    <w:rsid w:val="00C53150"/>
  </w:style>
  <w:style w:type="character" w:customStyle="1" w:styleId="A1">
    <w:name w:val="A1"/>
    <w:uiPriority w:val="99"/>
    <w:rsid w:val="00DF2705"/>
    <w:rPr>
      <w:rFonts w:cs="Agilita LT Pro Light"/>
      <w:color w:val="000000"/>
      <w:sz w:val="22"/>
      <w:szCs w:val="22"/>
    </w:rPr>
  </w:style>
  <w:style w:type="paragraph" w:customStyle="1" w:styleId="Pa0">
    <w:name w:val="Pa0"/>
    <w:basedOn w:val="Normal"/>
    <w:next w:val="Normal"/>
    <w:uiPriority w:val="99"/>
    <w:rsid w:val="00DF2705"/>
    <w:pPr>
      <w:autoSpaceDE w:val="0"/>
      <w:autoSpaceDN w:val="0"/>
      <w:adjustRightInd w:val="0"/>
      <w:spacing w:line="241" w:lineRule="atLeast"/>
    </w:pPr>
    <w:rPr>
      <w:rFonts w:ascii="Agilita LT Pro Light" w:hAnsi="Agilita LT Pro Light"/>
    </w:rPr>
  </w:style>
  <w:style w:type="character" w:customStyle="1" w:styleId="normalchar">
    <w:name w:val="normal__char"/>
    <w:basedOn w:val="DefaultParagraphFont"/>
    <w:rsid w:val="00365EB4"/>
  </w:style>
  <w:style w:type="character" w:customStyle="1" w:styleId="A6">
    <w:name w:val="A6"/>
    <w:uiPriority w:val="99"/>
    <w:rsid w:val="00690068"/>
    <w:rPr>
      <w:color w:val="211D1E"/>
      <w:sz w:val="17"/>
      <w:szCs w:val="17"/>
    </w:rPr>
  </w:style>
  <w:style w:type="character" w:styleId="LineNumber">
    <w:name w:val="line number"/>
    <w:basedOn w:val="DefaultParagraphFont"/>
    <w:uiPriority w:val="99"/>
    <w:semiHidden/>
    <w:unhideWhenUsed/>
    <w:rsid w:val="00690068"/>
  </w:style>
  <w:style w:type="paragraph" w:styleId="Revision">
    <w:name w:val="Revision"/>
    <w:hidden/>
    <w:uiPriority w:val="99"/>
    <w:rsid w:val="00690068"/>
    <w:pPr>
      <w:spacing w:after="0" w:line="240" w:lineRule="auto"/>
    </w:pPr>
    <w:rPr>
      <w:rFonts w:ascii="Calibri" w:eastAsia="Calibri" w:hAnsi="Calibri" w:cs="Arial"/>
      <w:lang w:bidi="fa-IR"/>
    </w:rPr>
  </w:style>
  <w:style w:type="character" w:customStyle="1" w:styleId="mixed-citation">
    <w:name w:val="mixed-citation"/>
    <w:basedOn w:val="DefaultParagraphFont"/>
    <w:rsid w:val="00B93F5C"/>
  </w:style>
  <w:style w:type="character" w:customStyle="1" w:styleId="ref-title">
    <w:name w:val="ref-title"/>
    <w:basedOn w:val="DefaultParagraphFont"/>
    <w:rsid w:val="00B93F5C"/>
  </w:style>
  <w:style w:type="character" w:customStyle="1" w:styleId="nowrap">
    <w:name w:val="nowrap"/>
    <w:basedOn w:val="DefaultParagraphFont"/>
    <w:rsid w:val="00B93F5C"/>
  </w:style>
  <w:style w:type="paragraph" w:customStyle="1" w:styleId="p">
    <w:name w:val="p"/>
    <w:basedOn w:val="Normal"/>
    <w:rsid w:val="00B93F5C"/>
    <w:pPr>
      <w:spacing w:before="100" w:beforeAutospacing="1" w:after="100" w:afterAutospacing="1"/>
    </w:pPr>
    <w:rPr>
      <w:lang w:val="en-IN" w:eastAsia="en-IN"/>
    </w:rPr>
  </w:style>
  <w:style w:type="paragraph" w:customStyle="1" w:styleId="NormalWeb9">
    <w:name w:val="Normal (Web)+9"/>
    <w:basedOn w:val="Default"/>
    <w:next w:val="Default"/>
    <w:uiPriority w:val="99"/>
    <w:rsid w:val="00D679F2"/>
    <w:rPr>
      <w:rFonts w:ascii="Times New Roman" w:eastAsiaTheme="minorHAnsi" w:hAnsi="Times New Roman" w:cs="Times New Roman"/>
      <w:color w:val="auto"/>
    </w:rPr>
  </w:style>
  <w:style w:type="table" w:styleId="LightShading-Accent5">
    <w:name w:val="Light Shading Accent 5"/>
    <w:basedOn w:val="TableNormal"/>
    <w:uiPriority w:val="60"/>
    <w:rsid w:val="00D679F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a10">
    <w:name w:val="a1"/>
    <w:basedOn w:val="DefaultParagraphFont"/>
    <w:rsid w:val="00D679F2"/>
    <w:rPr>
      <w:rFonts w:ascii="Times New Roman" w:hAnsi="Times New Roman" w:cs="Times New Roman" w:hint="default"/>
      <w:b w:val="0"/>
      <w:bCs w:val="0"/>
      <w:i w:val="0"/>
      <w:iCs w:val="0"/>
      <w:bdr w:val="none" w:sz="0" w:space="0" w:color="auto" w:frame="1"/>
    </w:rPr>
  </w:style>
  <w:style w:type="paragraph" w:customStyle="1" w:styleId="Pa20">
    <w:name w:val="Pa20"/>
    <w:basedOn w:val="Default"/>
    <w:next w:val="Default"/>
    <w:uiPriority w:val="99"/>
    <w:rsid w:val="0073432E"/>
    <w:pPr>
      <w:spacing w:line="141" w:lineRule="atLeast"/>
    </w:pPr>
    <w:rPr>
      <w:rFonts w:ascii="NaomiSans EFN" w:eastAsiaTheme="minorHAnsi" w:hAnsi="NaomiSans EFN" w:cstheme="minorBidi"/>
      <w:color w:val="auto"/>
    </w:rPr>
  </w:style>
  <w:style w:type="character" w:customStyle="1" w:styleId="h7twt014b">
    <w:name w:val="h7twt014b"/>
    <w:basedOn w:val="DefaultParagraphFont"/>
    <w:rsid w:val="00B01B87"/>
  </w:style>
  <w:style w:type="paragraph" w:styleId="Quote">
    <w:name w:val="Quote"/>
    <w:basedOn w:val="Normal"/>
    <w:next w:val="Normal"/>
    <w:link w:val="QuoteChar"/>
    <w:uiPriority w:val="29"/>
    <w:qFormat/>
    <w:rsid w:val="00684EF5"/>
    <w:pPr>
      <w:spacing w:before="120" w:after="120" w:line="360" w:lineRule="auto"/>
      <w:ind w:left="720"/>
      <w:jc w:val="both"/>
    </w:pPr>
    <w:rPr>
      <w:rFonts w:eastAsiaTheme="minorEastAsia"/>
      <w:bCs/>
      <w:color w:val="1F497D" w:themeColor="text2"/>
    </w:rPr>
  </w:style>
  <w:style w:type="character" w:customStyle="1" w:styleId="QuoteChar">
    <w:name w:val="Quote Char"/>
    <w:basedOn w:val="DefaultParagraphFont"/>
    <w:link w:val="Quote"/>
    <w:uiPriority w:val="29"/>
    <w:rsid w:val="00684EF5"/>
    <w:rPr>
      <w:rFonts w:ascii="Times New Roman" w:eastAsiaTheme="minorEastAsia" w:hAnsi="Times New Roman" w:cs="Times New Roman"/>
      <w:bCs/>
      <w:color w:val="1F497D" w:themeColor="text2"/>
      <w:sz w:val="24"/>
      <w:szCs w:val="24"/>
    </w:rPr>
  </w:style>
  <w:style w:type="character" w:customStyle="1" w:styleId="Heading2Char1">
    <w:name w:val="Heading 2 Char1"/>
    <w:basedOn w:val="DefaultParagraphFont"/>
    <w:uiPriority w:val="9"/>
    <w:rsid w:val="00684EF5"/>
    <w:rPr>
      <w:rFonts w:asciiTheme="majorHAnsi" w:eastAsiaTheme="majorEastAsia" w:hAnsiTheme="majorHAnsi" w:cstheme="majorBidi"/>
      <w:b/>
      <w:bCs/>
      <w:sz w:val="24"/>
      <w:szCs w:val="32"/>
      <w:lang w:eastAsia="ko-KR"/>
    </w:rPr>
  </w:style>
  <w:style w:type="character" w:customStyle="1" w:styleId="Heading1Char1">
    <w:name w:val="Heading 1 Char1"/>
    <w:aliases w:val="CHAPTER I Char1"/>
    <w:basedOn w:val="DefaultParagraphFont"/>
    <w:rsid w:val="00684EF5"/>
    <w:rPr>
      <w:rFonts w:ascii="Times New Roman" w:eastAsiaTheme="majorEastAsia" w:hAnsi="Times New Roman" w:cstheme="majorBidi"/>
      <w:b/>
      <w:color w:val="244061" w:themeColor="accent1" w:themeShade="80"/>
      <w:sz w:val="24"/>
      <w:szCs w:val="36"/>
    </w:rPr>
  </w:style>
  <w:style w:type="paragraph" w:styleId="IntenseQuote">
    <w:name w:val="Intense Quote"/>
    <w:basedOn w:val="Normal"/>
    <w:next w:val="Normal"/>
    <w:link w:val="IntenseQuoteChar"/>
    <w:uiPriority w:val="30"/>
    <w:qFormat/>
    <w:rsid w:val="00684EF5"/>
    <w:pPr>
      <w:spacing w:before="100" w:beforeAutospacing="1" w:after="240"/>
      <w:ind w:left="720"/>
      <w:jc w:val="center"/>
    </w:pPr>
    <w:rPr>
      <w:rFonts w:asciiTheme="majorHAnsi" w:eastAsiaTheme="majorEastAsia" w:hAnsiTheme="majorHAnsi" w:cstheme="majorBidi"/>
      <w:bCs/>
      <w:color w:val="1F497D" w:themeColor="text2"/>
      <w:spacing w:val="-6"/>
      <w:sz w:val="32"/>
      <w:szCs w:val="32"/>
    </w:rPr>
  </w:style>
  <w:style w:type="character" w:customStyle="1" w:styleId="IntenseQuoteChar">
    <w:name w:val="Intense Quote Char"/>
    <w:basedOn w:val="DefaultParagraphFont"/>
    <w:link w:val="IntenseQuote"/>
    <w:uiPriority w:val="30"/>
    <w:rsid w:val="00684EF5"/>
    <w:rPr>
      <w:rFonts w:asciiTheme="majorHAnsi" w:eastAsiaTheme="majorEastAsia" w:hAnsiTheme="majorHAnsi" w:cstheme="majorBidi"/>
      <w:bCs/>
      <w:color w:val="1F497D" w:themeColor="text2"/>
      <w:spacing w:val="-6"/>
      <w:sz w:val="32"/>
      <w:szCs w:val="32"/>
    </w:rPr>
  </w:style>
  <w:style w:type="character" w:styleId="SubtleEmphasis">
    <w:name w:val="Subtle Emphasis"/>
    <w:basedOn w:val="DefaultParagraphFont"/>
    <w:uiPriority w:val="19"/>
    <w:qFormat/>
    <w:rsid w:val="00684EF5"/>
    <w:rPr>
      <w:i/>
      <w:iCs/>
      <w:color w:val="595959" w:themeColor="text1" w:themeTint="A6"/>
    </w:rPr>
  </w:style>
  <w:style w:type="character" w:styleId="IntenseEmphasis">
    <w:name w:val="Intense Emphasis"/>
    <w:basedOn w:val="DefaultParagraphFont"/>
    <w:uiPriority w:val="21"/>
    <w:qFormat/>
    <w:rsid w:val="00684EF5"/>
    <w:rPr>
      <w:b/>
      <w:bCs/>
      <w:i/>
      <w:iCs/>
    </w:rPr>
  </w:style>
  <w:style w:type="character" w:styleId="SubtleReference">
    <w:name w:val="Subtle Reference"/>
    <w:basedOn w:val="DefaultParagraphFont"/>
    <w:uiPriority w:val="31"/>
    <w:qFormat/>
    <w:rsid w:val="00684EF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84EF5"/>
    <w:rPr>
      <w:b/>
      <w:bCs/>
      <w:smallCaps/>
      <w:color w:val="1F497D" w:themeColor="text2"/>
      <w:u w:val="single"/>
    </w:rPr>
  </w:style>
  <w:style w:type="character" w:styleId="BookTitle">
    <w:name w:val="Book Title"/>
    <w:basedOn w:val="DefaultParagraphFont"/>
    <w:qFormat/>
    <w:rsid w:val="00684EF5"/>
    <w:rPr>
      <w:b/>
      <w:bCs/>
      <w:smallCaps/>
      <w:spacing w:val="10"/>
    </w:rPr>
  </w:style>
  <w:style w:type="paragraph" w:styleId="TOCHeading">
    <w:name w:val="TOC Heading"/>
    <w:basedOn w:val="Heading1"/>
    <w:next w:val="Normal"/>
    <w:uiPriority w:val="39"/>
    <w:unhideWhenUsed/>
    <w:qFormat/>
    <w:rsid w:val="00684EF5"/>
    <w:pPr>
      <w:keepLines/>
      <w:spacing w:before="640" w:after="280" w:line="240" w:lineRule="auto"/>
      <w:outlineLvl w:val="9"/>
    </w:pPr>
    <w:rPr>
      <w:rFonts w:ascii="Times New Roman" w:eastAsiaTheme="majorEastAsia" w:hAnsi="Times New Roman" w:cstheme="majorBidi"/>
      <w:color w:val="244061" w:themeColor="accent1" w:themeShade="80"/>
      <w:kern w:val="0"/>
      <w:sz w:val="24"/>
      <w:szCs w:val="36"/>
    </w:rPr>
  </w:style>
  <w:style w:type="table" w:customStyle="1" w:styleId="GridTable1Light-Accent21">
    <w:name w:val="Grid Table 1 Light - Accent 21"/>
    <w:basedOn w:val="TableNormal"/>
    <w:uiPriority w:val="46"/>
    <w:rsid w:val="00684EF5"/>
    <w:pPr>
      <w:spacing w:after="0" w:line="240" w:lineRule="auto"/>
    </w:pPr>
    <w:rPr>
      <w:rFonts w:eastAsiaTheme="minorEastAs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84EF5"/>
    <w:pPr>
      <w:spacing w:after="0" w:line="240" w:lineRule="auto"/>
    </w:pPr>
    <w:rPr>
      <w:rFonts w:eastAsiaTheme="minorEastAs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OC2">
    <w:name w:val="toc 2"/>
    <w:basedOn w:val="Normal"/>
    <w:next w:val="Normal"/>
    <w:link w:val="TOC2Char"/>
    <w:autoRedefine/>
    <w:uiPriority w:val="39"/>
    <w:unhideWhenUsed/>
    <w:qFormat/>
    <w:rsid w:val="00684EF5"/>
    <w:pPr>
      <w:spacing w:after="100" w:line="360" w:lineRule="auto"/>
      <w:ind w:left="220"/>
      <w:jc w:val="both"/>
    </w:pPr>
    <w:rPr>
      <w:rFonts w:eastAsiaTheme="minorEastAsia"/>
      <w:bCs/>
      <w:sz w:val="20"/>
      <w:szCs w:val="20"/>
    </w:rPr>
  </w:style>
  <w:style w:type="paragraph" w:styleId="TOC3">
    <w:name w:val="toc 3"/>
    <w:basedOn w:val="Normal"/>
    <w:next w:val="Normal"/>
    <w:autoRedefine/>
    <w:uiPriority w:val="39"/>
    <w:unhideWhenUsed/>
    <w:qFormat/>
    <w:rsid w:val="00684EF5"/>
    <w:pPr>
      <w:spacing w:after="100" w:line="360" w:lineRule="auto"/>
      <w:ind w:left="440"/>
      <w:jc w:val="both"/>
    </w:pPr>
    <w:rPr>
      <w:rFonts w:eastAsiaTheme="minorEastAsia"/>
      <w:bCs/>
      <w:sz w:val="20"/>
      <w:szCs w:val="20"/>
    </w:rPr>
  </w:style>
  <w:style w:type="paragraph" w:styleId="List2">
    <w:name w:val="List 2"/>
    <w:basedOn w:val="Normal"/>
    <w:uiPriority w:val="99"/>
    <w:rsid w:val="00104D1D"/>
    <w:pPr>
      <w:ind w:left="720" w:hanging="360"/>
    </w:pPr>
  </w:style>
  <w:style w:type="paragraph" w:styleId="TOC4">
    <w:name w:val="toc 4"/>
    <w:basedOn w:val="Normal"/>
    <w:next w:val="Normal"/>
    <w:autoRedefine/>
    <w:uiPriority w:val="39"/>
    <w:rsid w:val="00104D1D"/>
    <w:pPr>
      <w:ind w:left="720"/>
    </w:pPr>
  </w:style>
  <w:style w:type="paragraph" w:styleId="TOC5">
    <w:name w:val="toc 5"/>
    <w:basedOn w:val="Normal"/>
    <w:next w:val="Normal"/>
    <w:autoRedefine/>
    <w:uiPriority w:val="39"/>
    <w:rsid w:val="00104D1D"/>
    <w:pPr>
      <w:ind w:left="960"/>
    </w:pPr>
  </w:style>
  <w:style w:type="paragraph" w:styleId="TOC6">
    <w:name w:val="toc 6"/>
    <w:basedOn w:val="Normal"/>
    <w:next w:val="Normal"/>
    <w:autoRedefine/>
    <w:uiPriority w:val="39"/>
    <w:rsid w:val="00104D1D"/>
    <w:pPr>
      <w:ind w:left="1200"/>
    </w:pPr>
  </w:style>
  <w:style w:type="paragraph" w:styleId="TOC7">
    <w:name w:val="toc 7"/>
    <w:basedOn w:val="Normal"/>
    <w:next w:val="Normal"/>
    <w:autoRedefine/>
    <w:uiPriority w:val="39"/>
    <w:rsid w:val="00104D1D"/>
    <w:pPr>
      <w:ind w:left="1440"/>
    </w:pPr>
  </w:style>
  <w:style w:type="paragraph" w:styleId="TOC8">
    <w:name w:val="toc 8"/>
    <w:basedOn w:val="Normal"/>
    <w:next w:val="Normal"/>
    <w:autoRedefine/>
    <w:uiPriority w:val="39"/>
    <w:rsid w:val="00104D1D"/>
    <w:pPr>
      <w:ind w:left="1680"/>
    </w:pPr>
  </w:style>
  <w:style w:type="paragraph" w:styleId="TOC9">
    <w:name w:val="toc 9"/>
    <w:basedOn w:val="Normal"/>
    <w:next w:val="Normal"/>
    <w:autoRedefine/>
    <w:uiPriority w:val="39"/>
    <w:rsid w:val="00104D1D"/>
    <w:pPr>
      <w:ind w:left="1920"/>
    </w:pPr>
  </w:style>
  <w:style w:type="character" w:customStyle="1" w:styleId="atn">
    <w:name w:val="atn"/>
    <w:basedOn w:val="DefaultParagraphFont"/>
    <w:rsid w:val="006B1327"/>
  </w:style>
  <w:style w:type="character" w:customStyle="1" w:styleId="longtext1">
    <w:name w:val="long_text1"/>
    <w:rsid w:val="006B1327"/>
    <w:rPr>
      <w:sz w:val="20"/>
      <w:szCs w:val="20"/>
    </w:rPr>
  </w:style>
  <w:style w:type="table" w:customStyle="1" w:styleId="TableGrid1">
    <w:name w:val="Table Grid1"/>
    <w:basedOn w:val="TableNormal"/>
    <w:rsid w:val="002268A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laceholderText1">
    <w:name w:val="Placeholder Text1"/>
    <w:semiHidden/>
    <w:rsid w:val="002A71E3"/>
    <w:rPr>
      <w:rFonts w:cs="Times New Roman"/>
      <w:color w:val="808080"/>
    </w:rPr>
  </w:style>
  <w:style w:type="character" w:customStyle="1" w:styleId="hpsalt-edited">
    <w:name w:val="hps alt-edited"/>
    <w:basedOn w:val="DefaultParagraphFont"/>
    <w:rsid w:val="002A71E3"/>
  </w:style>
  <w:style w:type="character" w:customStyle="1" w:styleId="Heading21">
    <w:name w:val="Heading #2_"/>
    <w:basedOn w:val="DefaultParagraphFont"/>
    <w:rsid w:val="00D452B1"/>
    <w:rPr>
      <w:rFonts w:ascii="Times New Roman" w:eastAsia="Times New Roman" w:hAnsi="Times New Roman" w:cs="Times New Roman"/>
      <w:sz w:val="17"/>
      <w:szCs w:val="17"/>
      <w:shd w:val="clear" w:color="auto" w:fill="FFFFFF"/>
    </w:rPr>
  </w:style>
  <w:style w:type="paragraph" w:customStyle="1" w:styleId="10">
    <w:name w:val="표준1"/>
    <w:basedOn w:val="Normal"/>
    <w:rsid w:val="00F70F56"/>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MS">
    <w:name w:val="MS바탕글"/>
    <w:basedOn w:val="Normal"/>
    <w:rsid w:val="00F70F56"/>
    <w:pPr>
      <w:widowControl w:val="0"/>
      <w:shd w:val="clear" w:color="auto" w:fill="FFFFFF"/>
      <w:wordWrap w:val="0"/>
      <w:autoSpaceDE w:val="0"/>
      <w:autoSpaceDN w:val="0"/>
      <w:spacing w:line="384" w:lineRule="auto"/>
      <w:jc w:val="both"/>
      <w:textAlignment w:val="baseline"/>
    </w:pPr>
    <w:rPr>
      <w:rFonts w:ascii="Gulim" w:eastAsia="Gulim" w:hAnsi="Gulim" w:cs="Gulim"/>
      <w:color w:val="000000"/>
      <w:sz w:val="20"/>
      <w:szCs w:val="20"/>
      <w:lang w:eastAsia="ko-KR"/>
    </w:rPr>
  </w:style>
  <w:style w:type="paragraph" w:customStyle="1" w:styleId="20">
    <w:name w:val="표준2"/>
    <w:basedOn w:val="Normal"/>
    <w:rsid w:val="00F70F56"/>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3">
    <w:name w:val="표준3"/>
    <w:basedOn w:val="Normal"/>
    <w:rsid w:val="00F70F56"/>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4">
    <w:name w:val="표준4"/>
    <w:basedOn w:val="Normal"/>
    <w:rsid w:val="00F70F56"/>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5">
    <w:name w:val="표준5"/>
    <w:basedOn w:val="Normal"/>
    <w:rsid w:val="00F70F56"/>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character" w:styleId="EndnoteReference">
    <w:name w:val="endnote reference"/>
    <w:basedOn w:val="DefaultParagraphFont"/>
    <w:unhideWhenUsed/>
    <w:qFormat/>
    <w:rsid w:val="00F70F56"/>
    <w:rPr>
      <w:vertAlign w:val="superscript"/>
    </w:rPr>
  </w:style>
  <w:style w:type="paragraph" w:customStyle="1" w:styleId="Pa2">
    <w:name w:val="Pa2"/>
    <w:basedOn w:val="Default"/>
    <w:next w:val="Default"/>
    <w:uiPriority w:val="99"/>
    <w:rsid w:val="00B319D3"/>
    <w:pPr>
      <w:spacing w:line="221" w:lineRule="atLeast"/>
    </w:pPr>
    <w:rPr>
      <w:rFonts w:ascii="ScalaSans-Bold" w:eastAsia="SimSun" w:hAnsi="ScalaSans-Bold" w:cs="Times New Roman"/>
      <w:color w:val="auto"/>
      <w:lang w:eastAsia="zh-CN"/>
    </w:rPr>
  </w:style>
  <w:style w:type="paragraph" w:customStyle="1" w:styleId="Pa3">
    <w:name w:val="Pa3"/>
    <w:basedOn w:val="Default"/>
    <w:next w:val="Default"/>
    <w:uiPriority w:val="99"/>
    <w:rsid w:val="00B319D3"/>
    <w:pPr>
      <w:spacing w:line="221" w:lineRule="atLeast"/>
    </w:pPr>
    <w:rPr>
      <w:rFonts w:ascii="ScalaSans-Bold" w:eastAsia="SimSun" w:hAnsi="ScalaSans-Bold" w:cs="Times New Roman"/>
      <w:color w:val="auto"/>
      <w:lang w:eastAsia="zh-CN"/>
    </w:rPr>
  </w:style>
  <w:style w:type="paragraph" w:customStyle="1" w:styleId="wp-caption-text">
    <w:name w:val="wp-caption-text"/>
    <w:basedOn w:val="Normal"/>
    <w:rsid w:val="00881AAC"/>
    <w:pPr>
      <w:spacing w:before="100" w:beforeAutospacing="1" w:after="100" w:afterAutospacing="1"/>
    </w:pPr>
  </w:style>
  <w:style w:type="character" w:customStyle="1" w:styleId="A2">
    <w:name w:val="A2"/>
    <w:uiPriority w:val="99"/>
    <w:qFormat/>
    <w:rsid w:val="000C282A"/>
    <w:rPr>
      <w:color w:val="000000"/>
      <w:sz w:val="12"/>
      <w:szCs w:val="12"/>
    </w:rPr>
  </w:style>
  <w:style w:type="character" w:customStyle="1" w:styleId="A100">
    <w:name w:val="A10"/>
    <w:uiPriority w:val="99"/>
    <w:rsid w:val="00FC633A"/>
    <w:rPr>
      <w:color w:val="000000"/>
      <w:sz w:val="18"/>
      <w:szCs w:val="18"/>
    </w:rPr>
  </w:style>
  <w:style w:type="character" w:customStyle="1" w:styleId="closebtn1">
    <w:name w:val="closebtn1"/>
    <w:basedOn w:val="DefaultParagraphFont"/>
    <w:rsid w:val="00FC633A"/>
    <w:rPr>
      <w:b/>
      <w:bCs/>
      <w:strike w:val="0"/>
      <w:dstrike w:val="0"/>
      <w:color w:val="333333"/>
      <w:sz w:val="17"/>
      <w:szCs w:val="17"/>
      <w:u w:val="none"/>
      <w:effect w:val="none"/>
      <w:bdr w:val="single" w:sz="12" w:space="4" w:color="AAAAAA" w:frame="1"/>
      <w:shd w:val="clear" w:color="auto" w:fill="FFFFFF"/>
    </w:rPr>
  </w:style>
  <w:style w:type="character" w:customStyle="1" w:styleId="volume-value">
    <w:name w:val="volume-value"/>
    <w:basedOn w:val="DefaultParagraphFont"/>
    <w:rsid w:val="00FC633A"/>
  </w:style>
  <w:style w:type="character" w:customStyle="1" w:styleId="vol-issue-comma">
    <w:name w:val="vol-issue-comma"/>
    <w:basedOn w:val="DefaultParagraphFont"/>
    <w:rsid w:val="00FC633A"/>
  </w:style>
  <w:style w:type="character" w:customStyle="1" w:styleId="issue-value">
    <w:name w:val="issue-value"/>
    <w:basedOn w:val="DefaultParagraphFont"/>
    <w:rsid w:val="00FC633A"/>
  </w:style>
  <w:style w:type="character" w:customStyle="1" w:styleId="slug-pages3">
    <w:name w:val="slug-pages3"/>
    <w:basedOn w:val="DefaultParagraphFont"/>
    <w:rsid w:val="00FC633A"/>
  </w:style>
  <w:style w:type="paragraph" w:customStyle="1" w:styleId="TTPKeywords">
    <w:name w:val="TTP Keywords"/>
    <w:basedOn w:val="Normal"/>
    <w:next w:val="Normal"/>
    <w:rsid w:val="001155F9"/>
    <w:pPr>
      <w:autoSpaceDE w:val="0"/>
      <w:autoSpaceDN w:val="0"/>
      <w:spacing w:before="360"/>
      <w:jc w:val="both"/>
    </w:pPr>
    <w:rPr>
      <w:rFonts w:ascii="Arial" w:eastAsia="SimSun" w:hAnsi="Arial" w:cs="Arial"/>
      <w:sz w:val="22"/>
      <w:szCs w:val="22"/>
    </w:rPr>
  </w:style>
  <w:style w:type="paragraph" w:customStyle="1" w:styleId="p6">
    <w:name w:val="p6"/>
    <w:basedOn w:val="Normal"/>
    <w:rsid w:val="00631619"/>
    <w:pPr>
      <w:spacing w:before="100" w:beforeAutospacing="1" w:after="100" w:afterAutospacing="1"/>
    </w:pPr>
    <w:rPr>
      <w:lang w:val="ru-RU" w:eastAsia="ru-RU"/>
    </w:rPr>
  </w:style>
  <w:style w:type="character" w:customStyle="1" w:styleId="s4">
    <w:name w:val="s4"/>
    <w:basedOn w:val="DefaultParagraphFont"/>
    <w:rsid w:val="00631619"/>
  </w:style>
  <w:style w:type="paragraph" w:customStyle="1" w:styleId="p3">
    <w:name w:val="p3"/>
    <w:basedOn w:val="Normal"/>
    <w:rsid w:val="00631619"/>
    <w:pPr>
      <w:spacing w:before="100" w:beforeAutospacing="1" w:after="100" w:afterAutospacing="1"/>
    </w:pPr>
    <w:rPr>
      <w:lang w:val="ru-RU" w:eastAsia="ru-RU"/>
    </w:rPr>
  </w:style>
  <w:style w:type="paragraph" w:customStyle="1" w:styleId="p7">
    <w:name w:val="p7"/>
    <w:basedOn w:val="Normal"/>
    <w:rsid w:val="00631619"/>
    <w:pPr>
      <w:spacing w:before="100" w:beforeAutospacing="1" w:after="100" w:afterAutospacing="1"/>
    </w:pPr>
    <w:rPr>
      <w:lang w:val="ru-RU" w:eastAsia="ru-RU"/>
    </w:rPr>
  </w:style>
  <w:style w:type="character" w:customStyle="1" w:styleId="s6">
    <w:name w:val="s6"/>
    <w:basedOn w:val="DefaultParagraphFont"/>
    <w:rsid w:val="00631619"/>
  </w:style>
  <w:style w:type="character" w:customStyle="1" w:styleId="s3">
    <w:name w:val="s3"/>
    <w:basedOn w:val="DefaultParagraphFont"/>
    <w:rsid w:val="00631619"/>
  </w:style>
  <w:style w:type="paragraph" w:customStyle="1" w:styleId="p10">
    <w:name w:val="p10"/>
    <w:basedOn w:val="Normal"/>
    <w:rsid w:val="00631619"/>
    <w:pPr>
      <w:spacing w:before="100" w:beforeAutospacing="1" w:after="100" w:afterAutospacing="1"/>
    </w:pPr>
    <w:rPr>
      <w:lang w:val="ru-RU" w:eastAsia="ru-RU"/>
    </w:rPr>
  </w:style>
  <w:style w:type="table" w:customStyle="1" w:styleId="LightShading15">
    <w:name w:val="Light Shading15"/>
    <w:basedOn w:val="TableNormal"/>
    <w:uiPriority w:val="60"/>
    <w:rsid w:val="00C465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ref-journal1">
    <w:name w:val="ref-journal1"/>
    <w:basedOn w:val="DefaultParagraphFont"/>
    <w:rsid w:val="006D51F5"/>
    <w:rPr>
      <w:i/>
      <w:iCs/>
    </w:rPr>
  </w:style>
  <w:style w:type="character" w:customStyle="1" w:styleId="ref-vol1">
    <w:name w:val="ref-vol1"/>
    <w:basedOn w:val="DefaultParagraphFont"/>
    <w:rsid w:val="006D51F5"/>
    <w:rPr>
      <w:b/>
      <w:bCs/>
    </w:rPr>
  </w:style>
  <w:style w:type="paragraph" w:customStyle="1" w:styleId="Authors">
    <w:name w:val="Authors"/>
    <w:basedOn w:val="Normal"/>
    <w:next w:val="Normal"/>
    <w:rsid w:val="001C218E"/>
    <w:pPr>
      <w:framePr w:w="9072" w:hSpace="187" w:vSpace="187" w:wrap="notBeside" w:vAnchor="text" w:hAnchor="page" w:xAlign="center" w:y="1"/>
      <w:autoSpaceDE w:val="0"/>
      <w:autoSpaceDN w:val="0"/>
      <w:spacing w:after="320"/>
      <w:jc w:val="center"/>
    </w:pPr>
    <w:rPr>
      <w:rFonts w:eastAsia="PMingLiU"/>
      <w:sz w:val="22"/>
      <w:szCs w:val="22"/>
    </w:rPr>
  </w:style>
  <w:style w:type="paragraph" w:customStyle="1" w:styleId="References0">
    <w:name w:val="References"/>
    <w:basedOn w:val="Normal"/>
    <w:qFormat/>
    <w:rsid w:val="00F529FD"/>
    <w:pPr>
      <w:tabs>
        <w:tab w:val="num" w:pos="360"/>
      </w:tabs>
      <w:autoSpaceDE w:val="0"/>
      <w:autoSpaceDN w:val="0"/>
      <w:ind w:left="360" w:hanging="360"/>
      <w:jc w:val="both"/>
    </w:pPr>
    <w:rPr>
      <w:rFonts w:eastAsia="PMingLiU"/>
      <w:sz w:val="16"/>
      <w:szCs w:val="16"/>
    </w:rPr>
  </w:style>
  <w:style w:type="paragraph" w:customStyle="1" w:styleId="Text">
    <w:name w:val="Text"/>
    <w:basedOn w:val="Normal"/>
    <w:rsid w:val="00F529FD"/>
    <w:pPr>
      <w:widowControl w:val="0"/>
      <w:autoSpaceDE w:val="0"/>
      <w:autoSpaceDN w:val="0"/>
      <w:spacing w:line="252" w:lineRule="auto"/>
      <w:ind w:firstLine="202"/>
      <w:jc w:val="both"/>
    </w:pPr>
    <w:rPr>
      <w:rFonts w:eastAsia="PMingLiU"/>
      <w:sz w:val="20"/>
      <w:szCs w:val="20"/>
    </w:rPr>
  </w:style>
  <w:style w:type="paragraph" w:customStyle="1" w:styleId="FigureCaption0">
    <w:name w:val="Figure Caption"/>
    <w:basedOn w:val="Normal"/>
    <w:rsid w:val="00F529FD"/>
    <w:pPr>
      <w:autoSpaceDE w:val="0"/>
      <w:autoSpaceDN w:val="0"/>
      <w:jc w:val="both"/>
    </w:pPr>
    <w:rPr>
      <w:rFonts w:eastAsia="PMingLiU"/>
      <w:sz w:val="16"/>
      <w:szCs w:val="16"/>
    </w:rPr>
  </w:style>
  <w:style w:type="paragraph" w:customStyle="1" w:styleId="ref">
    <w:name w:val="ref"/>
    <w:basedOn w:val="Normal"/>
    <w:qFormat/>
    <w:rsid w:val="00FA79F5"/>
    <w:pPr>
      <w:tabs>
        <w:tab w:val="left" w:pos="360"/>
      </w:tabs>
      <w:spacing w:before="40" w:after="40" w:line="240" w:lineRule="exact"/>
      <w:ind w:left="360" w:hanging="360"/>
      <w:jc w:val="both"/>
    </w:pPr>
    <w:rPr>
      <w:sz w:val="20"/>
      <w:lang w:val="en-IN" w:eastAsia="en-IN"/>
    </w:rPr>
  </w:style>
  <w:style w:type="paragraph" w:customStyle="1" w:styleId="Ref0">
    <w:name w:val="Ref"/>
    <w:basedOn w:val="BodyTextIndent"/>
    <w:link w:val="RefChar"/>
    <w:qFormat/>
    <w:rsid w:val="00FA79F5"/>
    <w:pPr>
      <w:tabs>
        <w:tab w:val="left" w:pos="576"/>
      </w:tabs>
      <w:spacing w:before="180" w:after="180" w:line="600" w:lineRule="exact"/>
      <w:ind w:left="720" w:hanging="720"/>
      <w:jc w:val="both"/>
    </w:pPr>
    <w:rPr>
      <w:spacing w:val="20"/>
      <w:position w:val="-4"/>
    </w:rPr>
  </w:style>
  <w:style w:type="character" w:customStyle="1" w:styleId="RefChar">
    <w:name w:val="Ref Char"/>
    <w:basedOn w:val="BodyTextIndentChar"/>
    <w:link w:val="Ref0"/>
    <w:rsid w:val="00FA79F5"/>
    <w:rPr>
      <w:rFonts w:ascii="Times New Roman" w:eastAsia="Times New Roman" w:hAnsi="Times New Roman" w:cs="Times New Roman"/>
      <w:spacing w:val="20"/>
      <w:position w:val="-4"/>
      <w:sz w:val="24"/>
      <w:szCs w:val="24"/>
    </w:rPr>
  </w:style>
  <w:style w:type="paragraph" w:customStyle="1" w:styleId="Contenutotabella">
    <w:name w:val="Contenuto tabella"/>
    <w:basedOn w:val="Normal"/>
    <w:rsid w:val="00CA2A04"/>
    <w:pPr>
      <w:widowControl w:val="0"/>
      <w:suppressLineNumbers/>
      <w:suppressAutoHyphens/>
      <w:jc w:val="both"/>
    </w:pPr>
    <w:rPr>
      <w:rFonts w:eastAsia="SimSun"/>
      <w:kern w:val="1"/>
      <w:sz w:val="21"/>
      <w:lang w:eastAsia="ar-SA"/>
    </w:rPr>
  </w:style>
  <w:style w:type="character" w:customStyle="1" w:styleId="xn-location">
    <w:name w:val="xn-location"/>
    <w:basedOn w:val="DefaultParagraphFont"/>
    <w:rsid w:val="00C0046B"/>
  </w:style>
  <w:style w:type="paragraph" w:styleId="Bibliography">
    <w:name w:val="Bibliography"/>
    <w:basedOn w:val="Normal"/>
    <w:next w:val="Normal"/>
    <w:uiPriority w:val="70"/>
    <w:unhideWhenUsed/>
    <w:rsid w:val="00C0046B"/>
    <w:pPr>
      <w:spacing w:after="200" w:line="276" w:lineRule="auto"/>
    </w:pPr>
    <w:rPr>
      <w:rFonts w:ascii="Calibri" w:hAnsi="Calibri"/>
      <w:sz w:val="22"/>
      <w:szCs w:val="22"/>
    </w:rPr>
  </w:style>
  <w:style w:type="character" w:customStyle="1" w:styleId="a">
    <w:name w:val="a"/>
    <w:basedOn w:val="DefaultParagraphFont"/>
    <w:rsid w:val="00134DBB"/>
  </w:style>
  <w:style w:type="paragraph" w:customStyle="1" w:styleId="style6">
    <w:name w:val="style6"/>
    <w:basedOn w:val="Normal"/>
    <w:uiPriority w:val="99"/>
    <w:rsid w:val="00C76AD9"/>
    <w:pPr>
      <w:spacing w:before="100" w:beforeAutospacing="1" w:after="100" w:afterAutospacing="1"/>
    </w:pPr>
    <w:rPr>
      <w:color w:val="000000"/>
      <w:sz w:val="18"/>
      <w:szCs w:val="18"/>
    </w:rPr>
  </w:style>
  <w:style w:type="paragraph" w:styleId="DocumentMap">
    <w:name w:val="Document Map"/>
    <w:basedOn w:val="Normal"/>
    <w:link w:val="DocumentMapChar"/>
    <w:uiPriority w:val="99"/>
    <w:semiHidden/>
    <w:unhideWhenUsed/>
    <w:rsid w:val="00CD7F54"/>
    <w:rPr>
      <w:rFonts w:ascii="Tahoma" w:eastAsiaTheme="minorHAnsi" w:hAnsi="Tahoma" w:cs="Tahoma"/>
      <w:sz w:val="16"/>
      <w:szCs w:val="16"/>
    </w:rPr>
  </w:style>
  <w:style w:type="character" w:customStyle="1" w:styleId="DocumentMapChar">
    <w:name w:val="Document Map Char"/>
    <w:basedOn w:val="DefaultParagraphFont"/>
    <w:link w:val="DocumentMap"/>
    <w:uiPriority w:val="99"/>
    <w:semiHidden/>
    <w:rsid w:val="00CD7F54"/>
    <w:rPr>
      <w:rFonts w:ascii="Tahoma" w:hAnsi="Tahoma" w:cs="Tahoma"/>
      <w:sz w:val="16"/>
      <w:szCs w:val="16"/>
    </w:rPr>
  </w:style>
  <w:style w:type="character" w:customStyle="1" w:styleId="reference-text">
    <w:name w:val="reference-text"/>
    <w:basedOn w:val="DefaultParagraphFont"/>
    <w:rsid w:val="00484AD5"/>
  </w:style>
  <w:style w:type="character" w:customStyle="1" w:styleId="srtitle">
    <w:name w:val="srtitle"/>
    <w:basedOn w:val="DefaultParagraphFont"/>
    <w:rsid w:val="00484AD5"/>
  </w:style>
  <w:style w:type="paragraph" w:customStyle="1" w:styleId="ThesisText">
    <w:name w:val="Thesis Text"/>
    <w:basedOn w:val="Normal"/>
    <w:qFormat/>
    <w:rsid w:val="00ED29DF"/>
    <w:pPr>
      <w:spacing w:after="200" w:line="360" w:lineRule="auto"/>
      <w:ind w:firstLine="720"/>
      <w:jc w:val="both"/>
    </w:pPr>
    <w:rPr>
      <w:rFonts w:asciiTheme="majorBidi" w:eastAsiaTheme="minorHAnsi" w:hAnsiTheme="majorBidi" w:cstheme="majorBidi"/>
    </w:rPr>
  </w:style>
  <w:style w:type="character" w:customStyle="1" w:styleId="gt-baf-back">
    <w:name w:val="gt-baf-back"/>
    <w:basedOn w:val="DefaultParagraphFont"/>
    <w:rsid w:val="00EF7ED7"/>
  </w:style>
  <w:style w:type="character" w:customStyle="1" w:styleId="Char1">
    <w:name w:val="نص تعليق ختامي Char1"/>
    <w:basedOn w:val="DefaultParagraphFont"/>
    <w:uiPriority w:val="99"/>
    <w:semiHidden/>
    <w:rsid w:val="00EF7ED7"/>
    <w:rPr>
      <w:sz w:val="20"/>
      <w:szCs w:val="20"/>
    </w:rPr>
  </w:style>
  <w:style w:type="table" w:styleId="LightList-Accent5">
    <w:name w:val="Light List Accent 5"/>
    <w:basedOn w:val="TableNormal"/>
    <w:uiPriority w:val="61"/>
    <w:rsid w:val="00EF7ED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hesisHeading1">
    <w:name w:val="Thesis Heading1"/>
    <w:basedOn w:val="Normal"/>
    <w:link w:val="ThesisHeading1Char"/>
    <w:qFormat/>
    <w:rsid w:val="00EF7ED7"/>
    <w:pPr>
      <w:spacing w:after="200" w:line="360" w:lineRule="auto"/>
    </w:pPr>
    <w:rPr>
      <w:rFonts w:asciiTheme="majorBidi" w:eastAsiaTheme="minorHAnsi" w:hAnsiTheme="majorBidi" w:cstheme="majorBidi"/>
      <w:sz w:val="36"/>
      <w:szCs w:val="36"/>
    </w:rPr>
  </w:style>
  <w:style w:type="character" w:customStyle="1" w:styleId="ThesisHeading1Char">
    <w:name w:val="Thesis Heading1 Char"/>
    <w:basedOn w:val="DefaultParagraphFont"/>
    <w:link w:val="ThesisHeading1"/>
    <w:rsid w:val="00EF7ED7"/>
    <w:rPr>
      <w:rFonts w:asciiTheme="majorBidi" w:hAnsiTheme="majorBidi" w:cstheme="majorBidi"/>
      <w:sz w:val="36"/>
      <w:szCs w:val="36"/>
    </w:rPr>
  </w:style>
  <w:style w:type="paragraph" w:customStyle="1" w:styleId="ThesisHeading3">
    <w:name w:val="Thesis Heading3"/>
    <w:basedOn w:val="Normal"/>
    <w:qFormat/>
    <w:rsid w:val="00EF7ED7"/>
    <w:pPr>
      <w:spacing w:after="200" w:line="360" w:lineRule="auto"/>
    </w:pPr>
    <w:rPr>
      <w:rFonts w:asciiTheme="majorBidi" w:eastAsiaTheme="minorHAnsi" w:hAnsiTheme="majorBidi" w:cstheme="majorBidi"/>
      <w:sz w:val="28"/>
      <w:szCs w:val="28"/>
    </w:rPr>
  </w:style>
  <w:style w:type="character" w:customStyle="1" w:styleId="ata11y">
    <w:name w:val="at_a11y"/>
    <w:rsid w:val="00E44CAD"/>
  </w:style>
  <w:style w:type="character" w:customStyle="1" w:styleId="highlight2">
    <w:name w:val="highlight2"/>
    <w:rsid w:val="00E44CAD"/>
  </w:style>
  <w:style w:type="character" w:customStyle="1" w:styleId="ref-iss">
    <w:name w:val="ref-iss"/>
    <w:rsid w:val="00E44CAD"/>
  </w:style>
  <w:style w:type="paragraph" w:customStyle="1" w:styleId="CommentSubject1">
    <w:name w:val="Comment Subject1"/>
    <w:basedOn w:val="CommentText"/>
    <w:next w:val="CommentText"/>
    <w:rsid w:val="00DF7804"/>
    <w:pPr>
      <w:overflowPunct w:val="0"/>
      <w:autoSpaceDE w:val="0"/>
      <w:autoSpaceDN w:val="0"/>
      <w:adjustRightInd w:val="0"/>
      <w:textAlignment w:val="baseline"/>
    </w:pPr>
    <w:rPr>
      <w:b/>
      <w:lang w:val="fr-FR" w:eastAsia="bg-BG"/>
    </w:rPr>
  </w:style>
  <w:style w:type="character" w:customStyle="1" w:styleId="cit-pub-date2">
    <w:name w:val="cit-pub-date2"/>
    <w:basedOn w:val="DefaultParagraphFont"/>
    <w:rsid w:val="00DF7804"/>
  </w:style>
  <w:style w:type="character" w:customStyle="1" w:styleId="cit-source2">
    <w:name w:val="cit-source2"/>
    <w:basedOn w:val="DefaultParagraphFont"/>
    <w:rsid w:val="00DF7804"/>
  </w:style>
  <w:style w:type="character" w:customStyle="1" w:styleId="cit-vol4">
    <w:name w:val="cit-vol4"/>
    <w:basedOn w:val="DefaultParagraphFont"/>
    <w:rsid w:val="00DF7804"/>
  </w:style>
  <w:style w:type="paragraph" w:customStyle="1" w:styleId="text0">
    <w:name w:val="text"/>
    <w:basedOn w:val="Normal"/>
    <w:rsid w:val="00434F63"/>
    <w:pPr>
      <w:spacing w:before="100" w:beforeAutospacing="1" w:after="100" w:afterAutospacing="1"/>
    </w:pPr>
    <w:rPr>
      <w:color w:val="333333"/>
      <w:sz w:val="30"/>
      <w:szCs w:val="30"/>
    </w:rPr>
  </w:style>
  <w:style w:type="paragraph" w:customStyle="1" w:styleId="EndNoteBibliography">
    <w:name w:val="EndNote Bibliography"/>
    <w:basedOn w:val="Normal"/>
    <w:link w:val="EndNoteBibliographyChar"/>
    <w:rsid w:val="00DC404A"/>
    <w:rPr>
      <w:rFonts w:ascii="Cambria" w:eastAsia="MS Mincho" w:hAnsi="Cambria"/>
    </w:rPr>
  </w:style>
  <w:style w:type="table" w:customStyle="1" w:styleId="GridTable1Light-Accent41">
    <w:name w:val="Grid Table 1 Light - Accent 41"/>
    <w:basedOn w:val="TableNormal"/>
    <w:uiPriority w:val="46"/>
    <w:rsid w:val="005855F7"/>
    <w:pPr>
      <w:spacing w:after="0" w:line="240" w:lineRule="auto"/>
    </w:pPr>
    <w:rPr>
      <w:rFonts w:ascii="Times New Roman" w:hAnsi="Times New Roman" w:cs="Times New Roman"/>
      <w:sz w:val="24"/>
      <w:szCs w:val="24"/>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DecimalAligned">
    <w:name w:val="Decimal Aligned"/>
    <w:basedOn w:val="Normal"/>
    <w:uiPriority w:val="40"/>
    <w:qFormat/>
    <w:rsid w:val="005855F7"/>
    <w:pPr>
      <w:tabs>
        <w:tab w:val="decimal" w:pos="360"/>
      </w:tabs>
      <w:spacing w:after="200" w:line="276" w:lineRule="auto"/>
    </w:pPr>
    <w:rPr>
      <w:rFonts w:asciiTheme="minorHAnsi" w:eastAsiaTheme="minorEastAsia" w:hAnsiTheme="minorHAnsi"/>
      <w:sz w:val="22"/>
      <w:szCs w:val="22"/>
    </w:rPr>
  </w:style>
  <w:style w:type="table" w:customStyle="1" w:styleId="GridTable5Dark-Accent41">
    <w:name w:val="Grid Table 5 Dark - Accent 41"/>
    <w:basedOn w:val="TableNormal"/>
    <w:uiPriority w:val="50"/>
    <w:rsid w:val="005855F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31">
    <w:name w:val="Grid Table 5 Dark - Accent 31"/>
    <w:basedOn w:val="TableNormal"/>
    <w:uiPriority w:val="50"/>
    <w:rsid w:val="005855F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1">
    <w:name w:val="List Table 3 - Accent 31"/>
    <w:basedOn w:val="TableNormal"/>
    <w:uiPriority w:val="48"/>
    <w:rsid w:val="005855F7"/>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eGridLight1">
    <w:name w:val="Table Grid Light1"/>
    <w:basedOn w:val="TableNormal"/>
    <w:uiPriority w:val="40"/>
    <w:rsid w:val="005855F7"/>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size-large">
    <w:name w:val="a-size-large"/>
    <w:basedOn w:val="DefaultParagraphFont"/>
    <w:rsid w:val="005855F7"/>
  </w:style>
  <w:style w:type="table" w:customStyle="1" w:styleId="Calendar1">
    <w:name w:val="Calendar 1"/>
    <w:basedOn w:val="TableNormal"/>
    <w:uiPriority w:val="99"/>
    <w:qFormat/>
    <w:rsid w:val="005855F7"/>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customStyle="1" w:styleId="journalname">
    <w:name w:val="journalname"/>
    <w:rsid w:val="00A06C36"/>
    <w:rPr>
      <w:i/>
      <w:iCs/>
      <w:color w:val="000000"/>
      <w:sz w:val="16"/>
      <w:szCs w:val="16"/>
    </w:rPr>
  </w:style>
  <w:style w:type="paragraph" w:customStyle="1" w:styleId="01Title">
    <w:name w:val="01 Title"/>
    <w:basedOn w:val="Normal"/>
    <w:next w:val="Normal"/>
    <w:uiPriority w:val="99"/>
    <w:rsid w:val="006824EB"/>
    <w:pPr>
      <w:spacing w:before="520" w:after="460" w:line="500" w:lineRule="exact"/>
      <w:jc w:val="center"/>
    </w:pPr>
    <w:rPr>
      <w:rFonts w:eastAsia="SimSun"/>
      <w:b/>
      <w:sz w:val="40"/>
      <w:szCs w:val="22"/>
    </w:rPr>
  </w:style>
  <w:style w:type="paragraph" w:customStyle="1" w:styleId="02Author">
    <w:name w:val="02 Author"/>
    <w:basedOn w:val="Normal"/>
    <w:next w:val="Normal"/>
    <w:qFormat/>
    <w:rsid w:val="006824EB"/>
    <w:pPr>
      <w:spacing w:before="360" w:after="200"/>
      <w:jc w:val="center"/>
    </w:pPr>
    <w:rPr>
      <w:rFonts w:eastAsia="SimSun"/>
      <w:b/>
      <w:sz w:val="20"/>
      <w:szCs w:val="22"/>
    </w:rPr>
  </w:style>
  <w:style w:type="paragraph" w:customStyle="1" w:styleId="03AuthorAffiliation">
    <w:name w:val="03 Author Affiliation"/>
    <w:basedOn w:val="Normal"/>
    <w:qFormat/>
    <w:rsid w:val="006824EB"/>
    <w:pPr>
      <w:spacing w:line="220" w:lineRule="exact"/>
      <w:jc w:val="center"/>
    </w:pPr>
    <w:rPr>
      <w:rFonts w:eastAsia="SimSun"/>
      <w:sz w:val="18"/>
      <w:szCs w:val="22"/>
    </w:rPr>
  </w:style>
  <w:style w:type="paragraph" w:customStyle="1" w:styleId="20Heading1">
    <w:name w:val="20 Heading 1"/>
    <w:basedOn w:val="Normal"/>
    <w:autoRedefine/>
    <w:qFormat/>
    <w:rsid w:val="00F27C6F"/>
    <w:pPr>
      <w:spacing w:before="360" w:after="200"/>
    </w:pPr>
    <w:rPr>
      <w:rFonts w:eastAsia="SimSun"/>
      <w:b/>
      <w:spacing w:val="-8"/>
      <w:sz w:val="28"/>
      <w:szCs w:val="28"/>
      <w:lang w:eastAsia="zh-CN"/>
    </w:rPr>
  </w:style>
  <w:style w:type="paragraph" w:customStyle="1" w:styleId="09BodyIndent">
    <w:name w:val="09 Body Indent"/>
    <w:basedOn w:val="Normal"/>
    <w:link w:val="09BodyIndentChar"/>
    <w:autoRedefine/>
    <w:qFormat/>
    <w:rsid w:val="00206B3B"/>
    <w:pPr>
      <w:autoSpaceDE w:val="0"/>
      <w:autoSpaceDN w:val="0"/>
      <w:adjustRightInd w:val="0"/>
      <w:jc w:val="both"/>
    </w:pPr>
    <w:rPr>
      <w:rFonts w:eastAsia="Malgun Gothic"/>
      <w:sz w:val="20"/>
      <w:szCs w:val="20"/>
      <w:lang w:eastAsia="zh-CN"/>
    </w:rPr>
  </w:style>
  <w:style w:type="character" w:customStyle="1" w:styleId="09BodyIndentChar">
    <w:name w:val="09 Body Indent Char"/>
    <w:link w:val="09BodyIndent"/>
    <w:rsid w:val="00206B3B"/>
    <w:rPr>
      <w:rFonts w:ascii="Times New Roman" w:eastAsia="Malgun Gothic" w:hAnsi="Times New Roman" w:cs="Times New Roman"/>
      <w:sz w:val="20"/>
      <w:szCs w:val="20"/>
      <w:lang w:eastAsia="zh-CN"/>
    </w:rPr>
  </w:style>
  <w:style w:type="paragraph" w:customStyle="1" w:styleId="21Heading2">
    <w:name w:val="21 Heading 2"/>
    <w:basedOn w:val="09BodyIndent"/>
    <w:qFormat/>
    <w:rsid w:val="00F27C6F"/>
    <w:pPr>
      <w:spacing w:before="220" w:after="100"/>
    </w:pPr>
    <w:rPr>
      <w:b/>
      <w:sz w:val="24"/>
    </w:rPr>
  </w:style>
  <w:style w:type="paragraph" w:customStyle="1" w:styleId="13Reference">
    <w:name w:val="13 Reference"/>
    <w:basedOn w:val="Normal"/>
    <w:qFormat/>
    <w:rsid w:val="00F27C6F"/>
    <w:pPr>
      <w:autoSpaceDE w:val="0"/>
      <w:autoSpaceDN w:val="0"/>
      <w:adjustRightInd w:val="0"/>
      <w:jc w:val="both"/>
    </w:pPr>
    <w:rPr>
      <w:rFonts w:eastAsia="SimSun" w:cs="AdvOT9cb306be.B"/>
      <w:sz w:val="16"/>
      <w:szCs w:val="18"/>
    </w:rPr>
  </w:style>
  <w:style w:type="paragraph" w:customStyle="1" w:styleId="SECONDPARAGRAH">
    <w:name w:val="SECOND PARAGRAH"/>
    <w:basedOn w:val="Normal"/>
    <w:link w:val="SECONDPARAGRAHChar"/>
    <w:qFormat/>
    <w:rsid w:val="00A6392A"/>
    <w:pPr>
      <w:spacing w:line="480" w:lineRule="auto"/>
      <w:ind w:firstLine="357"/>
      <w:jc w:val="both"/>
    </w:pPr>
    <w:rPr>
      <w:rFonts w:eastAsia="Calibri"/>
      <w:sz w:val="20"/>
      <w:szCs w:val="22"/>
    </w:rPr>
  </w:style>
  <w:style w:type="character" w:customStyle="1" w:styleId="SECONDPARAGRAHChar">
    <w:name w:val="SECOND PARAGRAH Char"/>
    <w:link w:val="SECONDPARAGRAH"/>
    <w:rsid w:val="00A6392A"/>
    <w:rPr>
      <w:rFonts w:ascii="Times New Roman" w:eastAsia="Calibri" w:hAnsi="Times New Roman" w:cs="Times New Roman"/>
      <w:sz w:val="20"/>
    </w:rPr>
  </w:style>
  <w:style w:type="paragraph" w:customStyle="1" w:styleId="REFERENCE0">
    <w:name w:val="REFERENCE"/>
    <w:basedOn w:val="ListParagraph"/>
    <w:link w:val="REFERENCEChar"/>
    <w:qFormat/>
    <w:rsid w:val="00A6392A"/>
    <w:pPr>
      <w:spacing w:after="0" w:line="480" w:lineRule="auto"/>
      <w:ind w:left="425" w:hanging="357"/>
      <w:jc w:val="both"/>
    </w:pPr>
    <w:rPr>
      <w:rFonts w:ascii="Arial" w:hAnsi="Arial"/>
      <w:sz w:val="24"/>
      <w:szCs w:val="24"/>
      <w:lang w:val="en-GB"/>
    </w:rPr>
  </w:style>
  <w:style w:type="character" w:customStyle="1" w:styleId="REFERENCEChar">
    <w:name w:val="REFERENCE Char"/>
    <w:link w:val="REFERENCE0"/>
    <w:rsid w:val="00A6392A"/>
    <w:rPr>
      <w:rFonts w:ascii="Arial" w:eastAsia="Calibri" w:hAnsi="Arial" w:cs="Times New Roman"/>
      <w:sz w:val="24"/>
      <w:szCs w:val="24"/>
      <w:lang w:val="en-GB"/>
    </w:rPr>
  </w:style>
  <w:style w:type="character" w:customStyle="1" w:styleId="FirstParaofSectionTextStyleChar">
    <w:name w:val="FirstParaofSectionTextStyle Char"/>
    <w:link w:val="FirstParaofSectionTextStyle"/>
    <w:locked/>
    <w:rsid w:val="00A6392A"/>
    <w:rPr>
      <w:rFonts w:ascii="Arial" w:hAnsi="Arial" w:cs="Arial"/>
    </w:rPr>
  </w:style>
  <w:style w:type="paragraph" w:customStyle="1" w:styleId="FirstParaofSectionTextStyle">
    <w:name w:val="FirstParaofSectionTextStyle"/>
    <w:basedOn w:val="Normal"/>
    <w:link w:val="FirstParaofSectionTextStyleChar"/>
    <w:qFormat/>
    <w:rsid w:val="00A6392A"/>
    <w:pPr>
      <w:spacing w:line="480" w:lineRule="auto"/>
      <w:jc w:val="both"/>
    </w:pPr>
    <w:rPr>
      <w:rFonts w:ascii="Arial" w:eastAsiaTheme="minorHAnsi" w:hAnsi="Arial" w:cs="Arial"/>
      <w:sz w:val="22"/>
      <w:szCs w:val="22"/>
    </w:rPr>
  </w:style>
  <w:style w:type="character" w:customStyle="1" w:styleId="SectionHeadingsChar">
    <w:name w:val="SectionHeadings Char"/>
    <w:link w:val="SectionHeadings"/>
    <w:locked/>
    <w:rsid w:val="00A6392A"/>
    <w:rPr>
      <w:rFonts w:ascii="Arial" w:eastAsia="SimSun" w:hAnsi="Arial" w:cs="Arial"/>
      <w:b/>
      <w:color w:val="000000"/>
      <w:sz w:val="24"/>
      <w:lang w:val="hr-HR" w:eastAsia="zh-CN"/>
    </w:rPr>
  </w:style>
  <w:style w:type="paragraph" w:customStyle="1" w:styleId="SectionHeadings">
    <w:name w:val="SectionHeadings"/>
    <w:basedOn w:val="Normal"/>
    <w:link w:val="SectionHeadingsChar"/>
    <w:qFormat/>
    <w:rsid w:val="00A6392A"/>
    <w:pPr>
      <w:overflowPunct w:val="0"/>
      <w:autoSpaceDE w:val="0"/>
      <w:autoSpaceDN w:val="0"/>
      <w:adjustRightInd w:val="0"/>
      <w:spacing w:line="480" w:lineRule="auto"/>
    </w:pPr>
    <w:rPr>
      <w:rFonts w:ascii="Arial" w:eastAsia="SimSun" w:hAnsi="Arial" w:cs="Arial"/>
      <w:b/>
      <w:color w:val="000000"/>
      <w:szCs w:val="22"/>
      <w:lang w:val="hr-HR" w:eastAsia="zh-CN"/>
    </w:rPr>
  </w:style>
  <w:style w:type="paragraph" w:customStyle="1" w:styleId="SubsequentParagraphsTextStyle">
    <w:name w:val="SubsequentParagraphsTextStyle"/>
    <w:basedOn w:val="Normal"/>
    <w:link w:val="SubsequentParagraphsTextStyleChar"/>
    <w:qFormat/>
    <w:rsid w:val="00A6392A"/>
    <w:pPr>
      <w:spacing w:line="480" w:lineRule="auto"/>
      <w:ind w:firstLine="284"/>
      <w:jc w:val="both"/>
    </w:pPr>
    <w:rPr>
      <w:rFonts w:ascii="Arial" w:hAnsi="Arial"/>
      <w:sz w:val="20"/>
      <w:szCs w:val="20"/>
    </w:rPr>
  </w:style>
  <w:style w:type="character" w:customStyle="1" w:styleId="SubsequentParagraphsTextStyleChar">
    <w:name w:val="SubsequentParagraphsTextStyle Char"/>
    <w:link w:val="SubsequentParagraphsTextStyle"/>
    <w:rsid w:val="00A6392A"/>
    <w:rPr>
      <w:rFonts w:ascii="Arial" w:eastAsia="Times New Roman" w:hAnsi="Arial" w:cs="Times New Roman"/>
      <w:sz w:val="20"/>
      <w:szCs w:val="20"/>
    </w:rPr>
  </w:style>
  <w:style w:type="paragraph" w:customStyle="1" w:styleId="AUTHOR0">
    <w:name w:val="AUTHOR"/>
    <w:basedOn w:val="Normal"/>
    <w:link w:val="AUTHORChar"/>
    <w:qFormat/>
    <w:rsid w:val="00A6392A"/>
    <w:pPr>
      <w:spacing w:line="360" w:lineRule="auto"/>
      <w:jc w:val="both"/>
    </w:pPr>
    <w:rPr>
      <w:rFonts w:eastAsia="Calibri"/>
      <w:b/>
      <w:sz w:val="28"/>
      <w:vertAlign w:val="superscript"/>
    </w:rPr>
  </w:style>
  <w:style w:type="character" w:customStyle="1" w:styleId="AUTHORChar">
    <w:name w:val="AUTHOR Char"/>
    <w:link w:val="AUTHOR0"/>
    <w:rsid w:val="00A6392A"/>
    <w:rPr>
      <w:rFonts w:ascii="Times New Roman" w:eastAsia="Calibri" w:hAnsi="Times New Roman" w:cs="Times New Roman"/>
      <w:b/>
      <w:sz w:val="28"/>
      <w:szCs w:val="24"/>
      <w:vertAlign w:val="superscript"/>
    </w:rPr>
  </w:style>
  <w:style w:type="paragraph" w:customStyle="1" w:styleId="AFFILATION">
    <w:name w:val="AFFILATION"/>
    <w:basedOn w:val="Normal"/>
    <w:link w:val="AFFILATIONChar"/>
    <w:qFormat/>
    <w:rsid w:val="00A6392A"/>
    <w:pPr>
      <w:spacing w:line="360" w:lineRule="auto"/>
      <w:jc w:val="both"/>
    </w:pPr>
    <w:rPr>
      <w:rFonts w:eastAsia="Calibri"/>
      <w:sz w:val="20"/>
    </w:rPr>
  </w:style>
  <w:style w:type="character" w:customStyle="1" w:styleId="AFFILATIONChar">
    <w:name w:val="AFFILATION Char"/>
    <w:link w:val="AFFILATION"/>
    <w:rsid w:val="00A6392A"/>
    <w:rPr>
      <w:rFonts w:ascii="Times New Roman" w:eastAsia="Calibri" w:hAnsi="Times New Roman" w:cs="Times New Roman"/>
      <w:sz w:val="20"/>
      <w:szCs w:val="24"/>
    </w:rPr>
  </w:style>
  <w:style w:type="table" w:customStyle="1" w:styleId="GridTable1Light1">
    <w:name w:val="Grid Table 1 Light1"/>
    <w:basedOn w:val="TableNormal"/>
    <w:uiPriority w:val="46"/>
    <w:rsid w:val="00A14F5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papertitle14ptBold">
    <w:name w:val="Style paper title + 14 pt Bold"/>
    <w:basedOn w:val="papertitle"/>
    <w:rsid w:val="00146812"/>
    <w:rPr>
      <w:b/>
      <w:bCs/>
      <w:sz w:val="28"/>
    </w:rPr>
  </w:style>
  <w:style w:type="paragraph" w:customStyle="1" w:styleId="IJARCSAbstract">
    <w:name w:val="IJARCS Abstract"/>
    <w:basedOn w:val="Normal"/>
    <w:link w:val="IJARCSAbstractChar"/>
    <w:autoRedefine/>
    <w:rsid w:val="00B34FB6"/>
    <w:pPr>
      <w:pBdr>
        <w:top w:val="single" w:sz="4" w:space="1" w:color="333333"/>
        <w:bottom w:val="single" w:sz="4" w:space="1" w:color="333333"/>
      </w:pBdr>
      <w:adjustRightInd w:val="0"/>
      <w:snapToGrid w:val="0"/>
      <w:ind w:left="3402"/>
      <w:jc w:val="both"/>
    </w:pPr>
    <w:rPr>
      <w:rFonts w:eastAsia="SimSun"/>
      <w:sz w:val="18"/>
      <w:lang w:val="en-GB" w:eastAsia="en-GB"/>
    </w:rPr>
  </w:style>
  <w:style w:type="character" w:customStyle="1" w:styleId="IJARCSAbstractChar">
    <w:name w:val="IJARCS Abstract Char"/>
    <w:basedOn w:val="DefaultParagraphFont"/>
    <w:link w:val="IJARCSAbstract"/>
    <w:rsid w:val="00B34FB6"/>
    <w:rPr>
      <w:rFonts w:ascii="Times New Roman" w:eastAsia="SimSun" w:hAnsi="Times New Roman" w:cs="Times New Roman"/>
      <w:sz w:val="18"/>
      <w:szCs w:val="24"/>
      <w:lang w:val="en-GB" w:eastAsia="en-GB"/>
    </w:rPr>
  </w:style>
  <w:style w:type="paragraph" w:customStyle="1" w:styleId="svarticle">
    <w:name w:val="svarticle"/>
    <w:basedOn w:val="Normal"/>
    <w:rsid w:val="00B1480F"/>
    <w:pPr>
      <w:spacing w:before="100" w:beforeAutospacing="1" w:after="100" w:afterAutospacing="1"/>
    </w:pPr>
  </w:style>
  <w:style w:type="paragraph" w:customStyle="1" w:styleId="Standard">
    <w:name w:val="Standard"/>
    <w:qFormat/>
    <w:rsid w:val="0017369F"/>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numbering" w:customStyle="1" w:styleId="WWNum1">
    <w:name w:val="WWNum1"/>
    <w:basedOn w:val="NoList"/>
    <w:rsid w:val="00592D40"/>
    <w:pPr>
      <w:numPr>
        <w:numId w:val="1"/>
      </w:numPr>
    </w:pPr>
  </w:style>
  <w:style w:type="paragraph" w:customStyle="1" w:styleId="ParaAttribute0">
    <w:name w:val="ParaAttribute0"/>
    <w:rsid w:val="00AE6284"/>
    <w:pPr>
      <w:wordWrap w:val="0"/>
      <w:spacing w:after="0" w:line="480" w:lineRule="auto"/>
      <w:jc w:val="center"/>
    </w:pPr>
    <w:rPr>
      <w:rFonts w:ascii="Times New Roman" w:eastAsia="Batang" w:hAnsi="Times New Roman" w:cs="Times New Roman"/>
      <w:sz w:val="20"/>
      <w:szCs w:val="20"/>
    </w:rPr>
  </w:style>
  <w:style w:type="character" w:customStyle="1" w:styleId="CharAttribute2">
    <w:name w:val="CharAttribute2"/>
    <w:rsid w:val="00AE6284"/>
    <w:rPr>
      <w:rFonts w:ascii="Times New Roman" w:eastAsia="Times New Roman"/>
      <w:sz w:val="24"/>
    </w:rPr>
  </w:style>
  <w:style w:type="paragraph" w:customStyle="1" w:styleId="04-Metinler">
    <w:name w:val="04-Metinler"/>
    <w:basedOn w:val="Normal"/>
    <w:link w:val="04-MetinlerChar"/>
    <w:rsid w:val="00EE4343"/>
    <w:pPr>
      <w:spacing w:before="120" w:after="120"/>
      <w:ind w:firstLine="562"/>
      <w:jc w:val="both"/>
    </w:pPr>
    <w:rPr>
      <w:sz w:val="22"/>
      <w:szCs w:val="20"/>
      <w:lang w:val="tr-TR" w:eastAsia="tr-TR"/>
    </w:rPr>
  </w:style>
  <w:style w:type="character" w:customStyle="1" w:styleId="04-MetinlerChar">
    <w:name w:val="04-Metinler Char"/>
    <w:link w:val="04-Metinler"/>
    <w:rsid w:val="00EE4343"/>
    <w:rPr>
      <w:rFonts w:ascii="Times New Roman" w:eastAsia="Times New Roman" w:hAnsi="Times New Roman" w:cs="Times New Roman"/>
      <w:szCs w:val="20"/>
      <w:lang w:val="tr-TR" w:eastAsia="tr-TR"/>
    </w:rPr>
  </w:style>
  <w:style w:type="character" w:customStyle="1" w:styleId="lrg">
    <w:name w:val="lrg"/>
    <w:rsid w:val="00EE4343"/>
  </w:style>
  <w:style w:type="character" w:customStyle="1" w:styleId="med">
    <w:name w:val="med"/>
    <w:rsid w:val="00EE4343"/>
  </w:style>
  <w:style w:type="paragraph" w:customStyle="1" w:styleId="Paragrafmetin">
    <w:name w:val="Paragrafmetin"/>
    <w:basedOn w:val="Normal"/>
    <w:autoRedefine/>
    <w:qFormat/>
    <w:rsid w:val="00EE4343"/>
    <w:pPr>
      <w:tabs>
        <w:tab w:val="left" w:pos="1134"/>
      </w:tabs>
      <w:jc w:val="both"/>
    </w:pPr>
    <w:rPr>
      <w:rFonts w:eastAsia="Calibri"/>
      <w:sz w:val="20"/>
      <w:szCs w:val="20"/>
      <w:shd w:val="clear" w:color="auto" w:fill="FFFFFF"/>
      <w:lang w:val="tr-TR" w:eastAsia="tr-TR"/>
    </w:rPr>
  </w:style>
  <w:style w:type="paragraph" w:customStyle="1" w:styleId="02-SciencePG-Paper-title">
    <w:name w:val="02-SciencePG-Paper-title"/>
    <w:rsid w:val="00CC5274"/>
    <w:pPr>
      <w:widowControl w:val="0"/>
      <w:pBdr>
        <w:top w:val="nil"/>
        <w:left w:val="nil"/>
        <w:bottom w:val="nil"/>
        <w:right w:val="nil"/>
        <w:between w:val="nil"/>
        <w:bar w:val="nil"/>
      </w:pBdr>
      <w:spacing w:before="240" w:after="240" w:line="400" w:lineRule="exact"/>
    </w:pPr>
    <w:rPr>
      <w:rFonts w:ascii="Arial" w:eastAsia="Arial" w:hAnsi="Arial" w:cs="Arial"/>
      <w:b/>
      <w:bCs/>
      <w:color w:val="000000"/>
      <w:kern w:val="2"/>
      <w:sz w:val="36"/>
      <w:szCs w:val="36"/>
      <w:u w:color="000000"/>
      <w:bdr w:val="nil"/>
      <w:lang w:eastAsia="es-ES"/>
    </w:rPr>
  </w:style>
  <w:style w:type="paragraph" w:customStyle="1" w:styleId="04-SciencePG-Author">
    <w:name w:val="04-SciencePG-Author"/>
    <w:rsid w:val="00CC5274"/>
    <w:pPr>
      <w:widowControl w:val="0"/>
      <w:pBdr>
        <w:top w:val="nil"/>
        <w:left w:val="nil"/>
        <w:bottom w:val="nil"/>
        <w:right w:val="nil"/>
        <w:between w:val="nil"/>
        <w:bar w:val="nil"/>
      </w:pBdr>
      <w:spacing w:before="240" w:after="160" w:line="280" w:lineRule="exact"/>
    </w:pPr>
    <w:rPr>
      <w:rFonts w:ascii="Times New Roman" w:eastAsia="Times New Roman" w:hAnsi="Times New Roman" w:cs="Times New Roman"/>
      <w:b/>
      <w:bCs/>
      <w:color w:val="000000"/>
      <w:kern w:val="2"/>
      <w:sz w:val="24"/>
      <w:szCs w:val="24"/>
      <w:u w:color="000000"/>
      <w:bdr w:val="nil"/>
      <w:lang w:eastAsia="es-ES"/>
    </w:rPr>
  </w:style>
  <w:style w:type="paragraph" w:customStyle="1" w:styleId="05-SciencePG-Affiliation">
    <w:name w:val="05-SciencePG-Affiliation"/>
    <w:qFormat/>
    <w:rsid w:val="00CC5274"/>
    <w:pPr>
      <w:widowControl w:val="0"/>
      <w:pBdr>
        <w:top w:val="nil"/>
        <w:left w:val="nil"/>
        <w:bottom w:val="nil"/>
        <w:right w:val="nil"/>
        <w:between w:val="nil"/>
        <w:bar w:val="nil"/>
      </w:pBdr>
      <w:spacing w:after="0" w:line="240" w:lineRule="exact"/>
      <w:ind w:left="50" w:hanging="50"/>
    </w:pPr>
    <w:rPr>
      <w:rFonts w:ascii="Times New Roman" w:eastAsia="Times New Roman" w:hAnsi="Times New Roman" w:cs="Times New Roman"/>
      <w:color w:val="000000"/>
      <w:kern w:val="2"/>
      <w:sz w:val="18"/>
      <w:szCs w:val="18"/>
      <w:u w:color="000000"/>
      <w:bdr w:val="nil"/>
      <w:lang w:eastAsia="es-ES"/>
    </w:rPr>
  </w:style>
  <w:style w:type="paragraph" w:customStyle="1" w:styleId="38-SciencePG-line03">
    <w:name w:val="38-SciencePG-line03"/>
    <w:rsid w:val="0056127B"/>
    <w:pPr>
      <w:widowControl w:val="0"/>
      <w:pBdr>
        <w:top w:val="nil"/>
        <w:left w:val="nil"/>
        <w:bottom w:val="nil"/>
        <w:right w:val="nil"/>
        <w:between w:val="nil"/>
        <w:bar w:val="nil"/>
      </w:pBdr>
      <w:spacing w:before="160" w:after="80" w:line="240" w:lineRule="exact"/>
      <w:jc w:val="both"/>
    </w:pPr>
    <w:rPr>
      <w:rFonts w:ascii="Arial" w:eastAsia="Arial" w:hAnsi="Arial" w:cs="Arial"/>
      <w:b/>
      <w:bCs/>
      <w:color w:val="000000"/>
      <w:kern w:val="2"/>
      <w:u w:color="000000"/>
      <w:bdr w:val="nil"/>
      <w:lang w:eastAsia="es-ES"/>
    </w:rPr>
  </w:style>
  <w:style w:type="paragraph" w:customStyle="1" w:styleId="13-SciencePG-Keywords-content">
    <w:name w:val="13-SciencePG-Keywords-content"/>
    <w:rsid w:val="0056127B"/>
    <w:pPr>
      <w:widowControl w:val="0"/>
      <w:pBdr>
        <w:top w:val="nil"/>
        <w:left w:val="nil"/>
        <w:bottom w:val="nil"/>
        <w:right w:val="nil"/>
        <w:between w:val="nil"/>
        <w:bar w:val="nil"/>
      </w:pBdr>
      <w:spacing w:before="160" w:after="160" w:line="240" w:lineRule="exact"/>
      <w:ind w:left="500" w:hanging="500"/>
    </w:pPr>
    <w:rPr>
      <w:rFonts w:ascii="Times New Roman" w:eastAsia="Times New Roman" w:hAnsi="Times New Roman" w:cs="Times New Roman"/>
      <w:color w:val="000000"/>
      <w:kern w:val="2"/>
      <w:sz w:val="20"/>
      <w:szCs w:val="20"/>
      <w:u w:color="000000"/>
      <w:bdr w:val="nil"/>
      <w:lang w:eastAsia="es-ES"/>
    </w:rPr>
  </w:style>
  <w:style w:type="paragraph" w:customStyle="1" w:styleId="14-SciencePG-Level1-single-line">
    <w:name w:val="14-SciencePG-Level1-single-line"/>
    <w:rsid w:val="00EA67F2"/>
    <w:pPr>
      <w:widowControl w:val="0"/>
      <w:pBdr>
        <w:top w:val="nil"/>
        <w:left w:val="nil"/>
        <w:bottom w:val="nil"/>
        <w:right w:val="nil"/>
        <w:between w:val="nil"/>
        <w:bar w:val="nil"/>
      </w:pBdr>
      <w:spacing w:before="320" w:after="160" w:line="240" w:lineRule="exact"/>
    </w:pPr>
    <w:rPr>
      <w:rFonts w:ascii="Times New Roman" w:eastAsia="Times New Roman" w:hAnsi="Times New Roman" w:cs="Times New Roman"/>
      <w:b/>
      <w:bCs/>
      <w:color w:val="000000"/>
      <w:kern w:val="2"/>
      <w:sz w:val="28"/>
      <w:szCs w:val="28"/>
      <w:u w:color="000000"/>
      <w:bdr w:val="nil"/>
      <w:lang w:eastAsia="es-ES"/>
    </w:rPr>
  </w:style>
  <w:style w:type="paragraph" w:customStyle="1" w:styleId="20-SciencePG-Text">
    <w:name w:val="20-SciencePG-Text"/>
    <w:rsid w:val="00EA67F2"/>
    <w:pPr>
      <w:widowControl w:val="0"/>
      <w:pBdr>
        <w:top w:val="nil"/>
        <w:left w:val="nil"/>
        <w:bottom w:val="nil"/>
        <w:right w:val="nil"/>
        <w:between w:val="nil"/>
        <w:bar w:val="nil"/>
      </w:pBdr>
      <w:spacing w:after="0" w:line="240" w:lineRule="exact"/>
      <w:ind w:firstLine="100"/>
      <w:jc w:val="both"/>
    </w:pPr>
    <w:rPr>
      <w:rFonts w:ascii="Times New Roman" w:eastAsia="Times New Roman" w:hAnsi="Times New Roman" w:cs="Times New Roman"/>
      <w:color w:val="000000"/>
      <w:kern w:val="2"/>
      <w:sz w:val="20"/>
      <w:szCs w:val="20"/>
      <w:u w:color="000000"/>
      <w:bdr w:val="nil"/>
      <w:lang w:eastAsia="es-ES"/>
    </w:rPr>
  </w:style>
  <w:style w:type="character" w:customStyle="1" w:styleId="Cursiva">
    <w:name w:val="Cursiva"/>
    <w:rsid w:val="00EA67F2"/>
    <w:rPr>
      <w:rFonts w:ascii="Times New Roman" w:eastAsia="Arial Unicode MS" w:hAnsi="Arial Unicode MS" w:cs="Arial Unicode MS"/>
      <w:b w:val="0"/>
      <w:bCs w:val="0"/>
      <w:i w:val="0"/>
      <w:iCs w:val="0"/>
      <w:sz w:val="24"/>
      <w:szCs w:val="24"/>
      <w:lang w:val="en-US"/>
    </w:rPr>
  </w:style>
  <w:style w:type="paragraph" w:customStyle="1" w:styleId="Cuerpo">
    <w:name w:val="Cuerpo"/>
    <w:rsid w:val="00EA67F2"/>
    <w:pPr>
      <w:widowControl w:val="0"/>
      <w:pBdr>
        <w:top w:val="nil"/>
        <w:left w:val="nil"/>
        <w:bottom w:val="nil"/>
        <w:right w:val="nil"/>
        <w:between w:val="nil"/>
        <w:bar w:val="nil"/>
      </w:pBdr>
      <w:spacing w:after="0" w:line="240" w:lineRule="auto"/>
      <w:jc w:val="both"/>
    </w:pPr>
    <w:rPr>
      <w:rFonts w:ascii="Calibri" w:eastAsia="Calibri" w:hAnsi="Calibri" w:cs="Calibri"/>
      <w:color w:val="000000"/>
      <w:kern w:val="2"/>
      <w:sz w:val="21"/>
      <w:szCs w:val="21"/>
      <w:u w:color="000000"/>
      <w:bdr w:val="nil"/>
      <w:lang w:val="es-ES_tradnl" w:eastAsia="es-ES"/>
    </w:rPr>
  </w:style>
  <w:style w:type="paragraph" w:customStyle="1" w:styleId="Poromisin">
    <w:name w:val="Por omisión"/>
    <w:rsid w:val="00EA67F2"/>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s-ES"/>
    </w:rPr>
  </w:style>
  <w:style w:type="paragraph" w:customStyle="1" w:styleId="24-SciencePG-Table-caption-single-line">
    <w:name w:val="24-SciencePG-Table-caption-single-line"/>
    <w:rsid w:val="00EA67F2"/>
    <w:pPr>
      <w:widowControl w:val="0"/>
      <w:pBdr>
        <w:top w:val="nil"/>
        <w:left w:val="nil"/>
        <w:bottom w:val="nil"/>
        <w:right w:val="nil"/>
        <w:between w:val="nil"/>
        <w:bar w:val="nil"/>
      </w:pBdr>
      <w:tabs>
        <w:tab w:val="left" w:pos="4680"/>
      </w:tabs>
      <w:spacing w:before="200" w:after="100" w:line="200" w:lineRule="exact"/>
      <w:jc w:val="center"/>
    </w:pPr>
    <w:rPr>
      <w:rFonts w:ascii="Times New Roman" w:eastAsia="Times New Roman" w:hAnsi="Times New Roman" w:cs="Times New Roman"/>
      <w:i/>
      <w:iCs/>
      <w:color w:val="000000"/>
      <w:kern w:val="2"/>
      <w:sz w:val="16"/>
      <w:szCs w:val="16"/>
      <w:u w:color="000000"/>
      <w:bdr w:val="nil"/>
      <w:lang w:eastAsia="es-ES"/>
    </w:rPr>
  </w:style>
  <w:style w:type="paragraph" w:customStyle="1" w:styleId="15-SciencePG-Level1-Multiple-line">
    <w:name w:val="15-SciencePG-Level1-Multiple-line"/>
    <w:rsid w:val="00EA67F2"/>
    <w:pPr>
      <w:widowControl w:val="0"/>
      <w:pBdr>
        <w:top w:val="nil"/>
        <w:left w:val="nil"/>
        <w:bottom w:val="nil"/>
        <w:right w:val="nil"/>
        <w:between w:val="nil"/>
        <w:bar w:val="nil"/>
      </w:pBdr>
      <w:spacing w:before="320" w:after="160" w:line="320" w:lineRule="exact"/>
      <w:ind w:left="100" w:hanging="100"/>
    </w:pPr>
    <w:rPr>
      <w:rFonts w:ascii="Times New Roman" w:eastAsia="Times New Roman" w:hAnsi="Times New Roman" w:cs="Times New Roman"/>
      <w:b/>
      <w:bCs/>
      <w:color w:val="000000"/>
      <w:kern w:val="2"/>
      <w:sz w:val="28"/>
      <w:szCs w:val="28"/>
      <w:u w:color="000000"/>
      <w:bdr w:val="nil"/>
      <w:lang w:eastAsia="es-ES"/>
    </w:rPr>
  </w:style>
  <w:style w:type="paragraph" w:customStyle="1" w:styleId="33-SciencePG-ReferencesReferences">
    <w:name w:val="33-SciencePG-References (References)"/>
    <w:rsid w:val="00EA67F2"/>
    <w:pPr>
      <w:widowControl w:val="0"/>
      <w:pBdr>
        <w:top w:val="nil"/>
        <w:left w:val="nil"/>
        <w:bottom w:val="nil"/>
        <w:right w:val="nil"/>
        <w:between w:val="nil"/>
        <w:bar w:val="nil"/>
      </w:pBdr>
      <w:spacing w:before="120" w:after="160" w:line="240" w:lineRule="exact"/>
    </w:pPr>
    <w:rPr>
      <w:rFonts w:ascii="Times New Roman" w:eastAsia="Times New Roman" w:hAnsi="Times New Roman" w:cs="Times New Roman"/>
      <w:b/>
      <w:bCs/>
      <w:color w:val="000000"/>
      <w:kern w:val="2"/>
      <w:sz w:val="28"/>
      <w:szCs w:val="28"/>
      <w:u w:color="000000"/>
      <w:bdr w:val="nil"/>
      <w:lang w:eastAsia="es-ES"/>
    </w:rPr>
  </w:style>
  <w:style w:type="paragraph" w:customStyle="1" w:styleId="34-SciencePG-References-content">
    <w:name w:val="34-SciencePG-References-content"/>
    <w:rsid w:val="00EA67F2"/>
    <w:pPr>
      <w:widowControl w:val="0"/>
      <w:pBdr>
        <w:top w:val="nil"/>
        <w:left w:val="nil"/>
        <w:bottom w:val="nil"/>
        <w:right w:val="nil"/>
        <w:between w:val="nil"/>
        <w:bar w:val="nil"/>
      </w:pBdr>
      <w:tabs>
        <w:tab w:val="left" w:pos="420"/>
      </w:tabs>
      <w:spacing w:after="160" w:line="200" w:lineRule="exact"/>
      <w:ind w:left="420" w:hanging="420"/>
      <w:jc w:val="both"/>
    </w:pPr>
    <w:rPr>
      <w:rFonts w:ascii="Times New Roman" w:eastAsia="Times New Roman" w:hAnsi="Times New Roman" w:cs="Times New Roman"/>
      <w:color w:val="000000"/>
      <w:kern w:val="2"/>
      <w:sz w:val="18"/>
      <w:szCs w:val="18"/>
      <w:u w:color="000000"/>
      <w:bdr w:val="nil"/>
      <w:lang w:eastAsia="es-ES"/>
    </w:rPr>
  </w:style>
  <w:style w:type="character" w:customStyle="1" w:styleId="Hyperlink0">
    <w:name w:val="Hyperlink.0"/>
    <w:basedOn w:val="Hyperlink"/>
    <w:rsid w:val="00EA67F2"/>
    <w:rPr>
      <w:color w:val="0000FF"/>
      <w:u w:val="single"/>
    </w:rPr>
  </w:style>
  <w:style w:type="character" w:customStyle="1" w:styleId="Hyperlink1">
    <w:name w:val="Hyperlink.1"/>
    <w:basedOn w:val="Hyperlink"/>
    <w:rsid w:val="00EA67F2"/>
    <w:rPr>
      <w:color w:val="0000FF"/>
      <w:u w:val="single"/>
    </w:rPr>
  </w:style>
  <w:style w:type="character" w:customStyle="1" w:styleId="Hyperlink2">
    <w:name w:val="Hyperlink.2"/>
    <w:basedOn w:val="Hyperlink"/>
    <w:rsid w:val="00EA67F2"/>
    <w:rPr>
      <w:color w:val="0000FF"/>
      <w:u w:val="single"/>
    </w:rPr>
  </w:style>
  <w:style w:type="character" w:customStyle="1" w:styleId="Hyperlink3">
    <w:name w:val="Hyperlink.3"/>
    <w:basedOn w:val="Hyperlink"/>
    <w:rsid w:val="00EA67F2"/>
    <w:rPr>
      <w:color w:val="0000FF"/>
      <w:u w:val="single"/>
    </w:rPr>
  </w:style>
  <w:style w:type="character" w:customStyle="1" w:styleId="Hyperlink4">
    <w:name w:val="Hyperlink.4"/>
    <w:basedOn w:val="Hyperlink"/>
    <w:rsid w:val="00EA67F2"/>
    <w:rPr>
      <w:color w:val="0000FF"/>
      <w:u w:val="single"/>
    </w:rPr>
  </w:style>
  <w:style w:type="table" w:customStyle="1" w:styleId="TableNormal1">
    <w:name w:val="Table Normal1"/>
    <w:qFormat/>
    <w:rsid w:val="00EB6E6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s-ES" w:eastAsia="es-ES"/>
    </w:rPr>
    <w:tblPr>
      <w:tblInd w:w="0" w:type="dxa"/>
      <w:tblCellMar>
        <w:top w:w="0" w:type="dxa"/>
        <w:left w:w="0" w:type="dxa"/>
        <w:bottom w:w="0" w:type="dxa"/>
        <w:right w:w="0" w:type="dxa"/>
      </w:tblCellMar>
    </w:tblPr>
  </w:style>
  <w:style w:type="paragraph" w:customStyle="1" w:styleId="TableNormalParagraph">
    <w:name w:val="Table Normal Paragraph"/>
    <w:rsid w:val="00EB6E6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es-ES_tradnl" w:eastAsia="es-ES"/>
    </w:rPr>
  </w:style>
  <w:style w:type="paragraph" w:customStyle="1" w:styleId="details">
    <w:name w:val="details"/>
    <w:basedOn w:val="Normal"/>
    <w:rsid w:val="00DF7BC1"/>
    <w:pPr>
      <w:spacing w:before="100" w:beforeAutospacing="1" w:after="100" w:afterAutospacing="1"/>
    </w:pPr>
  </w:style>
  <w:style w:type="character" w:customStyle="1" w:styleId="authors1">
    <w:name w:val="authors1"/>
    <w:rsid w:val="00DF7BC1"/>
    <w:rPr>
      <w:vanish w:val="0"/>
      <w:webHidden w:val="0"/>
      <w:color w:val="666666"/>
      <w:specVanish w:val="0"/>
    </w:rPr>
  </w:style>
  <w:style w:type="character" w:customStyle="1" w:styleId="jrnl">
    <w:name w:val="jrnl"/>
    <w:basedOn w:val="DefaultParagraphFont"/>
    <w:qFormat/>
    <w:rsid w:val="00DF7BC1"/>
  </w:style>
  <w:style w:type="paragraph" w:customStyle="1" w:styleId="11">
    <w:name w:val="Списък на абзаци1"/>
    <w:basedOn w:val="Normal"/>
    <w:uiPriority w:val="99"/>
    <w:qFormat/>
    <w:rsid w:val="00023C4A"/>
    <w:pPr>
      <w:spacing w:after="200" w:line="276" w:lineRule="auto"/>
      <w:ind w:left="720"/>
    </w:pPr>
    <w:rPr>
      <w:rFonts w:ascii="Calibri" w:eastAsia="MS Mincho" w:hAnsi="Calibri" w:cs="Calibri"/>
      <w:sz w:val="22"/>
      <w:szCs w:val="22"/>
      <w:lang w:eastAsia="zh-CN"/>
    </w:rPr>
  </w:style>
  <w:style w:type="character" w:customStyle="1" w:styleId="reftitle">
    <w:name w:val="ref_title"/>
    <w:basedOn w:val="DefaultParagraphFont"/>
    <w:rsid w:val="003C4AFD"/>
  </w:style>
  <w:style w:type="paragraph" w:customStyle="1" w:styleId="Arial">
    <w:name w:val="Arial"/>
    <w:basedOn w:val="Normal"/>
    <w:rsid w:val="00DB4CEE"/>
  </w:style>
  <w:style w:type="paragraph" w:customStyle="1" w:styleId="Pa5">
    <w:name w:val="Pa5"/>
    <w:basedOn w:val="Default"/>
    <w:next w:val="Default"/>
    <w:uiPriority w:val="99"/>
    <w:rsid w:val="00315F24"/>
    <w:pPr>
      <w:spacing w:line="221" w:lineRule="atLeast"/>
    </w:pPr>
    <w:rPr>
      <w:rFonts w:ascii="Avenir 55 Roman" w:eastAsiaTheme="minorHAnsi" w:hAnsi="Avenir 55 Roman" w:cstheme="minorBidi"/>
      <w:color w:val="auto"/>
    </w:rPr>
  </w:style>
  <w:style w:type="paragraph" w:customStyle="1" w:styleId="Pa8">
    <w:name w:val="Pa8"/>
    <w:basedOn w:val="Default"/>
    <w:next w:val="Default"/>
    <w:uiPriority w:val="99"/>
    <w:rsid w:val="00315F24"/>
    <w:pPr>
      <w:spacing w:line="181" w:lineRule="atLeast"/>
    </w:pPr>
    <w:rPr>
      <w:rFonts w:ascii="Avenir 55 Roman" w:eastAsiaTheme="minorHAnsi" w:hAnsi="Avenir 55 Roman" w:cstheme="minorBidi"/>
      <w:color w:val="auto"/>
    </w:rPr>
  </w:style>
  <w:style w:type="paragraph" w:customStyle="1" w:styleId="Pa9">
    <w:name w:val="Pa9"/>
    <w:basedOn w:val="Default"/>
    <w:next w:val="Default"/>
    <w:qFormat/>
    <w:rsid w:val="00315F24"/>
    <w:pPr>
      <w:spacing w:line="181" w:lineRule="atLeast"/>
    </w:pPr>
    <w:rPr>
      <w:rFonts w:ascii="Avenir 55 Roman" w:eastAsiaTheme="minorHAnsi" w:hAnsi="Avenir 55 Roman" w:cstheme="minorBidi"/>
      <w:color w:val="auto"/>
    </w:rPr>
  </w:style>
  <w:style w:type="table" w:customStyle="1" w:styleId="LightShading16">
    <w:name w:val="Light Shading16"/>
    <w:basedOn w:val="TableNormal"/>
    <w:uiPriority w:val="60"/>
    <w:rsid w:val="00315F24"/>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2">
    <w:name w:val="Pa12"/>
    <w:basedOn w:val="Normal"/>
    <w:next w:val="Normal"/>
    <w:uiPriority w:val="99"/>
    <w:rsid w:val="00B2614C"/>
    <w:pPr>
      <w:autoSpaceDE w:val="0"/>
      <w:autoSpaceDN w:val="0"/>
      <w:adjustRightInd w:val="0"/>
      <w:spacing w:line="201" w:lineRule="atLeast"/>
    </w:pPr>
    <w:rPr>
      <w:rFonts w:ascii="Adobe Jenson Pro" w:hAnsi="Adobe Jenson Pro"/>
    </w:rPr>
  </w:style>
  <w:style w:type="character" w:customStyle="1" w:styleId="unicode">
    <w:name w:val="unicode"/>
    <w:rsid w:val="00352F1F"/>
  </w:style>
  <w:style w:type="character" w:customStyle="1" w:styleId="src">
    <w:name w:val="src"/>
    <w:basedOn w:val="DefaultParagraphFont"/>
    <w:rsid w:val="002037AD"/>
  </w:style>
  <w:style w:type="paragraph" w:customStyle="1" w:styleId="ecxmsonormal">
    <w:name w:val="ecxmsonormal"/>
    <w:basedOn w:val="Normal"/>
    <w:rsid w:val="00F1513F"/>
    <w:pPr>
      <w:spacing w:before="100" w:beforeAutospacing="1" w:after="100" w:afterAutospacing="1"/>
    </w:pPr>
  </w:style>
  <w:style w:type="paragraph" w:customStyle="1" w:styleId="BodyText23">
    <w:name w:val="Body Text2"/>
    <w:rsid w:val="00AA149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s>
      <w:autoSpaceDE w:val="0"/>
      <w:autoSpaceDN w:val="0"/>
      <w:adjustRightInd w:val="0"/>
      <w:spacing w:after="240" w:line="240" w:lineRule="auto"/>
      <w:ind w:firstLine="1200"/>
      <w:jc w:val="both"/>
    </w:pPr>
    <w:rPr>
      <w:rFonts w:ascii="Times New Roman" w:eastAsia="Times New Roman" w:hAnsi="Times New Roman" w:cs="Times New Roman"/>
      <w:color w:val="000000"/>
      <w:sz w:val="27"/>
      <w:szCs w:val="27"/>
    </w:rPr>
  </w:style>
  <w:style w:type="character" w:customStyle="1" w:styleId="lhstextheader">
    <w:name w:val="lhstextheader"/>
    <w:basedOn w:val="DefaultParagraphFont"/>
    <w:rsid w:val="00DF64A1"/>
  </w:style>
  <w:style w:type="paragraph" w:customStyle="1" w:styleId="Title2">
    <w:name w:val="Title2"/>
    <w:basedOn w:val="Normal"/>
    <w:rsid w:val="00530E0E"/>
    <w:pPr>
      <w:spacing w:before="100" w:beforeAutospacing="1" w:after="100" w:afterAutospacing="1"/>
    </w:pPr>
  </w:style>
  <w:style w:type="character" w:customStyle="1" w:styleId="text1">
    <w:name w:val="text1"/>
    <w:rsid w:val="00F97000"/>
    <w:rPr>
      <w:rFonts w:ascii="Arial" w:hAnsi="Arial" w:cs="Arial" w:hint="default"/>
      <w:color w:val="333333"/>
      <w:sz w:val="18"/>
      <w:szCs w:val="18"/>
    </w:rPr>
  </w:style>
  <w:style w:type="character" w:customStyle="1" w:styleId="bold">
    <w:name w:val="bold"/>
    <w:basedOn w:val="DefaultParagraphFont"/>
    <w:rsid w:val="00F97000"/>
  </w:style>
  <w:style w:type="paragraph" w:customStyle="1" w:styleId="Mdeck2authoraffiliation">
    <w:name w:val="M_deck_2_author_affiliation"/>
    <w:qFormat/>
    <w:rsid w:val="003C68A9"/>
    <w:pPr>
      <w:widowControl w:val="0"/>
      <w:kinsoku w:val="0"/>
      <w:overflowPunct w:val="0"/>
      <w:autoSpaceDE w:val="0"/>
      <w:autoSpaceDN w:val="0"/>
      <w:adjustRightInd w:val="0"/>
      <w:snapToGrid w:val="0"/>
      <w:spacing w:after="0" w:line="340" w:lineRule="atLeast"/>
      <w:ind w:left="288" w:hanging="288"/>
    </w:pPr>
    <w:rPr>
      <w:rFonts w:ascii="Times New Roman" w:eastAsia="Times New Roman" w:hAnsi="Times New Roman" w:cs="Times New Roman"/>
      <w:snapToGrid w:val="0"/>
      <w:color w:val="000000"/>
      <w:sz w:val="24"/>
      <w:szCs w:val="20"/>
      <w:lang w:eastAsia="de-DE" w:bidi="en-US"/>
    </w:rPr>
  </w:style>
  <w:style w:type="paragraph" w:customStyle="1" w:styleId="Mdeck4heading1">
    <w:name w:val="M_deck_4_heading_1"/>
    <w:next w:val="Normal"/>
    <w:qFormat/>
    <w:rsid w:val="005C6E97"/>
    <w:pPr>
      <w:kinsoku w:val="0"/>
      <w:overflowPunct w:val="0"/>
      <w:autoSpaceDE w:val="0"/>
      <w:autoSpaceDN w:val="0"/>
      <w:adjustRightInd w:val="0"/>
      <w:snapToGrid w:val="0"/>
      <w:spacing w:before="240" w:after="240" w:line="340" w:lineRule="atLeast"/>
      <w:outlineLvl w:val="0"/>
    </w:pPr>
    <w:rPr>
      <w:rFonts w:ascii="Times New Roman" w:eastAsia="Times New Roman" w:hAnsi="Times New Roman" w:cs="Times New Roman"/>
      <w:b/>
      <w:snapToGrid w:val="0"/>
      <w:color w:val="000000"/>
      <w:sz w:val="24"/>
      <w:szCs w:val="20"/>
      <w:lang w:eastAsia="de-DE" w:bidi="en-US"/>
    </w:rPr>
  </w:style>
  <w:style w:type="paragraph" w:customStyle="1" w:styleId="Mdeck4text">
    <w:name w:val="M_deck_4_text"/>
    <w:qFormat/>
    <w:rsid w:val="005C6E97"/>
    <w:pPr>
      <w:kinsoku w:val="0"/>
      <w:overflowPunct w:val="0"/>
      <w:autoSpaceDE w:val="0"/>
      <w:autoSpaceDN w:val="0"/>
      <w:adjustRightInd w:val="0"/>
      <w:snapToGrid w:val="0"/>
      <w:spacing w:after="0" w:line="340" w:lineRule="atLeast"/>
      <w:ind w:firstLine="288"/>
      <w:jc w:val="both"/>
    </w:pPr>
    <w:rPr>
      <w:rFonts w:ascii="Times New Roman" w:eastAsia="Times New Roman" w:hAnsi="Times New Roman" w:cs="Times New Roman"/>
      <w:snapToGrid w:val="0"/>
      <w:color w:val="000000"/>
      <w:sz w:val="24"/>
      <w:szCs w:val="20"/>
      <w:lang w:eastAsia="de-DE" w:bidi="en-US"/>
    </w:rPr>
  </w:style>
  <w:style w:type="paragraph" w:customStyle="1" w:styleId="Mdeck6figurecaption">
    <w:name w:val="M_deck_6_figure_caption"/>
    <w:basedOn w:val="Normal"/>
    <w:qFormat/>
    <w:rsid w:val="005C6E97"/>
    <w:pPr>
      <w:kinsoku w:val="0"/>
      <w:overflowPunct w:val="0"/>
      <w:autoSpaceDE w:val="0"/>
      <w:autoSpaceDN w:val="0"/>
      <w:adjustRightInd w:val="0"/>
      <w:snapToGrid w:val="0"/>
      <w:spacing w:before="240" w:after="240" w:line="340" w:lineRule="atLeast"/>
      <w:ind w:left="562" w:right="562"/>
      <w:jc w:val="both"/>
    </w:pPr>
    <w:rPr>
      <w:snapToGrid w:val="0"/>
      <w:color w:val="000000"/>
      <w:szCs w:val="20"/>
      <w:lang w:eastAsia="de-DE" w:bidi="en-US"/>
    </w:rPr>
  </w:style>
  <w:style w:type="paragraph" w:customStyle="1" w:styleId="Mdeck4heading2">
    <w:name w:val="M_deck_4_heading_2"/>
    <w:next w:val="Normal"/>
    <w:qFormat/>
    <w:rsid w:val="005C6E97"/>
    <w:pPr>
      <w:kinsoku w:val="0"/>
      <w:overflowPunct w:val="0"/>
      <w:autoSpaceDE w:val="0"/>
      <w:autoSpaceDN w:val="0"/>
      <w:adjustRightInd w:val="0"/>
      <w:snapToGrid w:val="0"/>
      <w:spacing w:before="240" w:after="240" w:line="340" w:lineRule="atLeast"/>
      <w:outlineLvl w:val="1"/>
    </w:pPr>
    <w:rPr>
      <w:rFonts w:ascii="Times New Roman" w:eastAsia="Times New Roman" w:hAnsi="Times New Roman" w:cs="Times New Roman"/>
      <w:i/>
      <w:snapToGrid w:val="0"/>
      <w:color w:val="000000"/>
      <w:sz w:val="24"/>
      <w:szCs w:val="20"/>
      <w:lang w:eastAsia="de-DE" w:bidi="en-US"/>
    </w:rPr>
  </w:style>
  <w:style w:type="paragraph" w:customStyle="1" w:styleId="Normal16pt">
    <w:name w:val="Normal + 16 pt"/>
    <w:aliases w:val="Bold,Black,Centered"/>
    <w:basedOn w:val="Normal"/>
    <w:rsid w:val="0011167E"/>
    <w:pPr>
      <w:spacing w:after="200" w:line="276" w:lineRule="auto"/>
      <w:jc w:val="center"/>
    </w:pPr>
    <w:rPr>
      <w:b/>
      <w:bCs/>
      <w:color w:val="000000"/>
      <w:sz w:val="32"/>
      <w:szCs w:val="32"/>
    </w:rPr>
  </w:style>
  <w:style w:type="paragraph" w:customStyle="1" w:styleId="matter">
    <w:name w:val="matter"/>
    <w:basedOn w:val="Normal"/>
    <w:rsid w:val="001C4C24"/>
    <w:pPr>
      <w:spacing w:line="480" w:lineRule="auto"/>
      <w:ind w:left="720" w:right="1123" w:firstLine="720"/>
      <w:jc w:val="both"/>
    </w:pPr>
    <w:rPr>
      <w:color w:val="000000"/>
    </w:rPr>
  </w:style>
  <w:style w:type="paragraph" w:customStyle="1" w:styleId="subheadings">
    <w:name w:val="sub headings"/>
    <w:basedOn w:val="Normal"/>
    <w:rsid w:val="001C4C24"/>
    <w:pPr>
      <w:spacing w:line="480" w:lineRule="auto"/>
      <w:ind w:left="720" w:right="1123"/>
      <w:jc w:val="center"/>
    </w:pPr>
    <w:rPr>
      <w:b/>
      <w:color w:val="000000"/>
      <w:sz w:val="28"/>
    </w:rPr>
  </w:style>
  <w:style w:type="paragraph" w:customStyle="1" w:styleId="ReferenceAPA">
    <w:name w:val="Reference APA"/>
    <w:basedOn w:val="Normal"/>
    <w:autoRedefine/>
    <w:rsid w:val="001C4C24"/>
    <w:pPr>
      <w:autoSpaceDE w:val="0"/>
      <w:autoSpaceDN w:val="0"/>
      <w:adjustRightInd w:val="0"/>
      <w:spacing w:line="480" w:lineRule="auto"/>
      <w:ind w:left="720" w:hanging="720"/>
      <w:jc w:val="both"/>
    </w:pPr>
    <w:rPr>
      <w:lang w:val="en-GB"/>
    </w:rPr>
  </w:style>
  <w:style w:type="paragraph" w:customStyle="1" w:styleId="IEEETitle">
    <w:name w:val="IEEE Title"/>
    <w:basedOn w:val="Normal"/>
    <w:next w:val="Normal"/>
    <w:rsid w:val="00EC7B67"/>
    <w:pPr>
      <w:adjustRightInd w:val="0"/>
      <w:snapToGrid w:val="0"/>
      <w:jc w:val="center"/>
    </w:pPr>
    <w:rPr>
      <w:rFonts w:eastAsia="SimSun"/>
      <w:sz w:val="48"/>
      <w:lang w:val="en-AU" w:eastAsia="zh-CN"/>
    </w:rPr>
  </w:style>
  <w:style w:type="paragraph" w:customStyle="1" w:styleId="IEEEAuthorName">
    <w:name w:val="IEEE Author Name"/>
    <w:basedOn w:val="Normal"/>
    <w:next w:val="Normal"/>
    <w:rsid w:val="00EC7B67"/>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EC7B67"/>
    <w:pPr>
      <w:spacing w:after="60"/>
      <w:jc w:val="center"/>
    </w:pPr>
    <w:rPr>
      <w:i/>
      <w:sz w:val="20"/>
      <w:lang w:val="en-GB" w:eastAsia="en-GB"/>
    </w:rPr>
  </w:style>
  <w:style w:type="paragraph" w:customStyle="1" w:styleId="IEEEAbtract">
    <w:name w:val="IEEE Abtract"/>
    <w:basedOn w:val="Normal"/>
    <w:next w:val="Normal"/>
    <w:link w:val="IEEEAbtractChar"/>
    <w:uiPriority w:val="99"/>
    <w:rsid w:val="00BC489B"/>
    <w:pPr>
      <w:adjustRightInd w:val="0"/>
      <w:snapToGrid w:val="0"/>
      <w:jc w:val="both"/>
    </w:pPr>
    <w:rPr>
      <w:rFonts w:eastAsia="SimSun"/>
      <w:b/>
      <w:sz w:val="18"/>
      <w:lang w:val="en-GB" w:eastAsia="en-GB"/>
    </w:rPr>
  </w:style>
  <w:style w:type="character" w:customStyle="1" w:styleId="IEEEAbtractChar">
    <w:name w:val="IEEE Abtract Char"/>
    <w:basedOn w:val="DefaultParagraphFont"/>
    <w:link w:val="IEEEAbtract"/>
    <w:uiPriority w:val="99"/>
    <w:rsid w:val="00BC489B"/>
    <w:rPr>
      <w:rFonts w:ascii="Times New Roman" w:eastAsia="SimSun" w:hAnsi="Times New Roman" w:cs="Times New Roman"/>
      <w:b/>
      <w:sz w:val="18"/>
      <w:szCs w:val="24"/>
      <w:lang w:val="en-GB" w:eastAsia="en-GB"/>
    </w:rPr>
  </w:style>
  <w:style w:type="paragraph" w:customStyle="1" w:styleId="IEEEHeading1">
    <w:name w:val="IEEE Heading 1"/>
    <w:basedOn w:val="Normal"/>
    <w:next w:val="Normal"/>
    <w:rsid w:val="00E764A2"/>
    <w:pPr>
      <w:numPr>
        <w:numId w:val="2"/>
      </w:numPr>
      <w:adjustRightInd w:val="0"/>
      <w:snapToGrid w:val="0"/>
      <w:spacing w:before="180" w:after="60"/>
      <w:ind w:left="289" w:hanging="289"/>
      <w:jc w:val="center"/>
    </w:pPr>
    <w:rPr>
      <w:rFonts w:eastAsia="SimSun"/>
      <w:smallCaps/>
      <w:sz w:val="20"/>
      <w:lang w:val="en-AU" w:eastAsia="zh-CN"/>
    </w:rPr>
  </w:style>
  <w:style w:type="paragraph" w:customStyle="1" w:styleId="SAP-PaperTitle">
    <w:name w:val="SAP-Paper Title"/>
    <w:rsid w:val="00537B08"/>
    <w:pPr>
      <w:spacing w:before="440" w:after="440" w:line="540" w:lineRule="exact"/>
      <w:jc w:val="center"/>
    </w:pPr>
    <w:rPr>
      <w:rFonts w:ascii="Times New Roman" w:eastAsia="Times New Roman" w:hAnsi="Times New Roman" w:cs="Times New Roman"/>
      <w:b/>
      <w:noProof/>
      <w:sz w:val="40"/>
      <w:szCs w:val="48"/>
    </w:rPr>
  </w:style>
  <w:style w:type="paragraph" w:customStyle="1" w:styleId="SAP-AbtractText">
    <w:name w:val="SAP-Abtract Text"/>
    <w:basedOn w:val="Normal"/>
    <w:next w:val="Normal"/>
    <w:link w:val="SAP-AbtractTextChar"/>
    <w:rsid w:val="00971EF9"/>
    <w:pPr>
      <w:keepNext/>
    </w:pPr>
    <w:rPr>
      <w:rFonts w:eastAsia="SimSun"/>
      <w:lang w:val="en-AU" w:eastAsia="zh-CN"/>
    </w:rPr>
  </w:style>
  <w:style w:type="character" w:customStyle="1" w:styleId="SAP-AbtractTextChar">
    <w:name w:val="SAP-Abtract Text Char"/>
    <w:basedOn w:val="DefaultParagraphFont"/>
    <w:link w:val="SAP-AbtractText"/>
    <w:rsid w:val="00971EF9"/>
    <w:rPr>
      <w:rFonts w:ascii="Times New Roman" w:eastAsia="SimSun" w:hAnsi="Times New Roman" w:cs="Times New Roman"/>
      <w:sz w:val="24"/>
      <w:szCs w:val="24"/>
      <w:lang w:val="en-AU" w:eastAsia="zh-CN"/>
    </w:rPr>
  </w:style>
  <w:style w:type="paragraph" w:customStyle="1" w:styleId="SAP-KeywordsText">
    <w:name w:val="SAP-Keywords Text"/>
    <w:basedOn w:val="Normal"/>
    <w:next w:val="Normal"/>
    <w:link w:val="SAP-KeywordsTextChar"/>
    <w:rsid w:val="008903AF"/>
    <w:pPr>
      <w:adjustRightInd w:val="0"/>
      <w:snapToGrid w:val="0"/>
      <w:spacing w:before="156" w:after="156" w:line="240" w:lineRule="exact"/>
      <w:jc w:val="both"/>
    </w:pPr>
    <w:rPr>
      <w:sz w:val="20"/>
      <w:lang w:val="en-GB" w:eastAsia="en-GB"/>
    </w:rPr>
  </w:style>
  <w:style w:type="character" w:customStyle="1" w:styleId="SAP-KeywordsTextChar">
    <w:name w:val="SAP-Keywords Text Char"/>
    <w:basedOn w:val="DefaultParagraphFont"/>
    <w:link w:val="SAP-KeywordsText"/>
    <w:rsid w:val="008903AF"/>
    <w:rPr>
      <w:rFonts w:ascii="Times New Roman" w:eastAsia="Times New Roman" w:hAnsi="Times New Roman" w:cs="Times New Roman"/>
      <w:sz w:val="20"/>
      <w:szCs w:val="24"/>
      <w:lang w:val="en-GB" w:eastAsia="en-GB"/>
    </w:rPr>
  </w:style>
  <w:style w:type="paragraph" w:customStyle="1" w:styleId="SAP-Paragraph">
    <w:name w:val="SAP-Paragraph"/>
    <w:link w:val="SAP-ParagraphChar"/>
    <w:rsid w:val="00FD1763"/>
    <w:pPr>
      <w:adjustRightInd w:val="0"/>
      <w:snapToGrid w:val="0"/>
      <w:spacing w:after="0" w:line="240" w:lineRule="exact"/>
      <w:ind w:firstLineChars="100" w:firstLine="100"/>
      <w:jc w:val="both"/>
    </w:pPr>
    <w:rPr>
      <w:rFonts w:ascii="Times New Roman" w:eastAsia="Times New Roman" w:hAnsi="Times New Roman" w:cs="Times New Roman"/>
      <w:sz w:val="20"/>
      <w:szCs w:val="24"/>
      <w:lang w:val="en-AU" w:eastAsia="zh-CN"/>
    </w:rPr>
  </w:style>
  <w:style w:type="character" w:customStyle="1" w:styleId="SAP-ParagraphChar">
    <w:name w:val="SAP-Paragraph Char"/>
    <w:basedOn w:val="DefaultParagraphFont"/>
    <w:link w:val="SAP-Paragraph"/>
    <w:rsid w:val="00FD1763"/>
    <w:rPr>
      <w:rFonts w:ascii="Times New Roman" w:eastAsia="Times New Roman" w:hAnsi="Times New Roman" w:cs="Times New Roman"/>
      <w:sz w:val="20"/>
      <w:szCs w:val="24"/>
      <w:lang w:val="en-AU" w:eastAsia="zh-CN"/>
    </w:rPr>
  </w:style>
  <w:style w:type="paragraph" w:customStyle="1" w:styleId="SAP-FigureCaptionMulti-Lines">
    <w:name w:val="SAP-Figure Caption Multi-Lines"/>
    <w:rsid w:val="00FD1763"/>
    <w:pPr>
      <w:spacing w:afterLines="50" w:line="200" w:lineRule="exact"/>
    </w:pPr>
    <w:rPr>
      <w:rFonts w:ascii="Times New Roman" w:eastAsia="Times New Roman" w:hAnsi="Times New Roman" w:cs="Times New Roman"/>
      <w:sz w:val="16"/>
      <w:szCs w:val="24"/>
      <w:lang w:val="en-AU" w:eastAsia="zh-CN"/>
    </w:rPr>
  </w:style>
  <w:style w:type="character" w:customStyle="1" w:styleId="feinstructioncontent">
    <w:name w:val="feinstructioncontent"/>
    <w:basedOn w:val="DefaultParagraphFont"/>
    <w:rsid w:val="001043DD"/>
  </w:style>
  <w:style w:type="character" w:customStyle="1" w:styleId="texto">
    <w:name w:val="texto"/>
    <w:basedOn w:val="DefaultParagraphFont"/>
    <w:rsid w:val="00DE2C1F"/>
  </w:style>
  <w:style w:type="paragraph" w:customStyle="1" w:styleId="authlist">
    <w:name w:val="auth_list"/>
    <w:basedOn w:val="Normal"/>
    <w:rsid w:val="00E544F1"/>
    <w:pPr>
      <w:spacing w:before="100" w:beforeAutospacing="1" w:after="100" w:afterAutospacing="1"/>
    </w:pPr>
  </w:style>
  <w:style w:type="character" w:customStyle="1" w:styleId="tgc">
    <w:name w:val="_tgc"/>
    <w:basedOn w:val="DefaultParagraphFont"/>
    <w:rsid w:val="00597C09"/>
  </w:style>
  <w:style w:type="paragraph" w:customStyle="1" w:styleId="yiv5098414610msonormal">
    <w:name w:val="yiv5098414610msonormal"/>
    <w:basedOn w:val="Normal"/>
    <w:rsid w:val="00597C09"/>
    <w:pPr>
      <w:spacing w:before="100" w:beforeAutospacing="1" w:after="100" w:afterAutospacing="1"/>
    </w:pPr>
    <w:rPr>
      <w:lang w:val="en-IN" w:eastAsia="en-IN"/>
    </w:rPr>
  </w:style>
  <w:style w:type="paragraph" w:customStyle="1" w:styleId="welc">
    <w:name w:val="welc"/>
    <w:basedOn w:val="Normal"/>
    <w:rsid w:val="000778EB"/>
    <w:pPr>
      <w:spacing w:before="100" w:beforeAutospacing="1" w:after="100" w:afterAutospacing="1"/>
    </w:pPr>
  </w:style>
  <w:style w:type="character" w:customStyle="1" w:styleId="FontStyle11">
    <w:name w:val="Font Style11"/>
    <w:basedOn w:val="DefaultParagraphFont"/>
    <w:uiPriority w:val="99"/>
    <w:rsid w:val="00BE00B3"/>
    <w:rPr>
      <w:rFonts w:ascii="Times New Roman" w:hAnsi="Times New Roman" w:cs="Times New Roman"/>
      <w:b/>
      <w:bCs/>
      <w:spacing w:val="20"/>
      <w:sz w:val="22"/>
      <w:szCs w:val="22"/>
    </w:rPr>
  </w:style>
  <w:style w:type="paragraph" w:customStyle="1" w:styleId="western">
    <w:name w:val="western"/>
    <w:basedOn w:val="Normal"/>
    <w:rsid w:val="00327C35"/>
  </w:style>
  <w:style w:type="paragraph" w:customStyle="1" w:styleId="16">
    <w:name w:val="样式 行距: 固定值 16 磅"/>
    <w:basedOn w:val="Normal"/>
    <w:rsid w:val="001911A0"/>
    <w:pPr>
      <w:widowControl w:val="0"/>
      <w:spacing w:line="320" w:lineRule="exact"/>
      <w:ind w:firstLineChars="200" w:firstLine="401"/>
      <w:jc w:val="both"/>
    </w:pPr>
    <w:rPr>
      <w:rFonts w:eastAsia="SimSun" w:cs="SimSun"/>
      <w:kern w:val="2"/>
      <w:sz w:val="21"/>
      <w:szCs w:val="20"/>
      <w:lang w:eastAsia="zh-CN"/>
    </w:rPr>
  </w:style>
  <w:style w:type="character" w:customStyle="1" w:styleId="s0">
    <w:name w:val="s0"/>
    <w:rsid w:val="00AC236F"/>
  </w:style>
  <w:style w:type="character" w:customStyle="1" w:styleId="s1">
    <w:name w:val="s1"/>
    <w:rsid w:val="00AC236F"/>
    <w:rPr>
      <w:rFonts w:ascii="Times New Roman" w:hAnsi="Times New Roman" w:cs="Times New Roman" w:hint="default"/>
      <w:b/>
      <w:bCs/>
      <w:i w:val="0"/>
      <w:iCs w:val="0"/>
      <w:strike w:val="0"/>
      <w:dstrike w:val="0"/>
      <w:color w:val="000000"/>
      <w:sz w:val="20"/>
      <w:szCs w:val="20"/>
      <w:u w:val="none"/>
      <w:effect w:val="none"/>
    </w:rPr>
  </w:style>
  <w:style w:type="character" w:customStyle="1" w:styleId="postbody">
    <w:name w:val="postbody"/>
    <w:rsid w:val="00AC236F"/>
  </w:style>
  <w:style w:type="character" w:customStyle="1" w:styleId="A16">
    <w:name w:val="A16"/>
    <w:uiPriority w:val="99"/>
    <w:rsid w:val="00392DC8"/>
    <w:rPr>
      <w:color w:val="000000"/>
      <w:sz w:val="12"/>
      <w:szCs w:val="12"/>
    </w:rPr>
  </w:style>
  <w:style w:type="character" w:customStyle="1" w:styleId="cit">
    <w:name w:val="cit"/>
    <w:basedOn w:val="DefaultParagraphFont"/>
    <w:rsid w:val="00073BEA"/>
  </w:style>
  <w:style w:type="character" w:customStyle="1" w:styleId="doi">
    <w:name w:val="doi"/>
    <w:basedOn w:val="DefaultParagraphFont"/>
    <w:rsid w:val="00073BEA"/>
  </w:style>
  <w:style w:type="character" w:customStyle="1" w:styleId="fm-citation-ids-label">
    <w:name w:val="fm-citation-ids-label"/>
    <w:basedOn w:val="DefaultParagraphFont"/>
    <w:rsid w:val="00073BEA"/>
  </w:style>
  <w:style w:type="paragraph" w:customStyle="1" w:styleId="Quotations">
    <w:name w:val="Quotations"/>
    <w:basedOn w:val="Normal"/>
    <w:rsid w:val="001D6BBF"/>
    <w:pPr>
      <w:widowControl w:val="0"/>
      <w:suppressAutoHyphens/>
      <w:spacing w:after="283"/>
      <w:ind w:left="567" w:right="567"/>
    </w:pPr>
    <w:rPr>
      <w:rFonts w:ascii="Thorndale AMT" w:eastAsia="Lucida Sans Unicode" w:hAnsi="Thorndale AMT"/>
      <w:kern w:val="1"/>
    </w:rPr>
  </w:style>
  <w:style w:type="paragraph" w:customStyle="1" w:styleId="CM15">
    <w:name w:val="CM15"/>
    <w:basedOn w:val="Normal"/>
    <w:next w:val="Normal"/>
    <w:uiPriority w:val="99"/>
    <w:rsid w:val="00E65B35"/>
    <w:pPr>
      <w:widowControl w:val="0"/>
      <w:autoSpaceDE w:val="0"/>
      <w:autoSpaceDN w:val="0"/>
      <w:adjustRightInd w:val="0"/>
      <w:spacing w:after="123"/>
    </w:pPr>
    <w:rPr>
      <w:rFonts w:ascii="WSWDE L+ DIN" w:hAnsi="WSWDE L+ DIN"/>
    </w:rPr>
  </w:style>
  <w:style w:type="paragraph" w:customStyle="1" w:styleId="CM13">
    <w:name w:val="CM13"/>
    <w:basedOn w:val="Normal"/>
    <w:next w:val="Normal"/>
    <w:uiPriority w:val="99"/>
    <w:rsid w:val="00E65B35"/>
    <w:pPr>
      <w:widowControl w:val="0"/>
      <w:autoSpaceDE w:val="0"/>
      <w:autoSpaceDN w:val="0"/>
      <w:adjustRightInd w:val="0"/>
      <w:spacing w:line="220" w:lineRule="atLeast"/>
    </w:pPr>
    <w:rPr>
      <w:rFonts w:ascii="WSWDE L+ DIN" w:hAnsi="WSWDE L+ DIN"/>
    </w:rPr>
  </w:style>
  <w:style w:type="character" w:customStyle="1" w:styleId="yiv5669633622">
    <w:name w:val="yiv5669633622"/>
    <w:basedOn w:val="DefaultParagraphFont"/>
    <w:rsid w:val="00E65B35"/>
  </w:style>
  <w:style w:type="character" w:customStyle="1" w:styleId="entry-date">
    <w:name w:val="entry-date"/>
    <w:basedOn w:val="DefaultParagraphFont"/>
    <w:rsid w:val="002D7E24"/>
  </w:style>
  <w:style w:type="paragraph" w:customStyle="1" w:styleId="TAMainText">
    <w:name w:val="TA_Main_Text"/>
    <w:basedOn w:val="Normal"/>
    <w:rsid w:val="00B23D1B"/>
    <w:pPr>
      <w:spacing w:line="480" w:lineRule="auto"/>
      <w:ind w:firstLine="202"/>
      <w:jc w:val="both"/>
    </w:pPr>
    <w:rPr>
      <w:rFonts w:ascii="Times" w:hAnsi="Times"/>
    </w:rPr>
  </w:style>
  <w:style w:type="paragraph" w:customStyle="1" w:styleId="node">
    <w:name w:val="node"/>
    <w:basedOn w:val="Normal"/>
    <w:rsid w:val="007A08C1"/>
    <w:pPr>
      <w:spacing w:before="100" w:beforeAutospacing="1" w:after="100" w:afterAutospacing="1"/>
    </w:pPr>
    <w:rPr>
      <w:lang w:val="en-IN" w:eastAsia="en-IN"/>
    </w:rPr>
  </w:style>
  <w:style w:type="character" w:customStyle="1" w:styleId="highwire-cite-doi">
    <w:name w:val="highwire-cite-doi"/>
    <w:basedOn w:val="DefaultParagraphFont"/>
    <w:rsid w:val="007A08C1"/>
  </w:style>
  <w:style w:type="character" w:customStyle="1" w:styleId="highwire-cite-date">
    <w:name w:val="highwire-cite-date"/>
    <w:basedOn w:val="DefaultParagraphFont"/>
    <w:rsid w:val="007A08C1"/>
  </w:style>
  <w:style w:type="character" w:customStyle="1" w:styleId="highwire-cite-article-as">
    <w:name w:val="highwire-cite-article-as"/>
    <w:basedOn w:val="DefaultParagraphFont"/>
    <w:rsid w:val="007A08C1"/>
  </w:style>
  <w:style w:type="character" w:customStyle="1" w:styleId="focus">
    <w:name w:val="focus"/>
    <w:basedOn w:val="DefaultParagraphFont"/>
    <w:rsid w:val="00F20405"/>
  </w:style>
  <w:style w:type="character" w:customStyle="1" w:styleId="gt-baf-base-sep">
    <w:name w:val="gt-baf-base-sep"/>
    <w:basedOn w:val="DefaultParagraphFont"/>
    <w:rsid w:val="00F20405"/>
  </w:style>
  <w:style w:type="character" w:customStyle="1" w:styleId="gt-baf-pos">
    <w:name w:val="gt-baf-pos"/>
    <w:rsid w:val="00F20405"/>
    <w:rPr>
      <w:color w:val="777777"/>
    </w:rPr>
  </w:style>
  <w:style w:type="paragraph" w:customStyle="1" w:styleId="12">
    <w:name w:val="列出段落1"/>
    <w:basedOn w:val="Normal"/>
    <w:uiPriority w:val="34"/>
    <w:qFormat/>
    <w:rsid w:val="00F20405"/>
    <w:pPr>
      <w:widowControl w:val="0"/>
      <w:ind w:firstLineChars="200" w:firstLine="420"/>
      <w:jc w:val="both"/>
    </w:pPr>
    <w:rPr>
      <w:rFonts w:ascii="Calibri" w:eastAsia="SimSun" w:hAnsi="Calibri"/>
      <w:kern w:val="2"/>
      <w:sz w:val="21"/>
      <w:szCs w:val="22"/>
      <w:lang w:eastAsia="zh-CN"/>
    </w:rPr>
  </w:style>
  <w:style w:type="table" w:styleId="TableContemporary">
    <w:name w:val="Table Contemporary"/>
    <w:basedOn w:val="TableNormal"/>
    <w:rsid w:val="00CF2990"/>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2">
    <w:name w:val="Table Grid2"/>
    <w:basedOn w:val="TableNormal"/>
    <w:next w:val="TableGrid"/>
    <w:uiPriority w:val="59"/>
    <w:rsid w:val="00236E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dNoteBibliographyChar">
    <w:name w:val="EndNote Bibliography Char"/>
    <w:basedOn w:val="DefaultParagraphFont"/>
    <w:link w:val="EndNoteBibliography"/>
    <w:rsid w:val="00F822EB"/>
    <w:rPr>
      <w:rFonts w:ascii="Cambria" w:eastAsia="MS Mincho" w:hAnsi="Cambria" w:cs="Times New Roman"/>
      <w:sz w:val="24"/>
      <w:szCs w:val="24"/>
    </w:rPr>
  </w:style>
  <w:style w:type="paragraph" w:customStyle="1" w:styleId="ANMReferences">
    <w:name w:val="ANM References"/>
    <w:basedOn w:val="Normal"/>
    <w:qFormat/>
    <w:rsid w:val="00104A75"/>
    <w:pPr>
      <w:spacing w:line="480" w:lineRule="auto"/>
      <w:ind w:left="567" w:hanging="567"/>
    </w:pPr>
    <w:rPr>
      <w:rFonts w:ascii="Arial" w:hAnsi="Arial"/>
      <w:sz w:val="22"/>
      <w:lang w:val="en-GB" w:eastAsia="fr-FR"/>
    </w:rPr>
  </w:style>
  <w:style w:type="character" w:customStyle="1" w:styleId="author1">
    <w:name w:val="author"/>
    <w:basedOn w:val="DefaultParagraphFont"/>
    <w:rsid w:val="004A7E06"/>
    <w:rPr>
      <w:rFonts w:cs="Times New Roman"/>
    </w:rPr>
  </w:style>
  <w:style w:type="paragraph" w:customStyle="1" w:styleId="NormalWeb2">
    <w:name w:val="Normal (Web)2"/>
    <w:basedOn w:val="Normal"/>
    <w:rsid w:val="005D4DA3"/>
    <w:rPr>
      <w:rFonts w:eastAsia="SimSun"/>
    </w:rPr>
  </w:style>
  <w:style w:type="paragraph" w:customStyle="1" w:styleId="Heading210">
    <w:name w:val="Heading 21"/>
    <w:basedOn w:val="Normal"/>
    <w:rsid w:val="005D4DA3"/>
    <w:pPr>
      <w:spacing w:before="100" w:beforeAutospacing="1" w:after="100" w:afterAutospacing="1"/>
      <w:outlineLvl w:val="2"/>
    </w:pPr>
    <w:rPr>
      <w:rFonts w:ascii="Arial" w:eastAsia="SimSun" w:hAnsi="Arial" w:cs="Arial"/>
      <w:color w:val="174FDF"/>
      <w:spacing w:val="-15"/>
      <w:sz w:val="35"/>
      <w:szCs w:val="35"/>
    </w:rPr>
  </w:style>
  <w:style w:type="character" w:customStyle="1" w:styleId="MTDisplayEquationChar">
    <w:name w:val="MTDisplayEquation Char"/>
    <w:link w:val="MTDisplayEquation"/>
    <w:locked/>
    <w:rsid w:val="005D4DA3"/>
    <w:rPr>
      <w:rFonts w:ascii="Times New Roman" w:eastAsia="SimSun" w:hAnsi="Times New Roman" w:cs="Times New Roman"/>
      <w:sz w:val="24"/>
      <w:szCs w:val="24"/>
    </w:rPr>
  </w:style>
  <w:style w:type="paragraph" w:customStyle="1" w:styleId="MTDisplayEquation">
    <w:name w:val="MTDisplayEquation"/>
    <w:basedOn w:val="Normal"/>
    <w:next w:val="Normal"/>
    <w:link w:val="MTDisplayEquationChar"/>
    <w:rsid w:val="005D4DA3"/>
    <w:pPr>
      <w:tabs>
        <w:tab w:val="center" w:pos="4320"/>
        <w:tab w:val="right" w:pos="8640"/>
      </w:tabs>
      <w:spacing w:line="360" w:lineRule="auto"/>
      <w:jc w:val="both"/>
    </w:pPr>
    <w:rPr>
      <w:rFonts w:eastAsia="SimSun"/>
    </w:rPr>
  </w:style>
  <w:style w:type="character" w:customStyle="1" w:styleId="Els-body-textChar">
    <w:name w:val="Els-body-text Char"/>
    <w:basedOn w:val="DefaultParagraphFont"/>
    <w:link w:val="Els-body-text"/>
    <w:locked/>
    <w:rsid w:val="005D4DA3"/>
    <w:rPr>
      <w:rFonts w:ascii="Times New Roman" w:eastAsia="Times New Roman" w:hAnsi="Times New Roman" w:cs="Times New Roman"/>
      <w:sz w:val="20"/>
      <w:szCs w:val="20"/>
    </w:rPr>
  </w:style>
  <w:style w:type="paragraph" w:customStyle="1" w:styleId="Els-body-text">
    <w:name w:val="Els-body-text"/>
    <w:link w:val="Els-body-textChar"/>
    <w:rsid w:val="005D4DA3"/>
    <w:pPr>
      <w:keepNext/>
      <w:spacing w:after="0" w:line="240" w:lineRule="exact"/>
      <w:ind w:firstLine="238"/>
      <w:jc w:val="both"/>
    </w:pPr>
    <w:rPr>
      <w:rFonts w:ascii="Times New Roman" w:eastAsia="Times New Roman" w:hAnsi="Times New Roman" w:cs="Times New Roman"/>
      <w:sz w:val="20"/>
      <w:szCs w:val="20"/>
    </w:rPr>
  </w:style>
  <w:style w:type="character" w:customStyle="1" w:styleId="authors0">
    <w:name w:val="authors"/>
    <w:basedOn w:val="DefaultParagraphFont"/>
    <w:rsid w:val="005D4DA3"/>
  </w:style>
  <w:style w:type="character" w:customStyle="1" w:styleId="hit">
    <w:name w:val="hit"/>
    <w:basedOn w:val="DefaultParagraphFont"/>
    <w:rsid w:val="005D4DA3"/>
    <w:rPr>
      <w:shd w:val="clear" w:color="auto" w:fill="FFF4BE"/>
    </w:rPr>
  </w:style>
  <w:style w:type="paragraph" w:customStyle="1" w:styleId="data">
    <w:name w:val="data"/>
    <w:basedOn w:val="Normal"/>
    <w:rsid w:val="00EC23F7"/>
    <w:pPr>
      <w:spacing w:before="100" w:beforeAutospacing="1" w:after="100" w:afterAutospacing="1"/>
    </w:pPr>
    <w:rPr>
      <w:lang w:val="en-IN" w:eastAsia="en-IN"/>
    </w:rPr>
  </w:style>
  <w:style w:type="character" w:customStyle="1" w:styleId="fm-vol-iss-date">
    <w:name w:val="fm-vol-iss-date"/>
    <w:basedOn w:val="DefaultParagraphFont"/>
    <w:rsid w:val="00EC23F7"/>
  </w:style>
  <w:style w:type="character" w:customStyle="1" w:styleId="doi1">
    <w:name w:val="doi1"/>
    <w:basedOn w:val="DefaultParagraphFont"/>
    <w:rsid w:val="00EC23F7"/>
  </w:style>
  <w:style w:type="character" w:customStyle="1" w:styleId="contrib-email">
    <w:name w:val="contrib-email"/>
    <w:basedOn w:val="DefaultParagraphFont"/>
    <w:rsid w:val="00EC23F7"/>
  </w:style>
  <w:style w:type="character" w:customStyle="1" w:styleId="email-label">
    <w:name w:val="email-label"/>
    <w:basedOn w:val="DefaultParagraphFont"/>
    <w:rsid w:val="00EC23F7"/>
  </w:style>
  <w:style w:type="paragraph" w:customStyle="1" w:styleId="volissue">
    <w:name w:val="volissue"/>
    <w:basedOn w:val="Normal"/>
    <w:rsid w:val="00EC23F7"/>
    <w:pPr>
      <w:spacing w:before="100" w:beforeAutospacing="1" w:after="100" w:afterAutospacing="1"/>
    </w:pPr>
    <w:rPr>
      <w:lang w:val="en-IN" w:eastAsia="en-IN"/>
    </w:rPr>
  </w:style>
  <w:style w:type="table" w:styleId="LightGrid-Accent2">
    <w:name w:val="Light Grid Accent 2"/>
    <w:basedOn w:val="TableNormal"/>
    <w:uiPriority w:val="62"/>
    <w:rsid w:val="0012464D"/>
    <w:pPr>
      <w:spacing w:after="0" w:line="240" w:lineRule="auto"/>
    </w:pPr>
    <w:rPr>
      <w:rFonts w:eastAsiaTheme="minorEastAsia"/>
      <w:lang w:bidi="ml-I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5">
    <w:name w:val="Light Grid Accent 5"/>
    <w:basedOn w:val="TableNormal"/>
    <w:uiPriority w:val="62"/>
    <w:rsid w:val="0012464D"/>
    <w:pPr>
      <w:spacing w:after="0" w:line="240" w:lineRule="auto"/>
    </w:pPr>
    <w:rPr>
      <w:rFonts w:eastAsiaTheme="minorEastAsia"/>
      <w:lang w:bidi="ml-I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Bodytext4pt">
    <w:name w:val="Body text + 4 pt"/>
    <w:rsid w:val="0012464D"/>
    <w:rPr>
      <w:rFonts w:ascii="Book Antiqua" w:eastAsia="Book Antiqua" w:hAnsi="Book Antiqua" w:cs="Book Antiqua"/>
      <w:b w:val="0"/>
      <w:bCs w:val="0"/>
      <w:i w:val="0"/>
      <w:iCs w:val="0"/>
      <w:smallCaps w:val="0"/>
      <w:strike w:val="0"/>
      <w:color w:val="000000"/>
      <w:spacing w:val="0"/>
      <w:w w:val="100"/>
      <w:position w:val="0"/>
      <w:sz w:val="8"/>
      <w:szCs w:val="8"/>
      <w:u w:val="none"/>
    </w:rPr>
  </w:style>
  <w:style w:type="character" w:customStyle="1" w:styleId="BodytextCandara">
    <w:name w:val="Body text + Candara"/>
    <w:aliases w:val="16.5 pt"/>
    <w:rsid w:val="0012464D"/>
    <w:rPr>
      <w:rFonts w:ascii="Candara" w:eastAsia="Candara" w:hAnsi="Candara" w:cs="Candara"/>
      <w:b w:val="0"/>
      <w:bCs w:val="0"/>
      <w:i w:val="0"/>
      <w:iCs w:val="0"/>
      <w:smallCaps w:val="0"/>
      <w:strike w:val="0"/>
      <w:color w:val="000000"/>
      <w:spacing w:val="0"/>
      <w:w w:val="100"/>
      <w:position w:val="0"/>
      <w:sz w:val="33"/>
      <w:szCs w:val="33"/>
      <w:u w:val="none"/>
    </w:rPr>
  </w:style>
  <w:style w:type="table" w:styleId="MediumShading1-Accent2">
    <w:name w:val="Medium Shading 1 Accent 2"/>
    <w:basedOn w:val="TableNormal"/>
    <w:uiPriority w:val="63"/>
    <w:rsid w:val="0012464D"/>
    <w:pPr>
      <w:spacing w:after="0" w:line="240" w:lineRule="auto"/>
    </w:pPr>
    <w:rPr>
      <w:rFonts w:eastAsiaTheme="minorEastAsia"/>
      <w:lang w:bidi="ml-I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1">
    <w:name w:val="Medium Shading 11"/>
    <w:basedOn w:val="TableNormal"/>
    <w:uiPriority w:val="63"/>
    <w:rsid w:val="0012464D"/>
    <w:pPr>
      <w:spacing w:after="0" w:line="240" w:lineRule="auto"/>
    </w:pPr>
    <w:rPr>
      <w:rFonts w:eastAsiaTheme="minorEastAsia"/>
      <w:lang w:bidi="ml-I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EndNoteBibliography0">
    <w:name w:val="EndNote Bibliography 字元"/>
    <w:rsid w:val="00935717"/>
    <w:rPr>
      <w:noProof/>
      <w:kern w:val="2"/>
      <w:sz w:val="24"/>
      <w:szCs w:val="22"/>
    </w:rPr>
  </w:style>
  <w:style w:type="paragraph" w:customStyle="1" w:styleId="EndNoteCategoryHeading">
    <w:name w:val="EndNote Category Heading"/>
    <w:basedOn w:val="Normal"/>
    <w:link w:val="EndNoteCategoryHeading0"/>
    <w:rsid w:val="00935717"/>
    <w:pPr>
      <w:widowControl w:val="0"/>
      <w:spacing w:before="120" w:after="120"/>
    </w:pPr>
    <w:rPr>
      <w:rFonts w:ascii="Calibri" w:eastAsia="PMingLiU" w:hAnsi="Calibri"/>
      <w:b/>
      <w:noProof/>
      <w:kern w:val="2"/>
      <w:szCs w:val="22"/>
    </w:rPr>
  </w:style>
  <w:style w:type="character" w:customStyle="1" w:styleId="EndNoteCategoryHeading0">
    <w:name w:val="EndNote Category Heading 字元"/>
    <w:link w:val="EndNoteCategoryHeading"/>
    <w:rsid w:val="00935717"/>
    <w:rPr>
      <w:rFonts w:ascii="Calibri" w:eastAsia="PMingLiU" w:hAnsi="Calibri" w:cs="Times New Roman"/>
      <w:b/>
      <w:noProof/>
      <w:kern w:val="2"/>
      <w:sz w:val="24"/>
    </w:rPr>
  </w:style>
  <w:style w:type="character" w:customStyle="1" w:styleId="outputtext">
    <w:name w:val="outputtext"/>
    <w:basedOn w:val="DefaultParagraphFont"/>
    <w:rsid w:val="00473EB8"/>
  </w:style>
  <w:style w:type="character" w:customStyle="1" w:styleId="h1a">
    <w:name w:val="h1a"/>
    <w:basedOn w:val="DefaultParagraphFont"/>
    <w:rsid w:val="002C5DDB"/>
  </w:style>
  <w:style w:type="paragraph" w:styleId="List">
    <w:name w:val="List"/>
    <w:basedOn w:val="Normal"/>
    <w:uiPriority w:val="99"/>
    <w:semiHidden/>
    <w:unhideWhenUsed/>
    <w:rsid w:val="004967DD"/>
    <w:pPr>
      <w:ind w:left="283" w:hanging="283"/>
      <w:contextualSpacing/>
    </w:pPr>
  </w:style>
  <w:style w:type="character" w:customStyle="1" w:styleId="citationweb">
    <w:name w:val="citation web"/>
    <w:basedOn w:val="DefaultParagraphFont"/>
    <w:rsid w:val="000C01E6"/>
  </w:style>
  <w:style w:type="character" w:customStyle="1" w:styleId="hpsatn">
    <w:name w:val="hps atn"/>
    <w:basedOn w:val="DefaultParagraphFont"/>
    <w:rsid w:val="000C01E6"/>
  </w:style>
  <w:style w:type="character" w:customStyle="1" w:styleId="citationnews">
    <w:name w:val="citation news"/>
    <w:basedOn w:val="DefaultParagraphFont"/>
    <w:rsid w:val="000C01E6"/>
  </w:style>
  <w:style w:type="character" w:customStyle="1" w:styleId="alt-edited">
    <w:name w:val="alt-edited"/>
    <w:basedOn w:val="DefaultParagraphFont"/>
    <w:rsid w:val="00B561F4"/>
  </w:style>
  <w:style w:type="character" w:customStyle="1" w:styleId="labeled">
    <w:name w:val="labeled"/>
    <w:basedOn w:val="DefaultParagraphFont"/>
    <w:rsid w:val="00B561F4"/>
    <w:rPr>
      <w:b/>
      <w:bCs/>
    </w:rPr>
  </w:style>
  <w:style w:type="character" w:customStyle="1" w:styleId="leaf">
    <w:name w:val="leaf"/>
    <w:basedOn w:val="DefaultParagraphFont"/>
    <w:rsid w:val="00B561F4"/>
  </w:style>
  <w:style w:type="paragraph" w:customStyle="1" w:styleId="34-AASCIT-References-content">
    <w:name w:val="34-AASCIT-References-content"/>
    <w:basedOn w:val="Normal"/>
    <w:qFormat/>
    <w:rsid w:val="00B561F4"/>
    <w:pPr>
      <w:widowControl w:val="0"/>
      <w:adjustRightInd w:val="0"/>
      <w:snapToGrid w:val="0"/>
      <w:spacing w:after="160" w:line="200" w:lineRule="exact"/>
      <w:jc w:val="both"/>
    </w:pPr>
    <w:rPr>
      <w:kern w:val="2"/>
      <w:sz w:val="18"/>
      <w:szCs w:val="18"/>
      <w:lang w:eastAsia="zh-CN"/>
    </w:rPr>
  </w:style>
  <w:style w:type="character" w:customStyle="1" w:styleId="leftside">
    <w:name w:val="left_side"/>
    <w:basedOn w:val="DefaultParagraphFont"/>
    <w:rsid w:val="00B561F4"/>
  </w:style>
  <w:style w:type="character" w:customStyle="1" w:styleId="reference-accessdate">
    <w:name w:val="reference-accessdate"/>
    <w:basedOn w:val="DefaultParagraphFont"/>
    <w:rsid w:val="00B561F4"/>
  </w:style>
  <w:style w:type="character" w:customStyle="1" w:styleId="nowrap1">
    <w:name w:val="nowrap1"/>
    <w:basedOn w:val="DefaultParagraphFont"/>
    <w:rsid w:val="00B561F4"/>
  </w:style>
  <w:style w:type="character" w:customStyle="1" w:styleId="cit-pub-date">
    <w:name w:val="cit-pub-date"/>
    <w:basedOn w:val="DefaultParagraphFont"/>
    <w:rsid w:val="007D56B9"/>
  </w:style>
  <w:style w:type="character" w:customStyle="1" w:styleId="cit-source">
    <w:name w:val="cit-source"/>
    <w:basedOn w:val="DefaultParagraphFont"/>
    <w:rsid w:val="007D56B9"/>
  </w:style>
  <w:style w:type="character" w:customStyle="1" w:styleId="inlineblock">
    <w:name w:val="inlineblock"/>
    <w:basedOn w:val="DefaultParagraphFont"/>
    <w:rsid w:val="007D56B9"/>
  </w:style>
  <w:style w:type="paragraph" w:customStyle="1" w:styleId="Pa18">
    <w:name w:val="Pa18"/>
    <w:basedOn w:val="Normal"/>
    <w:next w:val="Normal"/>
    <w:uiPriority w:val="99"/>
    <w:rsid w:val="00641394"/>
    <w:pPr>
      <w:autoSpaceDE w:val="0"/>
      <w:autoSpaceDN w:val="0"/>
      <w:adjustRightInd w:val="0"/>
      <w:spacing w:line="241" w:lineRule="atLeast"/>
    </w:pPr>
    <w:rPr>
      <w:rFonts w:ascii="Calibri" w:eastAsia="Calibri" w:hAnsi="Calibri" w:cs="Arial"/>
    </w:rPr>
  </w:style>
  <w:style w:type="paragraph" w:customStyle="1" w:styleId="Pa17">
    <w:name w:val="Pa17"/>
    <w:basedOn w:val="Normal"/>
    <w:next w:val="Normal"/>
    <w:uiPriority w:val="99"/>
    <w:rsid w:val="00641394"/>
    <w:pPr>
      <w:autoSpaceDE w:val="0"/>
      <w:autoSpaceDN w:val="0"/>
      <w:adjustRightInd w:val="0"/>
      <w:spacing w:line="201" w:lineRule="atLeast"/>
    </w:pPr>
    <w:rPr>
      <w:rFonts w:ascii="Calibri" w:eastAsia="Calibri" w:hAnsi="Calibri" w:cs="Arial"/>
    </w:rPr>
  </w:style>
  <w:style w:type="paragraph" w:styleId="BlockText">
    <w:name w:val="Block Text"/>
    <w:basedOn w:val="BodyText"/>
    <w:link w:val="BlockTextChar"/>
    <w:rsid w:val="00B41389"/>
    <w:pPr>
      <w:spacing w:after="0" w:line="480" w:lineRule="auto"/>
    </w:pPr>
    <w:rPr>
      <w:szCs w:val="20"/>
    </w:rPr>
  </w:style>
  <w:style w:type="character" w:customStyle="1" w:styleId="BlockTextChar">
    <w:name w:val="Block Text Char"/>
    <w:basedOn w:val="BodyTextChar"/>
    <w:link w:val="BlockText"/>
    <w:rsid w:val="00B41389"/>
    <w:rPr>
      <w:rFonts w:ascii="Times New Roman" w:eastAsia="Times New Roman" w:hAnsi="Times New Roman" w:cs="Times New Roman"/>
      <w:sz w:val="24"/>
      <w:szCs w:val="20"/>
    </w:rPr>
  </w:style>
  <w:style w:type="paragraph" w:customStyle="1" w:styleId="21">
    <w:name w:val="نمط2"/>
    <w:basedOn w:val="Normal"/>
    <w:rsid w:val="000D11B4"/>
    <w:pPr>
      <w:spacing w:before="120" w:after="120" w:line="360" w:lineRule="auto"/>
      <w:jc w:val="both"/>
    </w:pPr>
    <w:rPr>
      <w:color w:val="FF0000"/>
      <w:sz w:val="28"/>
    </w:rPr>
  </w:style>
  <w:style w:type="paragraph" w:customStyle="1" w:styleId="sec1ttl">
    <w:name w:val="sec1ttl"/>
    <w:basedOn w:val="Normal"/>
    <w:rsid w:val="00DF5D0C"/>
    <w:pPr>
      <w:spacing w:after="240" w:line="480" w:lineRule="atLeast"/>
    </w:pPr>
    <w:rPr>
      <w:b/>
      <w:szCs w:val="20"/>
      <w:lang w:val="en-GB"/>
    </w:rPr>
  </w:style>
  <w:style w:type="paragraph" w:customStyle="1" w:styleId="abs">
    <w:name w:val="abs"/>
    <w:basedOn w:val="Normal"/>
    <w:next w:val="p"/>
    <w:rsid w:val="00DF5D0C"/>
    <w:pPr>
      <w:spacing w:after="240" w:line="480" w:lineRule="atLeast"/>
    </w:pPr>
    <w:rPr>
      <w:b/>
      <w:szCs w:val="20"/>
      <w:lang w:val="en-GB"/>
    </w:rPr>
  </w:style>
  <w:style w:type="paragraph" w:customStyle="1" w:styleId="bibcit">
    <w:name w:val="bibcit"/>
    <w:basedOn w:val="Normal"/>
    <w:rsid w:val="00DF5D0C"/>
    <w:pPr>
      <w:spacing w:after="120" w:line="480" w:lineRule="atLeast"/>
    </w:pPr>
    <w:rPr>
      <w:szCs w:val="20"/>
      <w:lang w:val="en-GB"/>
    </w:rPr>
  </w:style>
  <w:style w:type="character" w:customStyle="1" w:styleId="cite-month-year">
    <w:name w:val="cite-month-year"/>
    <w:basedOn w:val="DefaultParagraphFont"/>
    <w:rsid w:val="00DF5D0C"/>
  </w:style>
  <w:style w:type="character" w:customStyle="1" w:styleId="atl">
    <w:name w:val="atl"/>
    <w:basedOn w:val="DefaultParagraphFont"/>
    <w:rsid w:val="00DF5D0C"/>
  </w:style>
  <w:style w:type="character" w:customStyle="1" w:styleId="journalnumber">
    <w:name w:val="journalnumber"/>
    <w:basedOn w:val="DefaultParagraphFont"/>
    <w:rsid w:val="00DF5D0C"/>
  </w:style>
  <w:style w:type="paragraph" w:customStyle="1" w:styleId="p-ni">
    <w:name w:val="p-ni"/>
    <w:basedOn w:val="p"/>
    <w:rsid w:val="00DF5D0C"/>
    <w:pPr>
      <w:spacing w:before="0" w:beforeAutospacing="0" w:after="240" w:afterAutospacing="0" w:line="480" w:lineRule="atLeast"/>
    </w:pPr>
    <w:rPr>
      <w:szCs w:val="20"/>
      <w:lang w:val="en-GB" w:eastAsia="en-US"/>
    </w:rPr>
  </w:style>
  <w:style w:type="character" w:customStyle="1" w:styleId="publication-titlejs-publication-title">
    <w:name w:val="publication-title js-publication-title"/>
    <w:basedOn w:val="DefaultParagraphFont"/>
    <w:rsid w:val="00DF5D0C"/>
  </w:style>
  <w:style w:type="character" w:customStyle="1" w:styleId="shorten">
    <w:name w:val="shorten"/>
    <w:basedOn w:val="DefaultParagraphFont"/>
    <w:rsid w:val="00DF5D0C"/>
  </w:style>
  <w:style w:type="character" w:customStyle="1" w:styleId="impact">
    <w:name w:val="impact"/>
    <w:basedOn w:val="DefaultParagraphFont"/>
    <w:rsid w:val="00DF5D0C"/>
  </w:style>
  <w:style w:type="character" w:customStyle="1" w:styleId="name">
    <w:name w:val="name"/>
    <w:basedOn w:val="DefaultParagraphFont"/>
    <w:rsid w:val="00E81255"/>
  </w:style>
  <w:style w:type="character" w:customStyle="1" w:styleId="slug-pub-date">
    <w:name w:val="slug-pub-date"/>
    <w:basedOn w:val="DefaultParagraphFont"/>
    <w:rsid w:val="00E81255"/>
  </w:style>
  <w:style w:type="character" w:customStyle="1" w:styleId="slug-vol">
    <w:name w:val="slug-vol"/>
    <w:basedOn w:val="DefaultParagraphFont"/>
    <w:rsid w:val="00E81255"/>
  </w:style>
  <w:style w:type="character" w:customStyle="1" w:styleId="slug-issue">
    <w:name w:val="slug-issue"/>
    <w:basedOn w:val="DefaultParagraphFont"/>
    <w:rsid w:val="00E81255"/>
  </w:style>
  <w:style w:type="character" w:customStyle="1" w:styleId="slug-pages">
    <w:name w:val="slug-pages"/>
    <w:basedOn w:val="DefaultParagraphFont"/>
    <w:rsid w:val="00E81255"/>
  </w:style>
  <w:style w:type="character" w:customStyle="1" w:styleId="titleauthoretc">
    <w:name w:val="titleauthoretc"/>
    <w:basedOn w:val="DefaultParagraphFont"/>
    <w:rsid w:val="00E81255"/>
  </w:style>
  <w:style w:type="paragraph" w:styleId="ListBullet">
    <w:name w:val="List Bullet"/>
    <w:basedOn w:val="Normal"/>
    <w:autoRedefine/>
    <w:semiHidden/>
    <w:rsid w:val="00B35AC5"/>
    <w:pPr>
      <w:numPr>
        <w:numId w:val="3"/>
      </w:numPr>
    </w:pPr>
  </w:style>
  <w:style w:type="character" w:customStyle="1" w:styleId="ver91">
    <w:name w:val="ver91"/>
    <w:rsid w:val="00457A44"/>
    <w:rPr>
      <w:rFonts w:ascii="Verdana" w:hAnsi="Verdana" w:cs="Verdana"/>
      <w:color w:val="auto"/>
      <w:sz w:val="14"/>
      <w:szCs w:val="14"/>
      <w:u w:val="none"/>
      <w:effect w:val="none"/>
    </w:rPr>
  </w:style>
  <w:style w:type="character" w:customStyle="1" w:styleId="small1">
    <w:name w:val="small1"/>
    <w:rsid w:val="00E76E1F"/>
    <w:rPr>
      <w:sz w:val="18"/>
      <w:szCs w:val="18"/>
    </w:rPr>
  </w:style>
  <w:style w:type="paragraph" w:customStyle="1" w:styleId="TableContents">
    <w:name w:val="Table Contents"/>
    <w:basedOn w:val="BodyText"/>
    <w:rsid w:val="00E76E1F"/>
    <w:pPr>
      <w:widowControl w:val="0"/>
      <w:suppressLineNumbers/>
      <w:suppressAutoHyphens/>
    </w:pPr>
    <w:rPr>
      <w:rFonts w:eastAsia="Lucida Sans Unicode"/>
      <w:noProof/>
    </w:rPr>
  </w:style>
  <w:style w:type="character" w:customStyle="1" w:styleId="small">
    <w:name w:val="small"/>
    <w:basedOn w:val="DefaultParagraphFont"/>
    <w:rsid w:val="00E76E1F"/>
  </w:style>
  <w:style w:type="character" w:customStyle="1" w:styleId="addmd">
    <w:name w:val="addmd"/>
    <w:basedOn w:val="DefaultParagraphFont"/>
    <w:rsid w:val="00EE18A7"/>
  </w:style>
  <w:style w:type="character" w:customStyle="1" w:styleId="medium-font">
    <w:name w:val="medium-font"/>
    <w:basedOn w:val="DefaultParagraphFont"/>
    <w:rsid w:val="00EE18A7"/>
  </w:style>
  <w:style w:type="character" w:customStyle="1" w:styleId="title-link-wrapper">
    <w:name w:val="title-link-wrapper"/>
    <w:basedOn w:val="DefaultParagraphFont"/>
    <w:rsid w:val="00EE18A7"/>
  </w:style>
  <w:style w:type="paragraph" w:customStyle="1" w:styleId="Pa10">
    <w:name w:val="Pa10"/>
    <w:basedOn w:val="Normal"/>
    <w:next w:val="Normal"/>
    <w:uiPriority w:val="99"/>
    <w:rsid w:val="00FC0A75"/>
    <w:pPr>
      <w:autoSpaceDE w:val="0"/>
      <w:autoSpaceDN w:val="0"/>
      <w:adjustRightInd w:val="0"/>
      <w:spacing w:line="161" w:lineRule="atLeast"/>
    </w:pPr>
    <w:rPr>
      <w:rFonts w:eastAsiaTheme="minorHAnsi"/>
      <w:lang w:val="fr-FR"/>
    </w:rPr>
  </w:style>
  <w:style w:type="paragraph" w:customStyle="1" w:styleId="TAB">
    <w:name w:val="TAB"/>
    <w:basedOn w:val="Normal"/>
    <w:autoRedefine/>
    <w:qFormat/>
    <w:rsid w:val="00C76D57"/>
    <w:pPr>
      <w:jc w:val="center"/>
    </w:pPr>
    <w:rPr>
      <w:rFonts w:eastAsia="Calibri"/>
      <w:b/>
      <w:sz w:val="18"/>
      <w:szCs w:val="20"/>
      <w:lang w:val="fr-FR"/>
    </w:rPr>
  </w:style>
  <w:style w:type="table" w:styleId="LightShading-Accent6">
    <w:name w:val="Light Shading Accent 6"/>
    <w:basedOn w:val="TableNormal"/>
    <w:uiPriority w:val="60"/>
    <w:rsid w:val="00351F1F"/>
    <w:pPr>
      <w:spacing w:after="0" w:line="240" w:lineRule="auto"/>
    </w:pPr>
    <w:rPr>
      <w:color w:val="E36C0A" w:themeColor="accent6" w:themeShade="BF"/>
      <w:lang w:val="fr-FR"/>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normalgvdemetni">
    <w:name w:val="normal gövde metni"/>
    <w:basedOn w:val="BodyText"/>
    <w:autoRedefine/>
    <w:rsid w:val="00DF52AC"/>
    <w:pPr>
      <w:spacing w:before="120" w:line="360" w:lineRule="auto"/>
      <w:jc w:val="both"/>
    </w:pPr>
    <w:rPr>
      <w:rFonts w:eastAsia="MS Mincho"/>
      <w:snapToGrid w:val="0"/>
      <w:color w:val="000000"/>
      <w:lang w:val="tr-TR" w:eastAsia="ja-JP"/>
    </w:rPr>
  </w:style>
  <w:style w:type="character" w:customStyle="1" w:styleId="a-color-secondary">
    <w:name w:val="a-color-secondary"/>
    <w:basedOn w:val="DefaultParagraphFont"/>
    <w:rsid w:val="00AE5F07"/>
  </w:style>
  <w:style w:type="character" w:customStyle="1" w:styleId="a-declarative">
    <w:name w:val="a-declarative"/>
    <w:basedOn w:val="DefaultParagraphFont"/>
    <w:rsid w:val="00AE5F07"/>
  </w:style>
  <w:style w:type="character" w:customStyle="1" w:styleId="cit-sep">
    <w:name w:val="cit-sep"/>
    <w:basedOn w:val="DefaultParagraphFont"/>
    <w:rsid w:val="00AE5F07"/>
  </w:style>
  <w:style w:type="character" w:customStyle="1" w:styleId="cit-subtitle">
    <w:name w:val="cit-subtitle"/>
    <w:basedOn w:val="DefaultParagraphFont"/>
    <w:rsid w:val="00AE5F07"/>
  </w:style>
  <w:style w:type="character" w:customStyle="1" w:styleId="cit-print-date">
    <w:name w:val="cit-print-date"/>
    <w:basedOn w:val="DefaultParagraphFont"/>
    <w:rsid w:val="00AE5F07"/>
  </w:style>
  <w:style w:type="character" w:customStyle="1" w:styleId="cit-first-page">
    <w:name w:val="cit-first-page"/>
    <w:basedOn w:val="DefaultParagraphFont"/>
    <w:rsid w:val="00AE5F07"/>
  </w:style>
  <w:style w:type="character" w:customStyle="1" w:styleId="cit-last-page">
    <w:name w:val="cit-last-page"/>
    <w:basedOn w:val="DefaultParagraphFont"/>
    <w:rsid w:val="00AE5F07"/>
  </w:style>
  <w:style w:type="character" w:customStyle="1" w:styleId="cit-title">
    <w:name w:val="cit-title"/>
    <w:basedOn w:val="DefaultParagraphFont"/>
    <w:rsid w:val="00AE5F07"/>
  </w:style>
  <w:style w:type="character" w:customStyle="1" w:styleId="A0">
    <w:name w:val="A0"/>
    <w:uiPriority w:val="99"/>
    <w:rsid w:val="0034423A"/>
    <w:rPr>
      <w:rFonts w:cs="Trebuchet MS"/>
      <w:color w:val="000000"/>
      <w:sz w:val="20"/>
      <w:szCs w:val="20"/>
    </w:rPr>
  </w:style>
  <w:style w:type="table" w:customStyle="1" w:styleId="LightShading-Accent11">
    <w:name w:val="Light Shading - Accent 11"/>
    <w:basedOn w:val="TableNormal"/>
    <w:uiPriority w:val="60"/>
    <w:rsid w:val="0034423A"/>
    <w:pPr>
      <w:spacing w:after="0" w:line="240" w:lineRule="auto"/>
    </w:pPr>
    <w:rPr>
      <w:rFonts w:ascii="Calibri" w:eastAsia="Calibri" w:hAnsi="Calibri" w:cs="Arial"/>
      <w:color w:val="365F91"/>
      <w:sz w:val="20"/>
      <w:szCs w:val="20"/>
      <w:lang w:val="en-IN" w:eastAsia="en-I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4">
    <w:name w:val="Light Shading Accent 4"/>
    <w:basedOn w:val="TableNormal"/>
    <w:uiPriority w:val="60"/>
    <w:rsid w:val="0034423A"/>
    <w:pPr>
      <w:spacing w:after="0" w:line="240" w:lineRule="auto"/>
    </w:pPr>
    <w:rPr>
      <w:rFonts w:ascii="Calibri" w:eastAsia="Calibri" w:hAnsi="Calibri" w:cs="Arial"/>
      <w:color w:val="5F497A"/>
      <w:sz w:val="20"/>
      <w:szCs w:val="20"/>
      <w:lang w:val="en-IN" w:eastAsia="en-I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A4">
    <w:name w:val="A4"/>
    <w:uiPriority w:val="99"/>
    <w:qFormat/>
    <w:rsid w:val="0034423A"/>
    <w:rPr>
      <w:rFonts w:cs="Times"/>
      <w:b/>
      <w:bCs/>
      <w:color w:val="000000"/>
      <w:sz w:val="20"/>
      <w:szCs w:val="20"/>
    </w:rPr>
  </w:style>
  <w:style w:type="table" w:styleId="TableSimple3">
    <w:name w:val="Table Simple 3"/>
    <w:basedOn w:val="TableNormal"/>
    <w:uiPriority w:val="99"/>
    <w:semiHidden/>
    <w:unhideWhenUsed/>
    <w:rsid w:val="0034423A"/>
    <w:pPr>
      <w:bidi/>
    </w:pPr>
    <w:rPr>
      <w:rFonts w:ascii="Calibri" w:eastAsia="Calibri" w:hAnsi="Calibri" w:cs="Arial"/>
      <w:sz w:val="20"/>
      <w:szCs w:val="20"/>
      <w:lang w:val="en-IN" w:eastAsia="en-I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ColorfulList-Accent11">
    <w:name w:val="Colorful List - Accent 11"/>
    <w:basedOn w:val="Normal"/>
    <w:uiPriority w:val="34"/>
    <w:qFormat/>
    <w:rsid w:val="00C23647"/>
    <w:pPr>
      <w:spacing w:after="200" w:line="480" w:lineRule="auto"/>
      <w:ind w:left="720" w:right="-102"/>
      <w:contextualSpacing/>
      <w:jc w:val="both"/>
    </w:pPr>
    <w:rPr>
      <w:rFonts w:eastAsia="Calibri"/>
      <w:szCs w:val="22"/>
      <w:lang w:val="id-ID"/>
    </w:rPr>
  </w:style>
  <w:style w:type="paragraph" w:customStyle="1" w:styleId="Pa19">
    <w:name w:val="Pa19"/>
    <w:basedOn w:val="Normal"/>
    <w:next w:val="Normal"/>
    <w:uiPriority w:val="99"/>
    <w:rsid w:val="00B51A58"/>
    <w:pPr>
      <w:autoSpaceDE w:val="0"/>
      <w:autoSpaceDN w:val="0"/>
      <w:adjustRightInd w:val="0"/>
      <w:spacing w:line="181" w:lineRule="atLeast"/>
    </w:pPr>
    <w:rPr>
      <w:rFonts w:ascii="Arial" w:eastAsiaTheme="minorHAnsi" w:hAnsi="Arial" w:cs="Arial"/>
    </w:rPr>
  </w:style>
  <w:style w:type="paragraph" w:customStyle="1" w:styleId="rtecenter">
    <w:name w:val="rtecenter"/>
    <w:basedOn w:val="Normal"/>
    <w:uiPriority w:val="99"/>
    <w:rsid w:val="000842CB"/>
    <w:pPr>
      <w:spacing w:before="100" w:beforeAutospacing="1" w:after="100" w:afterAutospacing="1"/>
    </w:pPr>
    <w:rPr>
      <w:lang w:val="en-IN" w:eastAsia="en-IN" w:bidi="bn-IN"/>
    </w:rPr>
  </w:style>
  <w:style w:type="character" w:customStyle="1" w:styleId="citation-publication-date">
    <w:name w:val="citation-publication-date"/>
    <w:basedOn w:val="DefaultParagraphFont"/>
    <w:rsid w:val="009A29FB"/>
  </w:style>
  <w:style w:type="character" w:customStyle="1" w:styleId="journal9">
    <w:name w:val="journal9"/>
    <w:basedOn w:val="DefaultParagraphFont"/>
    <w:rsid w:val="009A29FB"/>
    <w:rPr>
      <w:i/>
      <w:iCs/>
    </w:rPr>
  </w:style>
  <w:style w:type="character" w:customStyle="1" w:styleId="jnumber1">
    <w:name w:val="jnumber1"/>
    <w:basedOn w:val="DefaultParagraphFont"/>
    <w:rsid w:val="009A29FB"/>
    <w:rPr>
      <w:b/>
      <w:bCs/>
    </w:rPr>
  </w:style>
  <w:style w:type="paragraph" w:customStyle="1" w:styleId="1Title">
    <w:name w:val="(1Title"/>
    <w:basedOn w:val="Normal"/>
    <w:qFormat/>
    <w:rsid w:val="00F41238"/>
    <w:pPr>
      <w:widowControl w:val="0"/>
      <w:spacing w:before="200" w:after="200" w:line="400" w:lineRule="exact"/>
      <w:jc w:val="center"/>
    </w:pPr>
    <w:rPr>
      <w:kern w:val="2"/>
      <w:sz w:val="32"/>
      <w:szCs w:val="32"/>
      <w:lang w:eastAsia="zh-CN"/>
    </w:rPr>
  </w:style>
  <w:style w:type="paragraph" w:customStyle="1" w:styleId="4Body">
    <w:name w:val="(4Body"/>
    <w:basedOn w:val="Normal"/>
    <w:qFormat/>
    <w:rsid w:val="004A1FC9"/>
    <w:pPr>
      <w:topLinePunct/>
      <w:autoSpaceDE w:val="0"/>
      <w:spacing w:after="80" w:line="240" w:lineRule="exact"/>
      <w:jc w:val="both"/>
    </w:pPr>
    <w:rPr>
      <w:sz w:val="20"/>
      <w:szCs w:val="20"/>
      <w:lang w:eastAsia="zh-CN"/>
    </w:rPr>
  </w:style>
  <w:style w:type="table" w:customStyle="1" w:styleId="MediumShading2-Accent19">
    <w:name w:val="Medium Shading 2 - Accent 19"/>
    <w:basedOn w:val="TableNormal"/>
    <w:uiPriority w:val="64"/>
    <w:rsid w:val="00DC7B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Paragraph">
    <w:name w:val="Table Paragraph"/>
    <w:basedOn w:val="Normal"/>
    <w:uiPriority w:val="1"/>
    <w:qFormat/>
    <w:rsid w:val="009D5B19"/>
    <w:pPr>
      <w:widowControl w:val="0"/>
    </w:pPr>
    <w:rPr>
      <w:rFonts w:ascii="Calibri" w:eastAsia="Calibri" w:hAnsi="Calibri" w:cs="Arial"/>
      <w:sz w:val="22"/>
      <w:szCs w:val="22"/>
    </w:rPr>
  </w:style>
  <w:style w:type="character" w:customStyle="1" w:styleId="textlien81">
    <w:name w:val="textlien81"/>
    <w:rsid w:val="005E0164"/>
    <w:rPr>
      <w:rFonts w:ascii="Comic Sans MS" w:hAnsi="Comic Sans MS" w:hint="default"/>
      <w:b/>
      <w:bCs/>
      <w:i w:val="0"/>
      <w:iCs w:val="0"/>
      <w:color w:val="990000"/>
      <w:sz w:val="16"/>
      <w:szCs w:val="16"/>
    </w:rPr>
  </w:style>
  <w:style w:type="paragraph" w:customStyle="1" w:styleId="ParaAttribute6">
    <w:name w:val="ParaAttribute6"/>
    <w:rsid w:val="00211D28"/>
    <w:pPr>
      <w:wordWrap w:val="0"/>
      <w:spacing w:line="240" w:lineRule="auto"/>
      <w:jc w:val="both"/>
    </w:pPr>
    <w:rPr>
      <w:rFonts w:ascii="Times New Roman" w:eastAsia="Batang" w:hAnsi="Times New Roman" w:cs="Times New Roman"/>
      <w:sz w:val="20"/>
      <w:szCs w:val="20"/>
      <w:lang w:val="en-IN" w:eastAsia="en-IN"/>
    </w:rPr>
  </w:style>
  <w:style w:type="paragraph" w:customStyle="1" w:styleId="ParaAttribute8">
    <w:name w:val="ParaAttribute8"/>
    <w:rsid w:val="00211D28"/>
    <w:pPr>
      <w:tabs>
        <w:tab w:val="left" w:pos="7398"/>
      </w:tabs>
      <w:wordWrap w:val="0"/>
      <w:spacing w:line="240" w:lineRule="auto"/>
      <w:jc w:val="both"/>
    </w:pPr>
    <w:rPr>
      <w:rFonts w:ascii="Times New Roman" w:eastAsia="Batang" w:hAnsi="Times New Roman" w:cs="Times New Roman"/>
      <w:sz w:val="20"/>
      <w:szCs w:val="20"/>
      <w:lang w:val="en-IN" w:eastAsia="en-IN"/>
    </w:rPr>
  </w:style>
  <w:style w:type="paragraph" w:customStyle="1" w:styleId="ParaAttribute9">
    <w:name w:val="ParaAttribute9"/>
    <w:rsid w:val="00211D28"/>
    <w:pPr>
      <w:shd w:val="solid" w:color="FFFFFF" w:fill="auto"/>
      <w:wordWrap w:val="0"/>
      <w:spacing w:after="0" w:line="240" w:lineRule="auto"/>
    </w:pPr>
    <w:rPr>
      <w:rFonts w:ascii="Times New Roman" w:eastAsia="Batang" w:hAnsi="Times New Roman" w:cs="Times New Roman"/>
      <w:sz w:val="20"/>
      <w:szCs w:val="20"/>
      <w:lang w:val="en-IN" w:eastAsia="en-IN"/>
    </w:rPr>
  </w:style>
  <w:style w:type="paragraph" w:customStyle="1" w:styleId="ParaAttribute10">
    <w:name w:val="ParaAttribute10"/>
    <w:rsid w:val="00211D28"/>
    <w:pPr>
      <w:shd w:val="solid" w:color="FFFFFF" w:fill="auto"/>
      <w:wordWrap w:val="0"/>
      <w:spacing w:after="0" w:line="240" w:lineRule="auto"/>
    </w:pPr>
    <w:rPr>
      <w:rFonts w:ascii="Times New Roman" w:eastAsia="Batang" w:hAnsi="Times New Roman" w:cs="Times New Roman"/>
      <w:sz w:val="20"/>
      <w:szCs w:val="20"/>
      <w:lang w:val="en-IN" w:eastAsia="en-IN"/>
    </w:rPr>
  </w:style>
  <w:style w:type="character" w:customStyle="1" w:styleId="CharAttribute1">
    <w:name w:val="CharAttribute1"/>
    <w:rsid w:val="00211D28"/>
    <w:rPr>
      <w:rFonts w:ascii="Times New Roman" w:eastAsia="Times New Roman" w:hAnsi="Times New Roman" w:hint="default"/>
      <w:b/>
    </w:rPr>
  </w:style>
  <w:style w:type="character" w:customStyle="1" w:styleId="CharAttribute4">
    <w:name w:val="CharAttribute4"/>
    <w:rsid w:val="00211D28"/>
    <w:rPr>
      <w:rFonts w:ascii="Times New Roman" w:eastAsia="Times New Roman" w:hAnsi="Times New Roman" w:hint="default"/>
    </w:rPr>
  </w:style>
  <w:style w:type="character" w:customStyle="1" w:styleId="CharAttribute5">
    <w:name w:val="CharAttribute5"/>
    <w:rsid w:val="00211D28"/>
    <w:rPr>
      <w:rFonts w:ascii="Times New Roman" w:eastAsia="Times New Roman" w:hAnsi="Times New Roman" w:hint="default"/>
      <w:b/>
    </w:rPr>
  </w:style>
  <w:style w:type="character" w:customStyle="1" w:styleId="CharAttribute6">
    <w:name w:val="CharAttribute6"/>
    <w:rsid w:val="00211D28"/>
    <w:rPr>
      <w:rFonts w:ascii="Times New Roman" w:eastAsia="Times New Roman" w:hAnsi="Times New Roman" w:hint="default"/>
      <w:vertAlign w:val="superscript"/>
    </w:rPr>
  </w:style>
  <w:style w:type="character" w:customStyle="1" w:styleId="CharAttribute7">
    <w:name w:val="CharAttribute7"/>
    <w:rsid w:val="00211D28"/>
    <w:rPr>
      <w:rFonts w:ascii="Times New Roman" w:eastAsia="Times New Roman" w:hAnsi="Times New Roman" w:hint="default"/>
      <w:b/>
      <w:spacing w:val="-14"/>
      <w:sz w:val="24"/>
    </w:rPr>
  </w:style>
  <w:style w:type="character" w:customStyle="1" w:styleId="CharAttribute9">
    <w:name w:val="CharAttribute9"/>
    <w:rsid w:val="00211D28"/>
    <w:rPr>
      <w:rFonts w:ascii="Times New Roman" w:eastAsia="Times New Roman" w:hAnsi="Times New Roman" w:hint="default"/>
      <w:shd w:val="clear" w:color="auto" w:fill="FFFFFF"/>
    </w:rPr>
  </w:style>
  <w:style w:type="character" w:customStyle="1" w:styleId="CharAttribute16">
    <w:name w:val="CharAttribute16"/>
    <w:rsid w:val="00211D28"/>
    <w:rPr>
      <w:rFonts w:ascii="Cambria" w:eastAsia="Cambria" w:hAnsi="Cambria" w:hint="default"/>
      <w:i/>
    </w:rPr>
  </w:style>
  <w:style w:type="character" w:customStyle="1" w:styleId="CharAttribute17">
    <w:name w:val="CharAttribute17"/>
    <w:rsid w:val="00211D28"/>
    <w:rPr>
      <w:rFonts w:ascii="Times New Roman" w:eastAsia="Times New Roman" w:hAnsi="Times New Roman" w:hint="default"/>
      <w:i/>
    </w:rPr>
  </w:style>
  <w:style w:type="character" w:customStyle="1" w:styleId="CharAttribute18">
    <w:name w:val="CharAttribute18"/>
    <w:rsid w:val="00211D28"/>
    <w:rPr>
      <w:rFonts w:ascii="Times New Roman" w:eastAsia="Times New Roman" w:hAnsi="Times New Roman" w:hint="default"/>
      <w:color w:val="333333"/>
      <w:sz w:val="23"/>
      <w:shd w:val="clear" w:color="auto" w:fill="FFFFFF"/>
    </w:rPr>
  </w:style>
  <w:style w:type="numbering" w:customStyle="1" w:styleId="NoList1">
    <w:name w:val="No List1"/>
    <w:next w:val="NoList"/>
    <w:uiPriority w:val="99"/>
    <w:semiHidden/>
    <w:unhideWhenUsed/>
    <w:rsid w:val="00033EFF"/>
  </w:style>
  <w:style w:type="paragraph" w:styleId="TableofFigures">
    <w:name w:val="table of figures"/>
    <w:basedOn w:val="Normal"/>
    <w:next w:val="Normal"/>
    <w:uiPriority w:val="99"/>
    <w:unhideWhenUsed/>
    <w:rsid w:val="00033EFF"/>
    <w:pPr>
      <w:spacing w:after="200" w:line="276" w:lineRule="auto"/>
    </w:pPr>
    <w:rPr>
      <w:rFonts w:ascii="Calibri" w:eastAsia="Calibri" w:hAnsi="Calibri"/>
      <w:sz w:val="22"/>
      <w:szCs w:val="22"/>
      <w:lang w:val="en-GB"/>
    </w:rPr>
  </w:style>
  <w:style w:type="paragraph" w:customStyle="1" w:styleId="dlplaceresults">
    <w:name w:val="dlplaceresults"/>
    <w:basedOn w:val="Normal"/>
    <w:rsid w:val="00033EFF"/>
    <w:pPr>
      <w:spacing w:before="100" w:beforeAutospacing="1" w:after="100" w:afterAutospacing="1"/>
    </w:pPr>
  </w:style>
  <w:style w:type="character" w:customStyle="1" w:styleId="citationref">
    <w:name w:val="citationref"/>
    <w:basedOn w:val="DefaultParagraphFont"/>
    <w:rsid w:val="004E791E"/>
  </w:style>
  <w:style w:type="paragraph" w:customStyle="1" w:styleId="keywords">
    <w:name w:val="key words"/>
    <w:uiPriority w:val="99"/>
    <w:rsid w:val="00200183"/>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tablehead">
    <w:name w:val="table head"/>
    <w:rsid w:val="00200183"/>
    <w:pPr>
      <w:numPr>
        <w:numId w:val="4"/>
      </w:numPr>
      <w:spacing w:before="240" w:after="120" w:line="216" w:lineRule="auto"/>
      <w:jc w:val="center"/>
    </w:pPr>
    <w:rPr>
      <w:rFonts w:ascii="Times New Roman" w:eastAsia="Times New Roman" w:hAnsi="Times New Roman" w:cs="Times New Roman"/>
      <w:smallCaps/>
      <w:noProof/>
      <w:sz w:val="16"/>
      <w:szCs w:val="16"/>
    </w:rPr>
  </w:style>
  <w:style w:type="paragraph" w:customStyle="1" w:styleId="tablecolhead">
    <w:name w:val="table col head"/>
    <w:basedOn w:val="Normal"/>
    <w:rsid w:val="00200183"/>
    <w:pPr>
      <w:jc w:val="center"/>
    </w:pPr>
    <w:rPr>
      <w:b/>
      <w:bCs/>
      <w:sz w:val="16"/>
      <w:szCs w:val="16"/>
    </w:rPr>
  </w:style>
  <w:style w:type="paragraph" w:customStyle="1" w:styleId="tablecolsubhead">
    <w:name w:val="table col subhead"/>
    <w:basedOn w:val="tablecolhead"/>
    <w:rsid w:val="00200183"/>
    <w:rPr>
      <w:i/>
      <w:iCs/>
      <w:sz w:val="15"/>
      <w:szCs w:val="15"/>
    </w:rPr>
  </w:style>
  <w:style w:type="paragraph" w:customStyle="1" w:styleId="tablecopy">
    <w:name w:val="table copy"/>
    <w:rsid w:val="00FF481E"/>
    <w:pPr>
      <w:spacing w:after="0" w:line="240" w:lineRule="auto"/>
      <w:jc w:val="both"/>
    </w:pPr>
    <w:rPr>
      <w:rFonts w:ascii="Times New Roman" w:eastAsia="Times New Roman" w:hAnsi="Times New Roman" w:cs="Times New Roman"/>
      <w:noProof/>
      <w:sz w:val="16"/>
      <w:szCs w:val="16"/>
    </w:rPr>
  </w:style>
  <w:style w:type="character" w:customStyle="1" w:styleId="Bodytext2Italic">
    <w:name w:val="Body text (2) + Italic"/>
    <w:aliases w:val="Spacing 1 pt,Body text (16) + Small Caps,Spacing 1 pt Exact,Footnote (2) + Italic"/>
    <w:basedOn w:val="DefaultParagraphFont"/>
    <w:rsid w:val="00395B7C"/>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19">
    <w:name w:val="Body text (19)"/>
    <w:basedOn w:val="DefaultParagraphFont"/>
    <w:rsid w:val="00395B7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Bodytext285pt">
    <w:name w:val="Body text (2) + 8.5 pt"/>
    <w:basedOn w:val="DefaultParagraphFont"/>
    <w:rsid w:val="00395B7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Bodytext2SmallCaps">
    <w:name w:val="Body text (2) + Small Caps"/>
    <w:basedOn w:val="DefaultParagraphFont"/>
    <w:rsid w:val="00395B7C"/>
    <w:rPr>
      <w:rFonts w:ascii="Times New Roman" w:eastAsia="Times New Roman" w:hAnsi="Times New Roman" w:cs="Times New Roman"/>
      <w:b w:val="0"/>
      <w:bCs w:val="0"/>
      <w:i w:val="0"/>
      <w:iCs w:val="0"/>
      <w:smallCaps/>
      <w:strike w:val="0"/>
      <w:color w:val="000000"/>
      <w:spacing w:val="0"/>
      <w:w w:val="100"/>
      <w:position w:val="0"/>
      <w:sz w:val="20"/>
      <w:szCs w:val="20"/>
      <w:u w:val="none"/>
      <w:lang w:val="en-US" w:eastAsia="en-US" w:bidi="en-US"/>
    </w:rPr>
  </w:style>
  <w:style w:type="character" w:customStyle="1" w:styleId="Bodytext2Exact">
    <w:name w:val="Body text (2) Exact"/>
    <w:basedOn w:val="DefaultParagraphFont"/>
    <w:rsid w:val="00395B7C"/>
    <w:rPr>
      <w:rFonts w:ascii="Times New Roman" w:eastAsia="Times New Roman" w:hAnsi="Times New Roman" w:cs="Times New Roman"/>
      <w:b w:val="0"/>
      <w:bCs w:val="0"/>
      <w:i w:val="0"/>
      <w:iCs w:val="0"/>
      <w:smallCaps w:val="0"/>
      <w:strike w:val="0"/>
      <w:sz w:val="20"/>
      <w:szCs w:val="20"/>
      <w:u w:val="none"/>
    </w:rPr>
  </w:style>
  <w:style w:type="character" w:customStyle="1" w:styleId="Bodytext1910pt">
    <w:name w:val="Body text (19) + 10 pt"/>
    <w:basedOn w:val="DefaultParagraphFont"/>
    <w:rsid w:val="00395B7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Bodytext2085pt">
    <w:name w:val="Body text (20) + 8.5 pt"/>
    <w:basedOn w:val="DefaultParagraphFont"/>
    <w:rsid w:val="00395B7C"/>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Bodytext19Spacing1pt">
    <w:name w:val="Body text (19) + Spacing 1 pt"/>
    <w:basedOn w:val="DefaultParagraphFont"/>
    <w:rsid w:val="00395B7C"/>
    <w:rPr>
      <w:rFonts w:ascii="Times New Roman" w:eastAsia="Times New Roman" w:hAnsi="Times New Roman" w:cs="Times New Roman"/>
      <w:b w:val="0"/>
      <w:bCs w:val="0"/>
      <w:i w:val="0"/>
      <w:iCs w:val="0"/>
      <w:smallCaps w:val="0"/>
      <w:strike w:val="0"/>
      <w:color w:val="000000"/>
      <w:spacing w:val="30"/>
      <w:w w:val="100"/>
      <w:position w:val="0"/>
      <w:sz w:val="17"/>
      <w:szCs w:val="17"/>
      <w:u w:val="none"/>
      <w:lang w:val="en-US" w:eastAsia="en-US" w:bidi="en-US"/>
    </w:rPr>
  </w:style>
  <w:style w:type="character" w:customStyle="1" w:styleId="Bodytext16NotItalic">
    <w:name w:val="Body text (16) + Not Italic"/>
    <w:basedOn w:val="DefaultParagraphFont"/>
    <w:rsid w:val="00E4209E"/>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65pt">
    <w:name w:val="Body text (2) + 6.5 pt"/>
    <w:aliases w:val="Small Caps,Body text (16) + 6.5 pt,Not Italic,Body text (13) + 8.5 pt,Table of contents + Italic,Table of contents (4) + 8.5 pt,Table caption (2) + Italic,Body text (13) + 10 pt,Body text (13) + 12 pt,Body text (47) + 9 pt"/>
    <w:basedOn w:val="DefaultParagraphFont"/>
    <w:rsid w:val="00E4209E"/>
    <w:rPr>
      <w:rFonts w:ascii="Times New Roman" w:eastAsia="Times New Roman" w:hAnsi="Times New Roman" w:cs="Times New Roman"/>
      <w:b w:val="0"/>
      <w:bCs w:val="0"/>
      <w:i w:val="0"/>
      <w:iCs w:val="0"/>
      <w:smallCaps/>
      <w:strike w:val="0"/>
      <w:color w:val="000000"/>
      <w:spacing w:val="0"/>
      <w:w w:val="100"/>
      <w:position w:val="0"/>
      <w:sz w:val="13"/>
      <w:szCs w:val="13"/>
      <w:u w:val="none"/>
      <w:lang w:val="en-US" w:eastAsia="en-US" w:bidi="en-US"/>
    </w:rPr>
  </w:style>
  <w:style w:type="character" w:customStyle="1" w:styleId="Bodytext160">
    <w:name w:val="Body text (16)_"/>
    <w:basedOn w:val="DefaultParagraphFont"/>
    <w:rsid w:val="00E4209E"/>
    <w:rPr>
      <w:rFonts w:ascii="Times New Roman" w:eastAsia="Times New Roman" w:hAnsi="Times New Roman" w:cs="Times New Roman"/>
      <w:i/>
      <w:iCs/>
      <w:sz w:val="20"/>
      <w:szCs w:val="20"/>
      <w:shd w:val="clear" w:color="auto" w:fill="FFFFFF"/>
    </w:rPr>
  </w:style>
  <w:style w:type="character" w:customStyle="1" w:styleId="Bodytext16Spacing1pt">
    <w:name w:val="Body text (16) + Spacing 1 pt"/>
    <w:basedOn w:val="Bodytext160"/>
    <w:rsid w:val="00E4209E"/>
    <w:rPr>
      <w:rFonts w:ascii="Times New Roman" w:eastAsia="Times New Roman" w:hAnsi="Times New Roman" w:cs="Times New Roman"/>
      <w:i/>
      <w:iCs/>
      <w:color w:val="000000"/>
      <w:spacing w:val="30"/>
      <w:w w:val="100"/>
      <w:position w:val="0"/>
      <w:sz w:val="20"/>
      <w:szCs w:val="20"/>
      <w:shd w:val="clear" w:color="auto" w:fill="FFFFFF"/>
      <w:lang w:val="en-US" w:eastAsia="en-US" w:bidi="en-US"/>
    </w:rPr>
  </w:style>
  <w:style w:type="character" w:customStyle="1" w:styleId="refauthors">
    <w:name w:val="refauthors"/>
    <w:basedOn w:val="DefaultParagraphFont"/>
    <w:rsid w:val="00E42864"/>
  </w:style>
  <w:style w:type="character" w:customStyle="1" w:styleId="refissuetitle">
    <w:name w:val="refissuetitle"/>
    <w:basedOn w:val="DefaultParagraphFont"/>
    <w:rsid w:val="00E42864"/>
  </w:style>
  <w:style w:type="character" w:customStyle="1" w:styleId="refed">
    <w:name w:val="refed"/>
    <w:basedOn w:val="DefaultParagraphFont"/>
    <w:rsid w:val="00E42864"/>
  </w:style>
  <w:style w:type="character" w:customStyle="1" w:styleId="refpublishername">
    <w:name w:val="refpublishername"/>
    <w:basedOn w:val="DefaultParagraphFont"/>
    <w:rsid w:val="00E42864"/>
  </w:style>
  <w:style w:type="character" w:customStyle="1" w:styleId="refpublisherloc">
    <w:name w:val="refpublisherloc"/>
    <w:basedOn w:val="DefaultParagraphFont"/>
    <w:rsid w:val="00E42864"/>
  </w:style>
  <w:style w:type="character" w:customStyle="1" w:styleId="refdate">
    <w:name w:val="refdate"/>
    <w:basedOn w:val="DefaultParagraphFont"/>
    <w:rsid w:val="00E42864"/>
  </w:style>
  <w:style w:type="character" w:customStyle="1" w:styleId="reftitle0">
    <w:name w:val="reftitle"/>
    <w:basedOn w:val="DefaultParagraphFont"/>
    <w:rsid w:val="00E42864"/>
  </w:style>
  <w:style w:type="character" w:customStyle="1" w:styleId="refseriestitle">
    <w:name w:val="refseriestitle"/>
    <w:basedOn w:val="DefaultParagraphFont"/>
    <w:rsid w:val="00E42864"/>
  </w:style>
  <w:style w:type="character" w:customStyle="1" w:styleId="refseriesdate">
    <w:name w:val="refseriesdate"/>
    <w:basedOn w:val="DefaultParagraphFont"/>
    <w:rsid w:val="00E42864"/>
  </w:style>
  <w:style w:type="character" w:customStyle="1" w:styleId="refseriesvolume">
    <w:name w:val="refseriesvolume"/>
    <w:basedOn w:val="DefaultParagraphFont"/>
    <w:rsid w:val="00E42864"/>
  </w:style>
  <w:style w:type="character" w:customStyle="1" w:styleId="refpages">
    <w:name w:val="refpages"/>
    <w:basedOn w:val="DefaultParagraphFont"/>
    <w:rsid w:val="00E42864"/>
  </w:style>
  <w:style w:type="character" w:customStyle="1" w:styleId="cite-accessibility-label1">
    <w:name w:val="cite-accessibility-label1"/>
    <w:basedOn w:val="DefaultParagraphFont"/>
    <w:rsid w:val="00004C2D"/>
    <w:rPr>
      <w:bdr w:val="none" w:sz="0" w:space="0" w:color="auto" w:frame="1"/>
    </w:rPr>
  </w:style>
  <w:style w:type="character" w:customStyle="1" w:styleId="FootnoteAnchor">
    <w:name w:val="Footnote Anchor"/>
    <w:rsid w:val="00AA21F0"/>
    <w:rPr>
      <w:vertAlign w:val="superscript"/>
    </w:rPr>
  </w:style>
  <w:style w:type="paragraph" w:customStyle="1" w:styleId="Footnote0">
    <w:name w:val="Footnote"/>
    <w:basedOn w:val="Normal"/>
    <w:rsid w:val="00AA21F0"/>
    <w:pPr>
      <w:suppressAutoHyphens/>
    </w:pPr>
    <w:rPr>
      <w:rFonts w:ascii="Calibri" w:eastAsiaTheme="minorHAnsi" w:hAnsi="Calibri" w:cs="Arial"/>
      <w:sz w:val="22"/>
      <w:szCs w:val="22"/>
      <w:lang w:val="en-GB"/>
    </w:rPr>
  </w:style>
  <w:style w:type="character" w:customStyle="1" w:styleId="genesymbol">
    <w:name w:val="genesymbol"/>
    <w:basedOn w:val="DefaultParagraphFont"/>
    <w:rsid w:val="00E477ED"/>
  </w:style>
  <w:style w:type="character" w:customStyle="1" w:styleId="icon3">
    <w:name w:val="icon3"/>
    <w:basedOn w:val="DefaultParagraphFont"/>
    <w:rsid w:val="00E477ED"/>
    <w:rPr>
      <w:vanish w:val="0"/>
      <w:webHidden w:val="0"/>
      <w:shd w:val="clear" w:color="auto" w:fill="FFFFFF"/>
      <w:specVanish w:val="0"/>
    </w:rPr>
  </w:style>
  <w:style w:type="paragraph" w:customStyle="1" w:styleId="Abstract">
    <w:name w:val="Abstract"/>
    <w:rsid w:val="00EF52B1"/>
    <w:pPr>
      <w:spacing w:line="240" w:lineRule="auto"/>
      <w:ind w:firstLine="274"/>
      <w:jc w:val="both"/>
    </w:pPr>
    <w:rPr>
      <w:rFonts w:ascii="Times New Roman" w:eastAsia="Times New Roman" w:hAnsi="Times New Roman" w:cs="Times New Roman"/>
      <w:b/>
      <w:bCs/>
      <w:sz w:val="18"/>
      <w:szCs w:val="18"/>
    </w:rPr>
  </w:style>
  <w:style w:type="character" w:customStyle="1" w:styleId="ft1">
    <w:name w:val="ft1"/>
    <w:basedOn w:val="DefaultParagraphFont"/>
    <w:rsid w:val="00B9251D"/>
  </w:style>
  <w:style w:type="character" w:customStyle="1" w:styleId="crossrefdoi">
    <w:name w:val="crossrefdoi"/>
    <w:basedOn w:val="DefaultParagraphFont"/>
    <w:rsid w:val="00E22172"/>
  </w:style>
  <w:style w:type="paragraph" w:customStyle="1" w:styleId="Normal1">
    <w:name w:val="Normal1"/>
    <w:basedOn w:val="Normal"/>
    <w:qFormat/>
    <w:rsid w:val="00A53103"/>
    <w:pPr>
      <w:spacing w:before="100" w:beforeAutospacing="1" w:after="100" w:afterAutospacing="1"/>
    </w:pPr>
    <w:rPr>
      <w:lang w:val="pt-PT" w:eastAsia="pt-PT"/>
    </w:rPr>
  </w:style>
  <w:style w:type="character" w:customStyle="1" w:styleId="notranslate">
    <w:name w:val="notranslate"/>
    <w:basedOn w:val="DefaultParagraphFont"/>
    <w:rsid w:val="00A53103"/>
  </w:style>
  <w:style w:type="character" w:customStyle="1" w:styleId="list0020paragraphchar">
    <w:name w:val="list_0020paragraph__char"/>
    <w:basedOn w:val="DefaultParagraphFont"/>
    <w:rsid w:val="00A53103"/>
  </w:style>
  <w:style w:type="paragraph" w:customStyle="1" w:styleId="list0020paragraph">
    <w:name w:val="list_0020paragraph"/>
    <w:basedOn w:val="Normal"/>
    <w:rsid w:val="00A53103"/>
    <w:pPr>
      <w:spacing w:before="100" w:beforeAutospacing="1" w:after="100" w:afterAutospacing="1"/>
    </w:pPr>
    <w:rPr>
      <w:lang w:val="pt-PT" w:eastAsia="pt-PT"/>
    </w:rPr>
  </w:style>
  <w:style w:type="character" w:customStyle="1" w:styleId="strongchar">
    <w:name w:val="strong__char"/>
    <w:basedOn w:val="DefaultParagraphFont"/>
    <w:rsid w:val="00A53103"/>
  </w:style>
  <w:style w:type="paragraph" w:customStyle="1" w:styleId="p0">
    <w:name w:val="p0"/>
    <w:basedOn w:val="Normal"/>
    <w:rsid w:val="00A53103"/>
    <w:pPr>
      <w:widowControl w:val="0"/>
      <w:tabs>
        <w:tab w:val="left" w:pos="720"/>
      </w:tabs>
      <w:spacing w:line="240" w:lineRule="atLeast"/>
      <w:jc w:val="both"/>
    </w:pPr>
    <w:rPr>
      <w:szCs w:val="20"/>
      <w:lang w:val="pt-PT" w:eastAsia="pt-PT"/>
    </w:rPr>
  </w:style>
  <w:style w:type="paragraph" w:customStyle="1" w:styleId="semespaamento">
    <w:name w:val="semespaamento"/>
    <w:basedOn w:val="Normal"/>
    <w:rsid w:val="00A53103"/>
    <w:rPr>
      <w:rFonts w:ascii="Calibri" w:hAnsi="Calibri"/>
      <w:sz w:val="22"/>
      <w:szCs w:val="22"/>
      <w:lang w:val="pt-PT" w:eastAsia="pt-PT"/>
    </w:rPr>
  </w:style>
  <w:style w:type="character" w:customStyle="1" w:styleId="NormalWebChar">
    <w:name w:val="Normal (Web) Char"/>
    <w:aliases w:val="webb Char"/>
    <w:link w:val="NormalWeb"/>
    <w:rsid w:val="00583F1A"/>
    <w:rPr>
      <w:rFonts w:ascii="Times New Roman" w:eastAsia="Times New Roman" w:hAnsi="Times New Roman" w:cs="Times New Roman"/>
      <w:sz w:val="24"/>
      <w:szCs w:val="24"/>
    </w:rPr>
  </w:style>
  <w:style w:type="paragraph" w:customStyle="1" w:styleId="c2n">
    <w:name w:val="c2n"/>
    <w:basedOn w:val="Normal"/>
    <w:rsid w:val="004C21CA"/>
    <w:pPr>
      <w:spacing w:before="100" w:beforeAutospacing="1" w:after="100" w:afterAutospacing="1" w:line="264" w:lineRule="auto"/>
    </w:pPr>
    <w:rPr>
      <w:b/>
      <w:bCs/>
      <w:sz w:val="22"/>
      <w:szCs w:val="22"/>
      <w:lang w:val="es-ES" w:eastAsia="es-ES"/>
    </w:rPr>
  </w:style>
  <w:style w:type="paragraph" w:customStyle="1" w:styleId="Style">
    <w:name w:val="Style"/>
    <w:rsid w:val="0022724A"/>
    <w:pPr>
      <w:widowControl w:val="0"/>
      <w:autoSpaceDE w:val="0"/>
      <w:autoSpaceDN w:val="0"/>
      <w:adjustRightInd w:val="0"/>
      <w:spacing w:after="0" w:line="240" w:lineRule="auto"/>
    </w:pPr>
    <w:rPr>
      <w:rFonts w:ascii="Times New Roman" w:eastAsiaTheme="minorEastAsia" w:hAnsi="Times New Roman" w:cs="Times New Roman"/>
      <w:sz w:val="24"/>
      <w:szCs w:val="24"/>
      <w:lang w:bidi="kn-IN"/>
    </w:rPr>
  </w:style>
  <w:style w:type="table" w:customStyle="1" w:styleId="TableGrid5">
    <w:name w:val="Table Grid5"/>
    <w:basedOn w:val="TableNormal"/>
    <w:next w:val="TableGrid"/>
    <w:uiPriority w:val="59"/>
    <w:rsid w:val="006C67CA"/>
    <w:pPr>
      <w:spacing w:after="0" w:line="240" w:lineRule="auto"/>
    </w:pPr>
    <w:rPr>
      <w:rFonts w:ascii="Times New Roman" w:hAnsi="Times New Roman"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blication-meta-journal">
    <w:name w:val="publication-meta-journal"/>
    <w:basedOn w:val="DefaultParagraphFont"/>
    <w:rsid w:val="00C44D65"/>
  </w:style>
  <w:style w:type="character" w:customStyle="1" w:styleId="yv4r6kpv9kjm">
    <w:name w:val="yv4r6kpv9kjm"/>
    <w:basedOn w:val="DefaultParagraphFont"/>
    <w:rsid w:val="00785437"/>
  </w:style>
  <w:style w:type="character" w:customStyle="1" w:styleId="ezv6i">
    <w:name w:val="ezv6i"/>
    <w:basedOn w:val="DefaultParagraphFont"/>
    <w:rsid w:val="00785437"/>
  </w:style>
  <w:style w:type="paragraph" w:customStyle="1" w:styleId="Autores">
    <w:name w:val="Autores"/>
    <w:basedOn w:val="Normal"/>
    <w:link w:val="AutoresChar"/>
    <w:qFormat/>
    <w:rsid w:val="006B241B"/>
    <w:pPr>
      <w:autoSpaceDE w:val="0"/>
      <w:autoSpaceDN w:val="0"/>
      <w:spacing w:before="225" w:after="330"/>
      <w:ind w:firstLine="270"/>
      <w:jc w:val="center"/>
    </w:pPr>
    <w:rPr>
      <w:noProof/>
      <w:color w:val="1F497D"/>
      <w:sz w:val="20"/>
      <w:szCs w:val="22"/>
    </w:rPr>
  </w:style>
  <w:style w:type="character" w:customStyle="1" w:styleId="AutoresChar">
    <w:name w:val="Autores Char"/>
    <w:basedOn w:val="DefaultParagraphFont"/>
    <w:link w:val="Autores"/>
    <w:rsid w:val="006B241B"/>
    <w:rPr>
      <w:rFonts w:ascii="Times New Roman" w:eastAsia="Times New Roman" w:hAnsi="Times New Roman" w:cs="Times New Roman"/>
      <w:noProof/>
      <w:color w:val="1F497D"/>
      <w:sz w:val="20"/>
    </w:rPr>
  </w:style>
  <w:style w:type="paragraph" w:customStyle="1" w:styleId="Resumen">
    <w:name w:val="Resumen"/>
    <w:basedOn w:val="Normal"/>
    <w:link w:val="ResumenChar"/>
    <w:qFormat/>
    <w:rsid w:val="0012461C"/>
    <w:pPr>
      <w:autoSpaceDE w:val="0"/>
      <w:autoSpaceDN w:val="0"/>
      <w:spacing w:before="20"/>
      <w:ind w:firstLine="202"/>
      <w:jc w:val="both"/>
    </w:pPr>
    <w:rPr>
      <w:b/>
      <w:bCs/>
      <w:iCs/>
      <w:noProof/>
      <w:color w:val="1F497D"/>
      <w:sz w:val="18"/>
      <w:szCs w:val="18"/>
    </w:rPr>
  </w:style>
  <w:style w:type="character" w:customStyle="1" w:styleId="ResumenChar">
    <w:name w:val="Resumen Char"/>
    <w:basedOn w:val="DefaultParagraphFont"/>
    <w:link w:val="Resumen"/>
    <w:rsid w:val="0012461C"/>
    <w:rPr>
      <w:rFonts w:ascii="Times New Roman" w:eastAsia="Times New Roman" w:hAnsi="Times New Roman" w:cs="Times New Roman"/>
      <w:b/>
      <w:bCs/>
      <w:iCs/>
      <w:noProof/>
      <w:color w:val="1F497D"/>
      <w:sz w:val="18"/>
      <w:szCs w:val="18"/>
    </w:rPr>
  </w:style>
  <w:style w:type="paragraph" w:customStyle="1" w:styleId="Refs">
    <w:name w:val="Refs"/>
    <w:basedOn w:val="Normal"/>
    <w:link w:val="RefsChar"/>
    <w:qFormat/>
    <w:rsid w:val="0012461C"/>
    <w:pPr>
      <w:ind w:firstLine="270"/>
    </w:pPr>
    <w:rPr>
      <w:sz w:val="16"/>
      <w:szCs w:val="20"/>
      <w:lang w:val="es-MX"/>
    </w:rPr>
  </w:style>
  <w:style w:type="character" w:customStyle="1" w:styleId="RefsChar">
    <w:name w:val="Refs Char"/>
    <w:basedOn w:val="DefaultParagraphFont"/>
    <w:link w:val="Refs"/>
    <w:rsid w:val="0012461C"/>
    <w:rPr>
      <w:rFonts w:ascii="Times New Roman" w:eastAsia="Times New Roman" w:hAnsi="Times New Roman" w:cs="Times New Roman"/>
      <w:sz w:val="16"/>
      <w:szCs w:val="20"/>
      <w:lang w:val="es-MX"/>
    </w:rPr>
  </w:style>
  <w:style w:type="paragraph" w:customStyle="1" w:styleId="AcknowledgmentsClauseTitle">
    <w:name w:val="Acknowledgments Clause Title"/>
    <w:basedOn w:val="Normal"/>
    <w:next w:val="NoSpacing"/>
    <w:rsid w:val="00D5495E"/>
    <w:pPr>
      <w:keepNext/>
      <w:suppressAutoHyphens/>
      <w:spacing w:before="240"/>
      <w:jc w:val="both"/>
    </w:pPr>
    <w:rPr>
      <w:rFonts w:ascii="Arial" w:hAnsi="Arial"/>
      <w:b/>
      <w:caps/>
      <w:kern w:val="14"/>
      <w:sz w:val="20"/>
      <w:szCs w:val="20"/>
    </w:rPr>
  </w:style>
  <w:style w:type="character" w:customStyle="1" w:styleId="mceitemhidden">
    <w:name w:val="mceitemhidden"/>
    <w:basedOn w:val="DefaultParagraphFont"/>
    <w:rsid w:val="00D5495E"/>
  </w:style>
  <w:style w:type="character" w:customStyle="1" w:styleId="hiddensuggestion">
    <w:name w:val="hiddensuggestion"/>
    <w:basedOn w:val="DefaultParagraphFont"/>
    <w:rsid w:val="00D5495E"/>
  </w:style>
  <w:style w:type="table" w:customStyle="1" w:styleId="MediumShading2-Accent110">
    <w:name w:val="Medium Shading 2 - Accent 110"/>
    <w:basedOn w:val="TableNormal"/>
    <w:uiPriority w:val="64"/>
    <w:rsid w:val="000C7D3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productdetail-authorsmain">
    <w:name w:val="productdetail-authorsmain"/>
    <w:basedOn w:val="DefaultParagraphFont"/>
    <w:rsid w:val="00934095"/>
  </w:style>
  <w:style w:type="character" w:customStyle="1" w:styleId="title-span">
    <w:name w:val="title-span"/>
    <w:basedOn w:val="DefaultParagraphFont"/>
    <w:rsid w:val="00934095"/>
  </w:style>
  <w:style w:type="character" w:customStyle="1" w:styleId="longitude">
    <w:name w:val="longitude"/>
    <w:basedOn w:val="DefaultParagraphFont"/>
    <w:rsid w:val="00D5219D"/>
  </w:style>
  <w:style w:type="character" w:customStyle="1" w:styleId="keyword">
    <w:name w:val="keyword"/>
    <w:basedOn w:val="DefaultParagraphFont"/>
    <w:rsid w:val="00934C04"/>
  </w:style>
  <w:style w:type="character" w:customStyle="1" w:styleId="paraboldtext">
    <w:name w:val="paraboldtext"/>
    <w:basedOn w:val="DefaultParagraphFont"/>
    <w:rsid w:val="00F243D4"/>
  </w:style>
  <w:style w:type="character" w:customStyle="1" w:styleId="maintitletext">
    <w:name w:val="maintitletext"/>
    <w:basedOn w:val="DefaultParagraphFont"/>
    <w:rsid w:val="00F243D4"/>
  </w:style>
  <w:style w:type="paragraph" w:customStyle="1" w:styleId="CorpoA">
    <w:name w:val="Corpo A"/>
    <w:rsid w:val="005C5038"/>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en-IN"/>
    </w:rPr>
  </w:style>
  <w:style w:type="paragraph" w:customStyle="1" w:styleId="CorpoAA">
    <w:name w:val="Corpo A A"/>
    <w:rsid w:val="00482FF1"/>
    <w:pPr>
      <w:pBdr>
        <w:top w:val="nil"/>
        <w:left w:val="nil"/>
        <w:bottom w:val="nil"/>
        <w:right w:val="nil"/>
        <w:between w:val="nil"/>
        <w:bar w:val="nil"/>
      </w:pBdr>
      <w:spacing w:after="0" w:line="240" w:lineRule="auto"/>
    </w:pPr>
    <w:rPr>
      <w:rFonts w:ascii="Helvetica" w:eastAsia="Helvetica" w:hAnsi="Helvetica" w:cs="Helvetica"/>
      <w:color w:val="000000"/>
      <w:u w:color="000000"/>
      <w:bdr w:val="nil"/>
      <w:lang w:val="it-IT" w:eastAsia="en-IN"/>
    </w:rPr>
  </w:style>
  <w:style w:type="character" w:customStyle="1" w:styleId="Hyperlink6">
    <w:name w:val="Hyperlink.6"/>
    <w:basedOn w:val="alt-edited"/>
    <w:rsid w:val="00482FF1"/>
    <w:rPr>
      <w:lang w:val="en-US"/>
    </w:rPr>
  </w:style>
  <w:style w:type="character" w:customStyle="1" w:styleId="Hyperlink8">
    <w:name w:val="Hyperlink.8"/>
    <w:basedOn w:val="alt-edited"/>
    <w:rsid w:val="00482FF1"/>
    <w:rPr>
      <w:color w:val="0000FF"/>
      <w:u w:val="single" w:color="0000FF"/>
      <w:lang w:val="en-US"/>
    </w:rPr>
  </w:style>
  <w:style w:type="character" w:customStyle="1" w:styleId="textit">
    <w:name w:val="textit"/>
    <w:rsid w:val="00284E65"/>
    <w:rPr>
      <w:i/>
    </w:rPr>
  </w:style>
  <w:style w:type="paragraph" w:customStyle="1" w:styleId="First-line-indent">
    <w:name w:val="First-line-indent"/>
    <w:basedOn w:val="Text-body"/>
    <w:rsid w:val="00284E65"/>
    <w:pPr>
      <w:ind w:firstLine="283"/>
    </w:pPr>
  </w:style>
  <w:style w:type="paragraph" w:customStyle="1" w:styleId="Text-body">
    <w:name w:val="Text-body"/>
    <w:basedOn w:val="Normal"/>
    <w:next w:val="First-line-indent"/>
    <w:rsid w:val="00284E65"/>
    <w:pPr>
      <w:widowControl w:val="0"/>
      <w:suppressAutoHyphens/>
      <w:spacing w:line="288" w:lineRule="auto"/>
      <w:jc w:val="both"/>
    </w:pPr>
    <w:rPr>
      <w:szCs w:val="20"/>
    </w:rPr>
  </w:style>
  <w:style w:type="paragraph" w:customStyle="1" w:styleId="Heading-3">
    <w:name w:val="Heading-3"/>
    <w:basedOn w:val="Normal"/>
    <w:next w:val="Text-body"/>
    <w:rsid w:val="00284E65"/>
    <w:pPr>
      <w:keepNext/>
      <w:widowControl w:val="0"/>
      <w:suppressAutoHyphens/>
      <w:spacing w:before="240" w:after="120"/>
    </w:pPr>
    <w:rPr>
      <w:rFonts w:ascii="Arial" w:eastAsia="DejaVu Sans" w:hAnsi="Arial" w:cs="DejaVu Sans"/>
      <w:sz w:val="28"/>
      <w:szCs w:val="28"/>
    </w:rPr>
  </w:style>
  <w:style w:type="paragraph" w:customStyle="1" w:styleId="Inside-itemize">
    <w:name w:val="Inside-itemize"/>
    <w:basedOn w:val="Normal"/>
    <w:rsid w:val="00284E65"/>
    <w:pPr>
      <w:widowControl w:val="0"/>
      <w:tabs>
        <w:tab w:val="num" w:pos="288"/>
      </w:tabs>
      <w:suppressAutoHyphens/>
      <w:spacing w:after="216"/>
    </w:pPr>
    <w:rPr>
      <w:szCs w:val="20"/>
    </w:rPr>
  </w:style>
  <w:style w:type="paragraph" w:customStyle="1" w:styleId="WW-Default">
    <w:name w:val="WW-Default"/>
    <w:rsid w:val="005F24E9"/>
    <w:pPr>
      <w:widowControl w:val="0"/>
      <w:suppressAutoHyphens/>
    </w:pPr>
    <w:rPr>
      <w:rFonts w:ascii="Calibri" w:eastAsia="DejaVu Sans" w:hAnsi="Calibri" w:cs="font321"/>
      <w:kern w:val="1"/>
      <w:lang w:eastAsia="ar-SA"/>
    </w:rPr>
  </w:style>
  <w:style w:type="character" w:customStyle="1" w:styleId="plainlinks">
    <w:name w:val="plainlinks"/>
    <w:basedOn w:val="DefaultParagraphFont"/>
    <w:rsid w:val="00D62FEC"/>
  </w:style>
  <w:style w:type="character" w:customStyle="1" w:styleId="CharacterStyle1">
    <w:name w:val="Character Style 1"/>
    <w:uiPriority w:val="99"/>
    <w:rsid w:val="00347DB7"/>
    <w:rPr>
      <w:sz w:val="20"/>
    </w:rPr>
  </w:style>
  <w:style w:type="paragraph" w:customStyle="1" w:styleId="Style17">
    <w:name w:val="Style 17"/>
    <w:basedOn w:val="Normal"/>
    <w:uiPriority w:val="99"/>
    <w:rsid w:val="00347DB7"/>
    <w:pPr>
      <w:widowControl w:val="0"/>
      <w:autoSpaceDE w:val="0"/>
      <w:autoSpaceDN w:val="0"/>
      <w:adjustRightInd w:val="0"/>
    </w:pPr>
    <w:rPr>
      <w:rFonts w:eastAsiaTheme="minorEastAsia"/>
      <w:sz w:val="20"/>
      <w:szCs w:val="20"/>
    </w:rPr>
  </w:style>
  <w:style w:type="paragraph" w:customStyle="1" w:styleId="Style20">
    <w:name w:val="Style 2"/>
    <w:basedOn w:val="Normal"/>
    <w:uiPriority w:val="99"/>
    <w:rsid w:val="00347DB7"/>
    <w:pPr>
      <w:widowControl w:val="0"/>
      <w:autoSpaceDE w:val="0"/>
      <w:autoSpaceDN w:val="0"/>
      <w:spacing w:line="192" w:lineRule="auto"/>
      <w:jc w:val="center"/>
    </w:pPr>
    <w:rPr>
      <w:rFonts w:ascii="Verdana" w:eastAsiaTheme="minorEastAsia" w:hAnsi="Verdana" w:cs="Verdana"/>
      <w:sz w:val="36"/>
      <w:szCs w:val="36"/>
    </w:rPr>
  </w:style>
  <w:style w:type="paragraph" w:customStyle="1" w:styleId="Style10">
    <w:name w:val="Style 1"/>
    <w:basedOn w:val="Normal"/>
    <w:uiPriority w:val="99"/>
    <w:rsid w:val="00347DB7"/>
    <w:pPr>
      <w:widowControl w:val="0"/>
      <w:autoSpaceDE w:val="0"/>
      <w:autoSpaceDN w:val="0"/>
      <w:adjustRightInd w:val="0"/>
    </w:pPr>
    <w:rPr>
      <w:rFonts w:eastAsiaTheme="minorEastAsia"/>
      <w:sz w:val="20"/>
      <w:szCs w:val="20"/>
    </w:rPr>
  </w:style>
  <w:style w:type="paragraph" w:customStyle="1" w:styleId="AbstactText">
    <w:name w:val="Abstact Text"/>
    <w:basedOn w:val="BodyText"/>
    <w:rsid w:val="00964B3B"/>
    <w:pPr>
      <w:spacing w:after="0"/>
      <w:ind w:firstLine="245"/>
      <w:jc w:val="both"/>
    </w:pPr>
    <w:rPr>
      <w:i/>
      <w:iCs/>
      <w:sz w:val="20"/>
    </w:rPr>
  </w:style>
  <w:style w:type="paragraph" w:customStyle="1" w:styleId="Corpodetexto31">
    <w:name w:val="Corpo de texto 31"/>
    <w:basedOn w:val="Normal"/>
    <w:rsid w:val="004D4229"/>
    <w:pPr>
      <w:suppressAutoHyphens/>
      <w:spacing w:after="120"/>
    </w:pPr>
    <w:rPr>
      <w:sz w:val="16"/>
      <w:szCs w:val="16"/>
      <w:lang w:val="pt-BR" w:eastAsia="ar-SA"/>
    </w:rPr>
  </w:style>
  <w:style w:type="paragraph" w:customStyle="1" w:styleId="TextoCorrido">
    <w:name w:val="_Texto_Corrido"/>
    <w:basedOn w:val="Normal"/>
    <w:rsid w:val="007D7DFF"/>
    <w:pPr>
      <w:spacing w:before="120" w:after="240" w:line="360" w:lineRule="auto"/>
      <w:ind w:firstLine="709"/>
      <w:jc w:val="both"/>
    </w:pPr>
    <w:rPr>
      <w:rFonts w:ascii="Bookman Old Style" w:hAnsi="Bookman Old Style"/>
      <w:sz w:val="22"/>
      <w:szCs w:val="20"/>
      <w:lang w:val="pt-BR" w:eastAsia="pt-BR"/>
    </w:rPr>
  </w:style>
  <w:style w:type="table" w:customStyle="1" w:styleId="LightShading17">
    <w:name w:val="Light Shading17"/>
    <w:basedOn w:val="TableNormal"/>
    <w:uiPriority w:val="60"/>
    <w:rsid w:val="005815D6"/>
    <w:pPr>
      <w:spacing w:after="0" w:line="240" w:lineRule="auto"/>
    </w:pPr>
    <w:rPr>
      <w:color w:val="000000" w:themeColor="text1" w:themeShade="BF"/>
      <w:lang w:val="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21">
    <w:name w:val="fontstyle21"/>
    <w:basedOn w:val="DefaultParagraphFont"/>
    <w:qFormat/>
    <w:rsid w:val="005354C4"/>
    <w:rPr>
      <w:rFonts w:ascii="Helvetica" w:hAnsi="Helvetica" w:hint="default"/>
      <w:b w:val="0"/>
      <w:bCs w:val="0"/>
      <w:i w:val="0"/>
      <w:iCs w:val="0"/>
      <w:color w:val="231F20"/>
      <w:sz w:val="16"/>
      <w:szCs w:val="16"/>
    </w:rPr>
  </w:style>
  <w:style w:type="paragraph" w:customStyle="1" w:styleId="Header1">
    <w:name w:val="Header 1"/>
    <w:basedOn w:val="Normal"/>
    <w:rsid w:val="00920F06"/>
    <w:pPr>
      <w:numPr>
        <w:numId w:val="5"/>
      </w:numPr>
      <w:spacing w:before="240" w:after="120" w:line="240" w:lineRule="exact"/>
      <w:ind w:left="357" w:hanging="357"/>
    </w:pPr>
    <w:rPr>
      <w:rFonts w:eastAsia="SimSun"/>
      <w:b/>
      <w:bCs/>
      <w:sz w:val="28"/>
      <w:szCs w:val="28"/>
      <w:lang w:eastAsia="zh-CN"/>
    </w:rPr>
  </w:style>
  <w:style w:type="paragraph" w:customStyle="1" w:styleId="Header2">
    <w:name w:val="Header 2"/>
    <w:basedOn w:val="Header1"/>
    <w:autoRedefine/>
    <w:rsid w:val="00920F06"/>
    <w:pPr>
      <w:numPr>
        <w:ilvl w:val="1"/>
      </w:numPr>
      <w:spacing w:after="0"/>
      <w:ind w:left="607" w:hanging="607"/>
    </w:pPr>
    <w:rPr>
      <w:sz w:val="24"/>
    </w:rPr>
  </w:style>
  <w:style w:type="character" w:customStyle="1" w:styleId="info">
    <w:name w:val="info"/>
    <w:basedOn w:val="DefaultParagraphFont"/>
    <w:rsid w:val="00362F56"/>
  </w:style>
  <w:style w:type="paragraph" w:customStyle="1" w:styleId="ABSTRACT0">
    <w:name w:val="ABSTRACT"/>
    <w:basedOn w:val="Normal"/>
    <w:rsid w:val="001D21B9"/>
    <w:pPr>
      <w:widowControl w:val="0"/>
      <w:suppressAutoHyphens/>
      <w:spacing w:after="240" w:line="210" w:lineRule="exact"/>
      <w:ind w:left="480" w:right="480"/>
    </w:pPr>
    <w:rPr>
      <w:rFonts w:ascii="Helvetica" w:hAnsi="Helvetica"/>
      <w:kern w:val="16"/>
      <w:sz w:val="16"/>
      <w:szCs w:val="20"/>
    </w:rPr>
  </w:style>
  <w:style w:type="paragraph" w:customStyle="1" w:styleId="PARAGRAPH">
    <w:name w:val="PARAGRAPH"/>
    <w:basedOn w:val="Normal"/>
    <w:rsid w:val="007A4303"/>
    <w:pPr>
      <w:widowControl w:val="0"/>
      <w:spacing w:line="230" w:lineRule="exact"/>
      <w:ind w:firstLine="240"/>
      <w:jc w:val="both"/>
    </w:pPr>
    <w:rPr>
      <w:rFonts w:ascii="Palatino" w:hAnsi="Palatino"/>
      <w:kern w:val="16"/>
      <w:sz w:val="19"/>
      <w:szCs w:val="20"/>
    </w:rPr>
  </w:style>
  <w:style w:type="paragraph" w:customStyle="1" w:styleId="PARAGRAPHnoindent">
    <w:name w:val="PARAGRAPH (no indent)"/>
    <w:basedOn w:val="PARAGRAPH"/>
    <w:next w:val="PARAGRAPH"/>
    <w:rsid w:val="007A4303"/>
    <w:pPr>
      <w:ind w:firstLine="0"/>
    </w:pPr>
  </w:style>
  <w:style w:type="table" w:customStyle="1" w:styleId="MediumShading2-Accent111">
    <w:name w:val="Medium Shading 2 - Accent 111"/>
    <w:basedOn w:val="TableNormal"/>
    <w:uiPriority w:val="64"/>
    <w:rsid w:val="00EF751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it-auth">
    <w:name w:val="cit-auth"/>
    <w:basedOn w:val="DefaultParagraphFont"/>
    <w:rsid w:val="00D125EC"/>
  </w:style>
  <w:style w:type="character" w:customStyle="1" w:styleId="cit-name-surname">
    <w:name w:val="cit-name-surname"/>
    <w:basedOn w:val="DefaultParagraphFont"/>
    <w:rsid w:val="00D125EC"/>
  </w:style>
  <w:style w:type="character" w:customStyle="1" w:styleId="cit-name-given-names">
    <w:name w:val="cit-name-given-names"/>
    <w:basedOn w:val="DefaultParagraphFont"/>
    <w:rsid w:val="00D125EC"/>
  </w:style>
  <w:style w:type="character" w:customStyle="1" w:styleId="cit-article-title">
    <w:name w:val="cit-article-title"/>
    <w:basedOn w:val="DefaultParagraphFont"/>
    <w:rsid w:val="00D125EC"/>
  </w:style>
  <w:style w:type="character" w:customStyle="1" w:styleId="cit-lpage">
    <w:name w:val="cit-lpage"/>
    <w:basedOn w:val="DefaultParagraphFont"/>
    <w:rsid w:val="00D125EC"/>
  </w:style>
  <w:style w:type="table" w:customStyle="1" w:styleId="MediumShading2-Accent112">
    <w:name w:val="Medium Shading 2 - Accent 112"/>
    <w:basedOn w:val="TableNormal"/>
    <w:uiPriority w:val="64"/>
    <w:rsid w:val="00B0034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bob">
    <w:name w:val="bob"/>
    <w:basedOn w:val="Normal"/>
    <w:link w:val="bobChar"/>
    <w:qFormat/>
    <w:rsid w:val="00891F81"/>
    <w:pPr>
      <w:jc w:val="center"/>
    </w:pPr>
    <w:rPr>
      <w:rFonts w:cstheme="minorBidi"/>
      <w:sz w:val="20"/>
      <w:szCs w:val="22"/>
      <w:lang w:val="en-GB"/>
    </w:rPr>
  </w:style>
  <w:style w:type="character" w:customStyle="1" w:styleId="bobChar">
    <w:name w:val="bob Char"/>
    <w:basedOn w:val="DefaultParagraphFont"/>
    <w:link w:val="bob"/>
    <w:rsid w:val="00891F81"/>
    <w:rPr>
      <w:rFonts w:ascii="Times New Roman" w:eastAsia="Times New Roman" w:hAnsi="Times New Roman"/>
      <w:sz w:val="20"/>
      <w:lang w:val="en-GB"/>
    </w:rPr>
  </w:style>
  <w:style w:type="paragraph" w:customStyle="1" w:styleId="Textbody">
    <w:name w:val="Text body"/>
    <w:basedOn w:val="Normal"/>
    <w:rsid w:val="00F46172"/>
    <w:pPr>
      <w:widowControl w:val="0"/>
      <w:suppressAutoHyphens/>
      <w:autoSpaceDN w:val="0"/>
      <w:spacing w:after="120"/>
    </w:pPr>
    <w:rPr>
      <w:rFonts w:eastAsia="Andale Sans UI" w:cs="Tahoma"/>
      <w:kern w:val="3"/>
      <w:lang w:bidi="en-US"/>
    </w:rPr>
  </w:style>
  <w:style w:type="table" w:customStyle="1" w:styleId="TableGrid4">
    <w:name w:val="Table Grid4"/>
    <w:basedOn w:val="TableNormal"/>
    <w:next w:val="TableGrid"/>
    <w:rsid w:val="00F46172"/>
    <w:pPr>
      <w:spacing w:before="100" w:beforeAutospacing="1" w:after="100" w:afterAutospacing="1" w:line="360" w:lineRule="auto"/>
      <w:ind w:firstLine="720"/>
      <w:jc w:val="both"/>
    </w:pPr>
    <w:rPr>
      <w:rFonts w:ascii="Times New Roman" w:eastAsia="Times New Roman" w:hAnsi="Times New Roman" w:cs="Simplified Arabic"/>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1">
    <w:name w:val="Table 1"/>
    <w:basedOn w:val="Normal"/>
    <w:link w:val="Table1Char"/>
    <w:qFormat/>
    <w:rsid w:val="00F46172"/>
    <w:pPr>
      <w:jc w:val="center"/>
    </w:pPr>
    <w:rPr>
      <w:rFonts w:asciiTheme="minorBidi" w:hAnsiTheme="minorBidi" w:cstheme="minorBidi"/>
      <w:bCs/>
      <w:sz w:val="22"/>
      <w:szCs w:val="18"/>
    </w:rPr>
  </w:style>
  <w:style w:type="character" w:customStyle="1" w:styleId="Table1Char">
    <w:name w:val="Table 1 Char"/>
    <w:basedOn w:val="DefaultParagraphFont"/>
    <w:link w:val="Table1"/>
    <w:rsid w:val="00F46172"/>
    <w:rPr>
      <w:rFonts w:asciiTheme="minorBidi" w:eastAsia="Times New Roman" w:hAnsiTheme="minorBidi"/>
      <w:bCs/>
      <w:szCs w:val="18"/>
    </w:rPr>
  </w:style>
  <w:style w:type="paragraph" w:customStyle="1" w:styleId="table2">
    <w:name w:val="table 2"/>
    <w:basedOn w:val="Normal"/>
    <w:qFormat/>
    <w:rsid w:val="00F46172"/>
    <w:pPr>
      <w:jc w:val="center"/>
    </w:pPr>
    <w:rPr>
      <w:rFonts w:cs="Simplified Arabic"/>
      <w:b/>
      <w:bCs/>
      <w:sz w:val="22"/>
      <w:szCs w:val="22"/>
      <w:lang w:bidi="ar-EG"/>
    </w:rPr>
  </w:style>
  <w:style w:type="paragraph" w:customStyle="1" w:styleId="Tablecondensed">
    <w:name w:val="Table condensed"/>
    <w:basedOn w:val="Normal"/>
    <w:link w:val="TablecondensedChar"/>
    <w:qFormat/>
    <w:rsid w:val="001A0BEF"/>
    <w:rPr>
      <w:rFonts w:asciiTheme="minorBidi" w:hAnsiTheme="minorBidi" w:cstheme="minorBidi"/>
      <w:sz w:val="20"/>
      <w:szCs w:val="18"/>
    </w:rPr>
  </w:style>
  <w:style w:type="character" w:customStyle="1" w:styleId="TablecondensedChar">
    <w:name w:val="Table condensed Char"/>
    <w:basedOn w:val="DefaultParagraphFont"/>
    <w:link w:val="Tablecondensed"/>
    <w:rsid w:val="001A0BEF"/>
    <w:rPr>
      <w:rFonts w:asciiTheme="minorBidi" w:eastAsia="Times New Roman" w:hAnsiTheme="minorBidi"/>
      <w:sz w:val="20"/>
      <w:szCs w:val="18"/>
    </w:rPr>
  </w:style>
  <w:style w:type="table" w:customStyle="1" w:styleId="TableGrid51">
    <w:name w:val="Table Grid51"/>
    <w:basedOn w:val="TableNormal"/>
    <w:next w:val="TableGrid"/>
    <w:uiPriority w:val="59"/>
    <w:rsid w:val="001A0BEF"/>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qFormat/>
    <w:rsid w:val="002D6998"/>
  </w:style>
  <w:style w:type="paragraph" w:customStyle="1" w:styleId="labelcaption">
    <w:name w:val="label_caption"/>
    <w:basedOn w:val="Normal"/>
    <w:rsid w:val="002A7062"/>
    <w:pPr>
      <w:spacing w:before="100" w:beforeAutospacing="1" w:after="100" w:afterAutospacing="1"/>
    </w:pPr>
    <w:rPr>
      <w:lang w:val="pt-BR" w:eastAsia="pt-BR"/>
    </w:rPr>
  </w:style>
  <w:style w:type="character" w:customStyle="1" w:styleId="label">
    <w:name w:val="label"/>
    <w:rsid w:val="002A7062"/>
  </w:style>
  <w:style w:type="character" w:customStyle="1" w:styleId="article-title">
    <w:name w:val="article-title"/>
    <w:basedOn w:val="DefaultParagraphFont"/>
    <w:rsid w:val="001F2CDC"/>
  </w:style>
  <w:style w:type="paragraph" w:customStyle="1" w:styleId="a7">
    <w:name w:val="저자명"/>
    <w:basedOn w:val="Normal"/>
    <w:rsid w:val="00F940E1"/>
    <w:pPr>
      <w:widowControl w:val="0"/>
      <w:tabs>
        <w:tab w:val="right" w:pos="3969"/>
      </w:tabs>
      <w:adjustRightInd w:val="0"/>
      <w:snapToGrid w:val="0"/>
      <w:spacing w:beforeLines="50" w:beforeAutospacing="1" w:line="240" w:lineRule="exact"/>
      <w:jc w:val="center"/>
    </w:pPr>
    <w:rPr>
      <w:rFonts w:eastAsia="-윤명조120"/>
      <w:bCs/>
      <w:snapToGrid w:val="0"/>
      <w:spacing w:val="-3"/>
      <w:sz w:val="23"/>
      <w:szCs w:val="20"/>
      <w:lang w:eastAsia="ja-JP"/>
    </w:rPr>
  </w:style>
  <w:style w:type="paragraph" w:customStyle="1" w:styleId="22">
    <w:name w:val="제목2"/>
    <w:basedOn w:val="Normal"/>
    <w:link w:val="2Char"/>
    <w:rsid w:val="00F940E1"/>
    <w:pPr>
      <w:widowControl w:val="0"/>
      <w:tabs>
        <w:tab w:val="right" w:pos="3969"/>
      </w:tabs>
      <w:adjustRightInd w:val="0"/>
      <w:snapToGrid w:val="0"/>
      <w:spacing w:beforeLines="20" w:beforeAutospacing="1" w:line="200" w:lineRule="exact"/>
      <w:jc w:val="center"/>
    </w:pPr>
    <w:rPr>
      <w:rFonts w:eastAsia="-윤명조120"/>
      <w:bCs/>
      <w:i/>
      <w:snapToGrid w:val="0"/>
      <w:spacing w:val="-2"/>
      <w:sz w:val="16"/>
      <w:szCs w:val="20"/>
      <w:lang w:eastAsia="ja-JP"/>
    </w:rPr>
  </w:style>
  <w:style w:type="character" w:customStyle="1" w:styleId="2Char">
    <w:name w:val="제목2 Char"/>
    <w:link w:val="22"/>
    <w:rsid w:val="00F940E1"/>
    <w:rPr>
      <w:rFonts w:ascii="Times New Roman" w:eastAsia="-윤명조120" w:hAnsi="Times New Roman" w:cs="Times New Roman"/>
      <w:bCs/>
      <w:i/>
      <w:snapToGrid w:val="0"/>
      <w:spacing w:val="-2"/>
      <w:sz w:val="16"/>
      <w:szCs w:val="20"/>
      <w:lang w:eastAsia="ja-JP"/>
    </w:rPr>
  </w:style>
  <w:style w:type="paragraph" w:customStyle="1" w:styleId="210">
    <w:name w:val="2.1제목"/>
    <w:basedOn w:val="Normal"/>
    <w:link w:val="21Char"/>
    <w:rsid w:val="00F940E1"/>
    <w:pPr>
      <w:widowControl w:val="0"/>
      <w:tabs>
        <w:tab w:val="right" w:pos="3969"/>
      </w:tabs>
      <w:adjustRightInd w:val="0"/>
      <w:snapToGrid w:val="0"/>
      <w:spacing w:before="100" w:beforeAutospacing="1" w:afterLines="40" w:line="240" w:lineRule="exact"/>
      <w:ind w:left="150" w:hangingChars="150" w:hanging="150"/>
      <w:jc w:val="both"/>
    </w:pPr>
    <w:rPr>
      <w:rFonts w:eastAsia="-윤명조120"/>
      <w:b/>
      <w:i/>
      <w:iCs/>
      <w:snapToGrid w:val="0"/>
      <w:spacing w:val="-3"/>
      <w:sz w:val="19"/>
      <w:szCs w:val="20"/>
      <w:lang w:eastAsia="ja-JP"/>
    </w:rPr>
  </w:style>
  <w:style w:type="character" w:customStyle="1" w:styleId="21Char">
    <w:name w:val="2.1제목 Char"/>
    <w:link w:val="210"/>
    <w:rsid w:val="00F940E1"/>
    <w:rPr>
      <w:rFonts w:ascii="Times New Roman" w:eastAsia="-윤명조120" w:hAnsi="Times New Roman" w:cs="Times New Roman"/>
      <w:b/>
      <w:i/>
      <w:iCs/>
      <w:snapToGrid w:val="0"/>
      <w:spacing w:val="-3"/>
      <w:sz w:val="19"/>
      <w:szCs w:val="20"/>
      <w:lang w:eastAsia="ja-JP"/>
    </w:rPr>
  </w:style>
  <w:style w:type="paragraph" w:customStyle="1" w:styleId="110">
    <w:name w:val="스타일 본  문 + 첫 줄:  1 글자1"/>
    <w:basedOn w:val="Normal"/>
    <w:rsid w:val="00F940E1"/>
    <w:pPr>
      <w:widowControl w:val="0"/>
      <w:tabs>
        <w:tab w:val="right" w:pos="3969"/>
      </w:tabs>
      <w:adjustRightInd w:val="0"/>
      <w:snapToGrid w:val="0"/>
      <w:spacing w:before="100" w:beforeAutospacing="1" w:line="240" w:lineRule="exact"/>
      <w:ind w:firstLineChars="100" w:firstLine="173"/>
      <w:jc w:val="both"/>
    </w:pPr>
    <w:rPr>
      <w:rFonts w:eastAsia="-윤명조120" w:cs="Batang"/>
      <w:snapToGrid w:val="0"/>
      <w:spacing w:val="-3"/>
      <w:sz w:val="19"/>
      <w:szCs w:val="20"/>
      <w:lang w:eastAsia="ja-JP"/>
    </w:rPr>
  </w:style>
  <w:style w:type="character" w:customStyle="1" w:styleId="DefaultChar">
    <w:name w:val="Default Char"/>
    <w:link w:val="Default"/>
    <w:rsid w:val="00F940E1"/>
    <w:rPr>
      <w:rFonts w:ascii="Arial" w:eastAsiaTheme="minorEastAsia" w:hAnsi="Arial" w:cs="Arial"/>
      <w:color w:val="000000"/>
      <w:sz w:val="24"/>
      <w:szCs w:val="24"/>
    </w:rPr>
  </w:style>
  <w:style w:type="table" w:customStyle="1" w:styleId="Cuadrculadetablaclara1">
    <w:name w:val="Cuadrícula de tabla clara1"/>
    <w:basedOn w:val="TableNormal"/>
    <w:uiPriority w:val="99"/>
    <w:rsid w:val="006B614A"/>
    <w:pPr>
      <w:spacing w:after="0" w:line="240" w:lineRule="auto"/>
    </w:pPr>
    <w:rPr>
      <w:rFonts w:eastAsia="Times New Roman" w:hAnsi="Times New Roman" w:cs="Times New Roman"/>
      <w:lang w:val="uz-Cyrl-UZ" w:eastAsia="uz-Cyrl-U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9">
    <w:name w:val="A9"/>
    <w:uiPriority w:val="99"/>
    <w:rsid w:val="009D0684"/>
    <w:rPr>
      <w:rFonts w:ascii="TimesNewRomanPS" w:hAnsi="TimesNewRomanPS" w:cs="TimesNewRomanPS"/>
      <w:color w:val="000000"/>
      <w:sz w:val="11"/>
      <w:szCs w:val="11"/>
    </w:rPr>
  </w:style>
  <w:style w:type="paragraph" w:customStyle="1" w:styleId="Pa24">
    <w:name w:val="Pa24"/>
    <w:basedOn w:val="Default"/>
    <w:next w:val="Default"/>
    <w:uiPriority w:val="99"/>
    <w:rsid w:val="009D0684"/>
    <w:pPr>
      <w:spacing w:line="161" w:lineRule="atLeast"/>
    </w:pPr>
    <w:rPr>
      <w:rFonts w:ascii="TimesNewRomanPS" w:eastAsiaTheme="minorHAnsi" w:hAnsi="TimesNewRomanPS" w:cstheme="minorBidi"/>
      <w:color w:val="auto"/>
    </w:rPr>
  </w:style>
  <w:style w:type="character" w:customStyle="1" w:styleId="selectable">
    <w:name w:val="selectable"/>
    <w:basedOn w:val="DefaultParagraphFont"/>
    <w:rsid w:val="00276FA6"/>
  </w:style>
  <w:style w:type="paragraph" w:customStyle="1" w:styleId="desc">
    <w:name w:val="desc"/>
    <w:basedOn w:val="Normal"/>
    <w:rsid w:val="00923FDC"/>
    <w:pPr>
      <w:spacing w:before="100" w:beforeAutospacing="1" w:after="100" w:afterAutospacing="1"/>
    </w:pPr>
  </w:style>
  <w:style w:type="paragraph" w:customStyle="1" w:styleId="Corpodotexto">
    <w:name w:val="Corpo do texto"/>
    <w:link w:val="CorpodotextoCarcter"/>
    <w:qFormat/>
    <w:rsid w:val="00BE7790"/>
    <w:pPr>
      <w:suppressAutoHyphens/>
      <w:spacing w:after="0" w:line="380" w:lineRule="exact"/>
      <w:ind w:firstLine="284"/>
      <w:contextualSpacing/>
      <w:jc w:val="both"/>
    </w:pPr>
    <w:rPr>
      <w:rFonts w:ascii="Calibri" w:hAnsi="Calibri"/>
      <w:sz w:val="24"/>
      <w:szCs w:val="32"/>
      <w:lang w:val="pt-PT"/>
    </w:rPr>
  </w:style>
  <w:style w:type="character" w:customStyle="1" w:styleId="CorpodotextoCarcter">
    <w:name w:val="Corpo do texto Carácter"/>
    <w:basedOn w:val="DefaultParagraphFont"/>
    <w:link w:val="Corpodotexto"/>
    <w:rsid w:val="00BE7790"/>
    <w:rPr>
      <w:rFonts w:ascii="Calibri" w:hAnsi="Calibri"/>
      <w:sz w:val="24"/>
      <w:szCs w:val="32"/>
      <w:lang w:val="pt-PT"/>
    </w:rPr>
  </w:style>
  <w:style w:type="character" w:customStyle="1" w:styleId="al-author-name-more">
    <w:name w:val="al-author-name-more"/>
    <w:basedOn w:val="DefaultParagraphFont"/>
    <w:rsid w:val="00A21D9D"/>
  </w:style>
  <w:style w:type="paragraph" w:customStyle="1" w:styleId="Estilo1">
    <w:name w:val="Estilo1"/>
    <w:basedOn w:val="Normal"/>
    <w:qFormat/>
    <w:rsid w:val="00D554ED"/>
    <w:pPr>
      <w:widowControl w:val="0"/>
      <w:suppressAutoHyphens/>
      <w:jc w:val="both"/>
    </w:pPr>
    <w:rPr>
      <w:rFonts w:asciiTheme="minorHAnsi" w:eastAsia="Lucida Sans Unicode" w:hAnsiTheme="minorHAnsi"/>
      <w:kern w:val="2"/>
      <w:lang w:val="pt-BR" w:eastAsia="pt-BR"/>
    </w:rPr>
  </w:style>
  <w:style w:type="character" w:customStyle="1" w:styleId="fontstyle01">
    <w:name w:val="fontstyle01"/>
    <w:basedOn w:val="DefaultParagraphFont"/>
    <w:qFormat/>
    <w:rsid w:val="000162FA"/>
    <w:rPr>
      <w:rFonts w:ascii="Verdana" w:hAnsi="Verdana" w:hint="default"/>
      <w:b w:val="0"/>
      <w:bCs w:val="0"/>
      <w:i w:val="0"/>
      <w:iCs w:val="0"/>
      <w:color w:val="000000"/>
      <w:sz w:val="16"/>
      <w:szCs w:val="16"/>
    </w:rPr>
  </w:style>
  <w:style w:type="paragraph" w:customStyle="1" w:styleId="PreformattedText">
    <w:name w:val="Preformatted Text"/>
    <w:basedOn w:val="Normal"/>
    <w:qFormat/>
    <w:rsid w:val="009E6D01"/>
    <w:pPr>
      <w:widowControl w:val="0"/>
    </w:pPr>
    <w:rPr>
      <w:rFonts w:ascii="OpenSymbol" w:eastAsia="OpenSymbol" w:hAnsi="OpenSymbol" w:cs="OpenSymbol"/>
      <w:sz w:val="20"/>
      <w:szCs w:val="20"/>
      <w:lang w:eastAsia="zh-CN" w:bidi="hi-IN"/>
    </w:rPr>
  </w:style>
  <w:style w:type="character" w:customStyle="1" w:styleId="A8">
    <w:name w:val="A8"/>
    <w:uiPriority w:val="99"/>
    <w:rsid w:val="00C26F7C"/>
    <w:rPr>
      <w:rFonts w:cs="Minion"/>
      <w:color w:val="000000"/>
      <w:sz w:val="14"/>
      <w:szCs w:val="14"/>
    </w:rPr>
  </w:style>
  <w:style w:type="paragraph" w:customStyle="1" w:styleId="Ttulo1">
    <w:name w:val="Título1"/>
    <w:basedOn w:val="Normal"/>
    <w:rsid w:val="00012517"/>
    <w:pPr>
      <w:spacing w:before="100" w:beforeAutospacing="1" w:after="100" w:afterAutospacing="1"/>
    </w:pPr>
    <w:rPr>
      <w:lang w:val="pt-BR" w:eastAsia="pt-BR"/>
    </w:rPr>
  </w:style>
  <w:style w:type="character" w:customStyle="1" w:styleId="author-name">
    <w:name w:val="author-name"/>
    <w:basedOn w:val="DefaultParagraphFont"/>
    <w:rsid w:val="00012517"/>
  </w:style>
  <w:style w:type="table" w:customStyle="1" w:styleId="Tablanormal21">
    <w:name w:val="Tabla normal 21"/>
    <w:basedOn w:val="TableNormal"/>
    <w:uiPriority w:val="42"/>
    <w:rsid w:val="005041CA"/>
    <w:pPr>
      <w:spacing w:after="0" w:line="240" w:lineRule="auto"/>
    </w:pPr>
    <w:rPr>
      <w:lang w:val="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iddenspellerror">
    <w:name w:val="hiddenspellerror"/>
    <w:basedOn w:val="DefaultParagraphFont"/>
    <w:rsid w:val="0041445C"/>
  </w:style>
  <w:style w:type="character" w:customStyle="1" w:styleId="exlresultdetails">
    <w:name w:val="exlresultdetails"/>
    <w:basedOn w:val="DefaultParagraphFont"/>
    <w:rsid w:val="007704AE"/>
  </w:style>
  <w:style w:type="character" w:customStyle="1" w:styleId="Data1">
    <w:name w:val="Data1"/>
    <w:basedOn w:val="DefaultParagraphFont"/>
    <w:rsid w:val="007704AE"/>
  </w:style>
  <w:style w:type="character" w:customStyle="1" w:styleId="arttitle">
    <w:name w:val="art_title"/>
    <w:basedOn w:val="DefaultParagraphFont"/>
    <w:rsid w:val="007704AE"/>
  </w:style>
  <w:style w:type="character" w:customStyle="1" w:styleId="serialtitle">
    <w:name w:val="serial_title"/>
    <w:basedOn w:val="DefaultParagraphFont"/>
    <w:rsid w:val="007704AE"/>
  </w:style>
  <w:style w:type="character" w:customStyle="1" w:styleId="volumeissue">
    <w:name w:val="volume_issue"/>
    <w:basedOn w:val="DefaultParagraphFont"/>
    <w:rsid w:val="007704AE"/>
  </w:style>
  <w:style w:type="character" w:customStyle="1" w:styleId="pagerange">
    <w:name w:val="page_range"/>
    <w:basedOn w:val="DefaultParagraphFont"/>
    <w:rsid w:val="007704AE"/>
  </w:style>
  <w:style w:type="paragraph" w:customStyle="1" w:styleId="WW-Padro">
    <w:name w:val="WW-Padrão"/>
    <w:rsid w:val="00481681"/>
    <w:pPr>
      <w:widowControl w:val="0"/>
      <w:tabs>
        <w:tab w:val="left" w:pos="709"/>
      </w:tabs>
      <w:suppressAutoHyphens/>
    </w:pPr>
    <w:rPr>
      <w:rFonts w:ascii="Times New Roman" w:eastAsia="Lucida Sans Unicode" w:hAnsi="Times New Roman" w:cs="Mangal"/>
      <w:color w:val="00000A"/>
      <w:sz w:val="24"/>
      <w:szCs w:val="24"/>
      <w:lang w:val="pt-BR" w:eastAsia="zh-CN" w:bidi="hi-IN"/>
    </w:rPr>
  </w:style>
  <w:style w:type="paragraph" w:customStyle="1" w:styleId="PargrafodaLista2">
    <w:name w:val="Parágrafo da Lista2"/>
    <w:basedOn w:val="Normal"/>
    <w:rsid w:val="00481681"/>
    <w:pPr>
      <w:suppressAutoHyphens/>
      <w:spacing w:line="360" w:lineRule="auto"/>
      <w:ind w:left="720" w:right="96"/>
      <w:jc w:val="both"/>
    </w:pPr>
    <w:rPr>
      <w:rFonts w:cs="Calibri"/>
      <w:lang w:val="pt-BR" w:eastAsia="zh-CN"/>
    </w:rPr>
  </w:style>
  <w:style w:type="paragraph" w:customStyle="1" w:styleId="Body">
    <w:name w:val="Body"/>
    <w:rsid w:val="0022290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de-DE"/>
    </w:rPr>
  </w:style>
  <w:style w:type="paragraph" w:customStyle="1" w:styleId="Els-Author">
    <w:name w:val="Els-Author"/>
    <w:next w:val="Normal"/>
    <w:rsid w:val="005E0E62"/>
    <w:pPr>
      <w:keepNext/>
      <w:suppressAutoHyphens/>
      <w:spacing w:after="160" w:line="300" w:lineRule="exact"/>
      <w:jc w:val="center"/>
    </w:pPr>
    <w:rPr>
      <w:rFonts w:ascii="Times New Roman" w:eastAsia="SimSun" w:hAnsi="Times New Roman" w:cs="Times New Roman"/>
      <w:noProof/>
      <w:sz w:val="26"/>
      <w:szCs w:val="20"/>
    </w:rPr>
  </w:style>
  <w:style w:type="paragraph" w:customStyle="1" w:styleId="Els-Affiliation">
    <w:name w:val="Els-Affiliation"/>
    <w:next w:val="Normal"/>
    <w:rsid w:val="005E0E62"/>
    <w:pPr>
      <w:suppressAutoHyphens/>
      <w:spacing w:after="0" w:line="200" w:lineRule="exact"/>
      <w:jc w:val="center"/>
    </w:pPr>
    <w:rPr>
      <w:rFonts w:ascii="Times New Roman" w:eastAsia="SimSun" w:hAnsi="Times New Roman" w:cs="Times New Roman"/>
      <w:i/>
      <w:noProof/>
      <w:sz w:val="16"/>
      <w:szCs w:val="20"/>
      <w:lang w:eastAsia="ja-JP"/>
    </w:rPr>
  </w:style>
  <w:style w:type="paragraph" w:customStyle="1" w:styleId="Corpo">
    <w:name w:val="Corpo"/>
    <w:link w:val="CorpoChar"/>
    <w:qFormat/>
    <w:rsid w:val="00667066"/>
    <w:pPr>
      <w:pBdr>
        <w:top w:val="nil"/>
        <w:left w:val="nil"/>
        <w:bottom w:val="nil"/>
        <w:right w:val="nil"/>
        <w:between w:val="nil"/>
        <w:bar w:val="nil"/>
      </w:pBdr>
    </w:pPr>
    <w:rPr>
      <w:rFonts w:ascii="Calibri" w:eastAsia="Calibri" w:hAnsi="Calibri" w:cs="Calibri"/>
      <w:color w:val="000000"/>
      <w:u w:color="000000"/>
      <w:bdr w:val="nil"/>
      <w:lang w:val="pt-PT" w:eastAsia="pt-BR"/>
    </w:rPr>
  </w:style>
  <w:style w:type="table" w:customStyle="1" w:styleId="LightShading18">
    <w:name w:val="Light Shading18"/>
    <w:basedOn w:val="TableNormal"/>
    <w:uiPriority w:val="60"/>
    <w:rsid w:val="00DF65F2"/>
    <w:pPr>
      <w:spacing w:after="0" w:line="240" w:lineRule="auto"/>
    </w:pPr>
    <w:rPr>
      <w:color w:val="000000" w:themeColor="text1" w:themeShade="BF"/>
      <w:lang w:val="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23">
    <w:name w:val="Pa23"/>
    <w:basedOn w:val="Default"/>
    <w:next w:val="Default"/>
    <w:uiPriority w:val="99"/>
    <w:rsid w:val="00130B27"/>
    <w:pPr>
      <w:spacing w:line="171" w:lineRule="atLeast"/>
    </w:pPr>
    <w:rPr>
      <w:rFonts w:ascii="Zurich Light Condensed" w:eastAsia="Calibri" w:hAnsi="Zurich Light Condensed" w:cs="Times New Roman"/>
      <w:color w:val="auto"/>
      <w:lang w:val="pt-BR" w:eastAsia="pt-BR"/>
    </w:rPr>
  </w:style>
  <w:style w:type="character" w:customStyle="1" w:styleId="moreauthors1">
    <w:name w:val="moreauthors1"/>
    <w:basedOn w:val="DefaultParagraphFont"/>
    <w:rsid w:val="00130B27"/>
    <w:rPr>
      <w:b w:val="0"/>
      <w:bCs w:val="0"/>
      <w:color w:val="000000"/>
    </w:rPr>
  </w:style>
  <w:style w:type="character" w:customStyle="1" w:styleId="custom-">
    <w:name w:val="custom-"/>
    <w:basedOn w:val="DefaultParagraphFont"/>
    <w:rsid w:val="00130B27"/>
  </w:style>
  <w:style w:type="paragraph" w:customStyle="1" w:styleId="Ttulo11">
    <w:name w:val="Título 11"/>
    <w:basedOn w:val="Normal"/>
    <w:uiPriority w:val="1"/>
    <w:qFormat/>
    <w:rsid w:val="009D5D41"/>
    <w:pPr>
      <w:widowControl w:val="0"/>
      <w:autoSpaceDE w:val="0"/>
      <w:autoSpaceDN w:val="0"/>
      <w:ind w:left="341"/>
      <w:outlineLvl w:val="1"/>
    </w:pPr>
    <w:rPr>
      <w:rFonts w:ascii="Arial" w:eastAsia="Arial" w:hAnsi="Arial" w:cs="Arial"/>
      <w:b/>
      <w:bCs/>
      <w:lang w:val="pt-BR" w:eastAsia="pt-BR" w:bidi="pt-BR"/>
    </w:rPr>
  </w:style>
  <w:style w:type="paragraph" w:customStyle="1" w:styleId="SBC-abstract">
    <w:name w:val="SBC-abstract"/>
    <w:basedOn w:val="Normal"/>
    <w:rsid w:val="001361AE"/>
    <w:pPr>
      <w:tabs>
        <w:tab w:val="left" w:pos="720"/>
      </w:tabs>
      <w:spacing w:before="120" w:after="120"/>
      <w:ind w:left="454" w:right="454"/>
      <w:jc w:val="both"/>
    </w:pPr>
    <w:rPr>
      <w:rFonts w:ascii="Times" w:hAnsi="Times"/>
      <w:i/>
      <w:szCs w:val="20"/>
      <w:lang w:eastAsia="pt-BR"/>
    </w:rPr>
  </w:style>
  <w:style w:type="table" w:customStyle="1" w:styleId="LightShading19">
    <w:name w:val="Light Shading19"/>
    <w:basedOn w:val="TableNormal"/>
    <w:uiPriority w:val="60"/>
    <w:rsid w:val="00534831"/>
    <w:pPr>
      <w:spacing w:after="0" w:line="240" w:lineRule="auto"/>
      <w:ind w:firstLine="709"/>
      <w:jc w:val="both"/>
    </w:pPr>
    <w:rPr>
      <w:rFonts w:ascii="Arial" w:eastAsia="Arial" w:hAnsi="Arial" w:cs="Arial"/>
      <w:color w:val="000000" w:themeColor="text1" w:themeShade="BF"/>
      <w:sz w:val="24"/>
      <w:szCs w:val="24"/>
      <w:lang w:val="pt-BR" w:eastAsia="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30">
    <w:name w:val="3. Текст с отступом"/>
    <w:basedOn w:val="Normal"/>
    <w:link w:val="31"/>
    <w:qFormat/>
    <w:rsid w:val="00AB6528"/>
    <w:pPr>
      <w:spacing w:line="480" w:lineRule="auto"/>
      <w:ind w:firstLine="567"/>
      <w:jc w:val="both"/>
    </w:pPr>
    <w:rPr>
      <w:rFonts w:eastAsia="Calibri"/>
      <w:sz w:val="28"/>
      <w:lang w:val="ru-RU"/>
    </w:rPr>
  </w:style>
  <w:style w:type="character" w:customStyle="1" w:styleId="31">
    <w:name w:val="3. Текст с отступом Знак"/>
    <w:basedOn w:val="DefaultParagraphFont"/>
    <w:link w:val="30"/>
    <w:rsid w:val="00AB6528"/>
    <w:rPr>
      <w:rFonts w:ascii="Times New Roman" w:eastAsia="Calibri" w:hAnsi="Times New Roman" w:cs="Times New Roman"/>
      <w:sz w:val="28"/>
      <w:szCs w:val="24"/>
      <w:lang w:val="ru-RU"/>
    </w:rPr>
  </w:style>
  <w:style w:type="paragraph" w:customStyle="1" w:styleId="23">
    <w:name w:val="2. Формула"/>
    <w:basedOn w:val="Normal"/>
    <w:next w:val="Normal"/>
    <w:qFormat/>
    <w:rsid w:val="00AB6528"/>
    <w:pPr>
      <w:tabs>
        <w:tab w:val="center" w:pos="4678"/>
        <w:tab w:val="right" w:pos="10206"/>
      </w:tabs>
      <w:spacing w:before="240" w:after="240" w:line="480" w:lineRule="auto"/>
      <w:contextualSpacing/>
      <w:jc w:val="both"/>
    </w:pPr>
    <w:rPr>
      <w:sz w:val="28"/>
      <w:lang w:val="ru-RU"/>
    </w:rPr>
  </w:style>
  <w:style w:type="paragraph" w:customStyle="1" w:styleId="50">
    <w:name w:val="5. Текст без отступа"/>
    <w:basedOn w:val="30"/>
    <w:next w:val="30"/>
    <w:qFormat/>
    <w:rsid w:val="00D44905"/>
    <w:pPr>
      <w:ind w:firstLine="0"/>
    </w:pPr>
  </w:style>
  <w:style w:type="character" w:customStyle="1" w:styleId="MTDisplayEquation0">
    <w:name w:val="MTDisplayEquation Знак"/>
    <w:basedOn w:val="31"/>
    <w:rsid w:val="00D44905"/>
    <w:rPr>
      <w:rFonts w:ascii="Times New Roman" w:eastAsia="Calibri" w:hAnsi="Times New Roman" w:cs="Times New Roman"/>
      <w:sz w:val="28"/>
      <w:szCs w:val="24"/>
      <w:lang w:val="en-US" w:eastAsia="en-US"/>
    </w:rPr>
  </w:style>
  <w:style w:type="paragraph" w:customStyle="1" w:styleId="m4082449579816150895gmail-standard">
    <w:name w:val="m_4082449579816150895gmail-standard"/>
    <w:basedOn w:val="Normal"/>
    <w:rsid w:val="008D0700"/>
    <w:pPr>
      <w:spacing w:before="100" w:beforeAutospacing="1" w:after="100" w:afterAutospacing="1"/>
      <w:ind w:firstLine="709"/>
      <w:jc w:val="both"/>
    </w:pPr>
    <w:rPr>
      <w:lang w:val="pt-BR" w:eastAsia="pt-BR"/>
    </w:rPr>
  </w:style>
  <w:style w:type="paragraph" w:customStyle="1" w:styleId="SemEspaamento1">
    <w:name w:val="Sem Espaçamento1"/>
    <w:uiPriority w:val="1"/>
    <w:qFormat/>
    <w:rsid w:val="002D604B"/>
    <w:pPr>
      <w:suppressAutoHyphens/>
      <w:spacing w:after="0" w:line="480" w:lineRule="auto"/>
      <w:ind w:firstLine="709"/>
      <w:jc w:val="both"/>
    </w:pPr>
    <w:rPr>
      <w:rFonts w:ascii="Cambria" w:eastAsia="SimSun" w:hAnsi="Cambria" w:cs="Mangal"/>
      <w:sz w:val="24"/>
      <w:szCs w:val="24"/>
      <w:lang w:val="pt-BR" w:bidi="hi-IN"/>
    </w:rPr>
  </w:style>
  <w:style w:type="paragraph" w:customStyle="1" w:styleId="211">
    <w:name w:val="正文文本 (2)1"/>
    <w:basedOn w:val="Normal"/>
    <w:link w:val="24"/>
    <w:uiPriority w:val="99"/>
    <w:qFormat/>
    <w:rsid w:val="00F9262F"/>
    <w:pPr>
      <w:widowControl w:val="0"/>
      <w:shd w:val="clear" w:color="auto" w:fill="FFFFFF"/>
      <w:spacing w:after="200" w:line="288" w:lineRule="exact"/>
      <w:jc w:val="both"/>
    </w:pPr>
    <w:rPr>
      <w:rFonts w:eastAsia="SimSun"/>
      <w:kern w:val="2"/>
      <w:sz w:val="18"/>
      <w:szCs w:val="18"/>
      <w:lang w:eastAsia="zh-CN"/>
    </w:rPr>
  </w:style>
  <w:style w:type="character" w:customStyle="1" w:styleId="25">
    <w:name w:val="正文文本 (2)"/>
    <w:basedOn w:val="24"/>
    <w:uiPriority w:val="99"/>
    <w:qFormat/>
    <w:rsid w:val="00F9262F"/>
    <w:rPr>
      <w:rFonts w:ascii="Times New Roman" w:eastAsia="SimSun" w:hAnsi="Times New Roman" w:cs="Times New Roman"/>
      <w:color w:val="000000"/>
      <w:spacing w:val="0"/>
      <w:w w:val="100"/>
      <w:kern w:val="2"/>
      <w:position w:val="0"/>
      <w:sz w:val="18"/>
      <w:szCs w:val="18"/>
      <w:shd w:val="clear" w:color="auto" w:fill="FFFFFF"/>
      <w:lang w:val="en-US" w:eastAsia="en-US"/>
    </w:rPr>
  </w:style>
  <w:style w:type="character" w:customStyle="1" w:styleId="24">
    <w:name w:val="正文文本 (2)_"/>
    <w:basedOn w:val="DefaultParagraphFont"/>
    <w:link w:val="211"/>
    <w:uiPriority w:val="99"/>
    <w:qFormat/>
    <w:locked/>
    <w:rsid w:val="00F9262F"/>
    <w:rPr>
      <w:rFonts w:ascii="Times New Roman" w:eastAsia="SimSun" w:hAnsi="Times New Roman" w:cs="Times New Roman"/>
      <w:kern w:val="2"/>
      <w:sz w:val="18"/>
      <w:szCs w:val="18"/>
      <w:shd w:val="clear" w:color="auto" w:fill="FFFFFF"/>
      <w:lang w:eastAsia="zh-CN"/>
    </w:rPr>
  </w:style>
  <w:style w:type="paragraph" w:customStyle="1" w:styleId="13">
    <w:name w:val="标题 #1"/>
    <w:basedOn w:val="Normal"/>
    <w:uiPriority w:val="99"/>
    <w:qFormat/>
    <w:rsid w:val="00F9262F"/>
    <w:pPr>
      <w:widowControl w:val="0"/>
      <w:shd w:val="clear" w:color="auto" w:fill="FFFFFF"/>
      <w:spacing w:before="540" w:after="180" w:line="240" w:lineRule="atLeast"/>
      <w:jc w:val="both"/>
      <w:outlineLvl w:val="0"/>
    </w:pPr>
    <w:rPr>
      <w:rFonts w:eastAsia="SimSun"/>
      <w:b/>
      <w:bCs/>
      <w:kern w:val="2"/>
      <w:sz w:val="30"/>
      <w:szCs w:val="30"/>
      <w:lang w:eastAsia="zh-CN"/>
    </w:rPr>
  </w:style>
  <w:style w:type="paragraph" w:customStyle="1" w:styleId="EndNoteBibliographyTitle">
    <w:name w:val="EndNote Bibliography Title"/>
    <w:basedOn w:val="Normal"/>
    <w:link w:val="EndNoteBibliographyTitleChar"/>
    <w:rsid w:val="00DA58B0"/>
    <w:pPr>
      <w:spacing w:line="276"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DA58B0"/>
    <w:rPr>
      <w:rFonts w:ascii="Calibri" w:hAnsi="Calibri" w:cs="Calibri"/>
      <w:noProof/>
    </w:rPr>
  </w:style>
  <w:style w:type="paragraph" w:customStyle="1" w:styleId="Pa16">
    <w:name w:val="Pa16"/>
    <w:basedOn w:val="Normal"/>
    <w:next w:val="Normal"/>
    <w:uiPriority w:val="99"/>
    <w:rsid w:val="00DA58B0"/>
    <w:pPr>
      <w:autoSpaceDE w:val="0"/>
      <w:autoSpaceDN w:val="0"/>
      <w:adjustRightInd w:val="0"/>
      <w:spacing w:line="191" w:lineRule="atLeast"/>
    </w:pPr>
    <w:rPr>
      <w:rFonts w:ascii="ZapfEllipt BT" w:eastAsiaTheme="minorHAnsi" w:hAnsi="ZapfEllipt BT" w:cstheme="minorBidi"/>
      <w:lang w:val="pt-BR"/>
    </w:rPr>
  </w:style>
  <w:style w:type="character" w:customStyle="1" w:styleId="A13">
    <w:name w:val="A13"/>
    <w:uiPriority w:val="99"/>
    <w:rsid w:val="00DA58B0"/>
    <w:rPr>
      <w:rFonts w:cs="ZapfEllipt BT"/>
      <w:color w:val="221E1F"/>
      <w:sz w:val="13"/>
      <w:szCs w:val="13"/>
    </w:rPr>
  </w:style>
  <w:style w:type="character" w:customStyle="1" w:styleId="fontstyle31">
    <w:name w:val="fontstyle31"/>
    <w:basedOn w:val="DefaultParagraphFont"/>
    <w:qFormat/>
    <w:rsid w:val="00DA58B0"/>
    <w:rPr>
      <w:rFonts w:ascii="ZapfElliptical711BT-Italic" w:hAnsi="ZapfElliptical711BT-Italic" w:hint="default"/>
      <w:b w:val="0"/>
      <w:bCs w:val="0"/>
      <w:i/>
      <w:iCs/>
      <w:color w:val="231F20"/>
      <w:sz w:val="20"/>
      <w:szCs w:val="20"/>
    </w:rPr>
  </w:style>
  <w:style w:type="character" w:customStyle="1" w:styleId="fontstyle110">
    <w:name w:val="fontstyle11"/>
    <w:basedOn w:val="DefaultParagraphFont"/>
    <w:rsid w:val="00DA58B0"/>
    <w:rPr>
      <w:rFonts w:ascii="ZapfElliptical711BT-Roman" w:hAnsi="ZapfElliptical711BT-Roman" w:hint="default"/>
      <w:b w:val="0"/>
      <w:bCs w:val="0"/>
      <w:i w:val="0"/>
      <w:iCs w:val="0"/>
      <w:color w:val="231F20"/>
      <w:sz w:val="20"/>
      <w:szCs w:val="20"/>
    </w:rPr>
  </w:style>
  <w:style w:type="character" w:customStyle="1" w:styleId="UnresolvedMention">
    <w:name w:val="Unresolved Mention"/>
    <w:basedOn w:val="DefaultParagraphFont"/>
    <w:uiPriority w:val="99"/>
    <w:semiHidden/>
    <w:unhideWhenUsed/>
    <w:rsid w:val="00DA58B0"/>
    <w:rPr>
      <w:color w:val="605E5C"/>
      <w:shd w:val="clear" w:color="auto" w:fill="E1DFDD"/>
    </w:rPr>
  </w:style>
  <w:style w:type="paragraph" w:customStyle="1" w:styleId="yiv2818562217ydp3bc32188msonormal">
    <w:name w:val="yiv2818562217ydp3bc32188msonormal"/>
    <w:basedOn w:val="Normal"/>
    <w:rsid w:val="002C6255"/>
    <w:pPr>
      <w:spacing w:before="100" w:beforeAutospacing="1" w:after="100" w:afterAutospacing="1"/>
    </w:pPr>
    <w:rPr>
      <w:lang w:val="pt-BR" w:eastAsia="pt-BR"/>
    </w:rPr>
  </w:style>
  <w:style w:type="table" w:styleId="MediumGrid3-Accent3">
    <w:name w:val="Medium Grid 3 Accent 3"/>
    <w:basedOn w:val="TableNormal"/>
    <w:uiPriority w:val="69"/>
    <w:rsid w:val="0067373C"/>
    <w:pPr>
      <w:spacing w:after="0" w:line="240" w:lineRule="auto"/>
    </w:pPr>
    <w:rPr>
      <w:lang w:val="pt-B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customStyle="1" w:styleId="Caracteresdenotaderodap">
    <w:name w:val="Caracteres de nota de rodapé"/>
    <w:qFormat/>
    <w:rsid w:val="00B00B1C"/>
  </w:style>
  <w:style w:type="table" w:customStyle="1" w:styleId="TabelaSimples41">
    <w:name w:val="Tabela Simples 41"/>
    <w:basedOn w:val="TableNormal"/>
    <w:uiPriority w:val="44"/>
    <w:rsid w:val="0054642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2-Accent51">
    <w:name w:val="List Table 2 - Accent 51"/>
    <w:basedOn w:val="TableNormal"/>
    <w:uiPriority w:val="47"/>
    <w:rsid w:val="00363B80"/>
    <w:pPr>
      <w:spacing w:after="0" w:line="240" w:lineRule="auto"/>
    </w:pPr>
    <w:rPr>
      <w:rFonts w:ascii="Times New Roman" w:eastAsia="Times New Roman" w:hAnsi="Times New Roman" w:cs="Times New Roman"/>
      <w:sz w:val="20"/>
      <w:szCs w:val="20"/>
      <w:lang w:val="pt-BR" w:eastAsia="pt-BR"/>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Normal2">
    <w:name w:val="Table Normal2"/>
    <w:rsid w:val="00052900"/>
    <w:pPr>
      <w:pBdr>
        <w:top w:val="nil"/>
        <w:left w:val="nil"/>
        <w:bottom w:val="nil"/>
        <w:right w:val="nil"/>
        <w:between w:val="nil"/>
      </w:pBdr>
      <w:spacing w:before="30"/>
      <w:jc w:val="both"/>
    </w:pPr>
    <w:rPr>
      <w:rFonts w:ascii="Calibri" w:eastAsia="Calibri" w:hAnsi="Calibri" w:cs="Calibri"/>
      <w:color w:val="000000"/>
      <w:lang w:val="pt-BR" w:eastAsia="pt-BR"/>
    </w:rPr>
    <w:tblPr>
      <w:tblCellMar>
        <w:top w:w="0" w:type="dxa"/>
        <w:left w:w="0" w:type="dxa"/>
        <w:bottom w:w="0" w:type="dxa"/>
        <w:right w:w="0" w:type="dxa"/>
      </w:tblCellMar>
    </w:tblPr>
  </w:style>
  <w:style w:type="character" w:customStyle="1" w:styleId="e24kjd">
    <w:name w:val="e24kjd"/>
    <w:basedOn w:val="DefaultParagraphFont"/>
    <w:rsid w:val="00EA7D99"/>
  </w:style>
  <w:style w:type="paragraph" w:customStyle="1" w:styleId="t">
    <w:name w:val="t"/>
    <w:basedOn w:val="Normal"/>
    <w:link w:val="tChar"/>
    <w:qFormat/>
    <w:rsid w:val="00075B4F"/>
    <w:pPr>
      <w:tabs>
        <w:tab w:val="left" w:pos="-810"/>
      </w:tabs>
      <w:jc w:val="both"/>
    </w:pPr>
    <w:rPr>
      <w:rFonts w:eastAsiaTheme="minorEastAsia"/>
    </w:rPr>
  </w:style>
  <w:style w:type="character" w:customStyle="1" w:styleId="tChar">
    <w:name w:val="t Char"/>
    <w:basedOn w:val="DefaultParagraphFont"/>
    <w:link w:val="t"/>
    <w:rsid w:val="00075B4F"/>
    <w:rPr>
      <w:rFonts w:ascii="Times New Roman" w:eastAsiaTheme="minorEastAsia" w:hAnsi="Times New Roman" w:cs="Times New Roman"/>
      <w:sz w:val="24"/>
      <w:szCs w:val="24"/>
    </w:rPr>
  </w:style>
  <w:style w:type="paragraph" w:customStyle="1" w:styleId="Style5">
    <w:name w:val="Style5"/>
    <w:basedOn w:val="Normal"/>
    <w:uiPriority w:val="99"/>
    <w:rsid w:val="001664E3"/>
    <w:pPr>
      <w:widowControl w:val="0"/>
      <w:autoSpaceDE w:val="0"/>
      <w:autoSpaceDN w:val="0"/>
      <w:adjustRightInd w:val="0"/>
      <w:spacing w:line="533" w:lineRule="exact"/>
      <w:jc w:val="both"/>
    </w:pPr>
    <w:rPr>
      <w:rFonts w:eastAsiaTheme="minorEastAsia"/>
      <w:lang w:val="en-GB" w:eastAsia="en-GB"/>
    </w:rPr>
  </w:style>
  <w:style w:type="table" w:customStyle="1" w:styleId="TableGrid3">
    <w:name w:val="Table Grid3"/>
    <w:basedOn w:val="TableNormal"/>
    <w:next w:val="TableGrid"/>
    <w:uiPriority w:val="59"/>
    <w:rsid w:val="0009235D"/>
    <w:pPr>
      <w:spacing w:after="0" w:line="240" w:lineRule="auto"/>
    </w:pPr>
    <w:rPr>
      <w:rFonts w:asciiTheme="majorHAnsi"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scx116689669">
    <w:name w:val="eop scx116689669"/>
    <w:basedOn w:val="DefaultParagraphFont"/>
    <w:rsid w:val="00E844AF"/>
  </w:style>
  <w:style w:type="character" w:customStyle="1" w:styleId="tw4winMark">
    <w:name w:val="tw4winMark"/>
    <w:basedOn w:val="DefaultParagraphFont"/>
    <w:rsid w:val="005E5810"/>
    <w:rPr>
      <w:rFonts w:ascii="Courier New" w:hAnsi="Courier New" w:cs="Courier New"/>
      <w:b w:val="0"/>
      <w:i w:val="0"/>
      <w:dstrike w:val="0"/>
      <w:noProof/>
      <w:vanish/>
      <w:color w:val="800080"/>
      <w:sz w:val="22"/>
      <w:szCs w:val="28"/>
      <w:effect w:val="none"/>
      <w:vertAlign w:val="subscript"/>
    </w:rPr>
  </w:style>
  <w:style w:type="paragraph" w:customStyle="1" w:styleId="Padro">
    <w:name w:val="Padrão"/>
    <w:rsid w:val="00126D2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pt-PT"/>
    </w:rPr>
  </w:style>
  <w:style w:type="paragraph" w:customStyle="1" w:styleId="NotadeRodap">
    <w:name w:val="Nota de Rodapé"/>
    <w:rsid w:val="00126D22"/>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table" w:customStyle="1" w:styleId="MediumShading2-Accent113">
    <w:name w:val="Medium Shading 2 - Accent 113"/>
    <w:basedOn w:val="TableNormal"/>
    <w:uiPriority w:val="64"/>
    <w:rsid w:val="007470C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extoprformatado">
    <w:name w:val="Texto préformatado"/>
    <w:basedOn w:val="Normal"/>
    <w:qFormat/>
    <w:rsid w:val="00504C8D"/>
    <w:rPr>
      <w:rFonts w:ascii="Liberation Mono" w:eastAsia="NSimSun" w:hAnsi="Liberation Mono" w:cs="Liberation Mono"/>
      <w:kern w:val="2"/>
      <w:sz w:val="20"/>
      <w:szCs w:val="20"/>
      <w:lang w:val="pt-BR" w:eastAsia="zh-CN" w:bidi="hi-IN"/>
    </w:rPr>
  </w:style>
  <w:style w:type="character" w:customStyle="1" w:styleId="articletitle">
    <w:name w:val="articletitle"/>
    <w:basedOn w:val="DefaultParagraphFont"/>
    <w:rsid w:val="008321FD"/>
  </w:style>
  <w:style w:type="character" w:customStyle="1" w:styleId="pubyear">
    <w:name w:val="pubyear"/>
    <w:basedOn w:val="DefaultParagraphFont"/>
    <w:rsid w:val="008321FD"/>
  </w:style>
  <w:style w:type="character" w:customStyle="1" w:styleId="vol">
    <w:name w:val="vol"/>
    <w:basedOn w:val="DefaultParagraphFont"/>
    <w:rsid w:val="008321FD"/>
  </w:style>
  <w:style w:type="character" w:customStyle="1" w:styleId="pagefirst">
    <w:name w:val="pagefirst"/>
    <w:basedOn w:val="DefaultParagraphFont"/>
    <w:rsid w:val="008321FD"/>
  </w:style>
  <w:style w:type="character" w:customStyle="1" w:styleId="pagelast">
    <w:name w:val="pagelast"/>
    <w:basedOn w:val="DefaultParagraphFont"/>
    <w:rsid w:val="008321FD"/>
  </w:style>
  <w:style w:type="character" w:customStyle="1" w:styleId="Estilo2Char">
    <w:name w:val="Estilo2 Char"/>
    <w:basedOn w:val="DefaultParagraphFont"/>
    <w:link w:val="Estilo2"/>
    <w:qFormat/>
    <w:rsid w:val="00B80089"/>
    <w:rPr>
      <w:rFonts w:ascii="Arial" w:hAnsi="Arial" w:cs="Arial"/>
      <w:b/>
      <w:sz w:val="24"/>
    </w:rPr>
  </w:style>
  <w:style w:type="paragraph" w:customStyle="1" w:styleId="Estilo2">
    <w:name w:val="Estilo2"/>
    <w:basedOn w:val="NoSpacing"/>
    <w:link w:val="Estilo2Char"/>
    <w:qFormat/>
    <w:rsid w:val="00B80089"/>
    <w:pPr>
      <w:spacing w:line="360" w:lineRule="auto"/>
    </w:pPr>
    <w:rPr>
      <w:rFonts w:ascii="Arial" w:eastAsiaTheme="minorHAnsi" w:hAnsi="Arial" w:cs="Arial"/>
      <w:b/>
      <w:sz w:val="24"/>
    </w:rPr>
  </w:style>
  <w:style w:type="character" w:customStyle="1" w:styleId="LinkdaInternet">
    <w:name w:val="Link da Internet"/>
    <w:basedOn w:val="DefaultParagraphFont"/>
    <w:unhideWhenUsed/>
    <w:qFormat/>
    <w:rsid w:val="00B80089"/>
    <w:rPr>
      <w:color w:val="0000FF" w:themeColor="hyperlink"/>
      <w:u w:val="single"/>
    </w:rPr>
  </w:style>
  <w:style w:type="paragraph" w:customStyle="1" w:styleId="mol-para-with-font">
    <w:name w:val="mol-para-with-font"/>
    <w:basedOn w:val="Normal"/>
    <w:rsid w:val="00CF36D9"/>
    <w:pPr>
      <w:spacing w:before="100" w:beforeAutospacing="1" w:after="100" w:afterAutospacing="1"/>
    </w:pPr>
  </w:style>
  <w:style w:type="table" w:customStyle="1" w:styleId="PlainTable51">
    <w:name w:val="Plain Table 51"/>
    <w:basedOn w:val="TableNormal"/>
    <w:uiPriority w:val="45"/>
    <w:rsid w:val="00625669"/>
    <w:pPr>
      <w:spacing w:after="0" w:line="240" w:lineRule="auto"/>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6Colorida1">
    <w:name w:val="Tabela de Lista 6 Colorida1"/>
    <w:basedOn w:val="TableNormal"/>
    <w:uiPriority w:val="51"/>
    <w:rsid w:val="00E82AFC"/>
    <w:pPr>
      <w:spacing w:after="0" w:line="240" w:lineRule="auto"/>
    </w:pPr>
    <w:rPr>
      <w:color w:val="000000" w:themeColor="text1"/>
      <w:lang w:val="pt-B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70">
    <w:name w:val="A7"/>
    <w:uiPriority w:val="99"/>
    <w:rsid w:val="0098259E"/>
    <w:rPr>
      <w:i/>
      <w:color w:val="000000"/>
      <w:sz w:val="18"/>
    </w:rPr>
  </w:style>
  <w:style w:type="paragraph" w:customStyle="1" w:styleId="tituloart">
    <w:name w:val="titulo_art"/>
    <w:basedOn w:val="Normal"/>
    <w:uiPriority w:val="99"/>
    <w:rsid w:val="0098259E"/>
    <w:pPr>
      <w:spacing w:before="100" w:beforeAutospacing="1" w:after="100" w:afterAutospacing="1"/>
    </w:pPr>
    <w:rPr>
      <w:lang w:val="pt-BR" w:eastAsia="pt-BR"/>
    </w:rPr>
  </w:style>
  <w:style w:type="paragraph" w:customStyle="1" w:styleId="MDPI16affiliation">
    <w:name w:val="MDPI_1.6_affiliation"/>
    <w:basedOn w:val="Normal"/>
    <w:qFormat/>
    <w:rsid w:val="00E82370"/>
    <w:pPr>
      <w:adjustRightInd w:val="0"/>
      <w:snapToGrid w:val="0"/>
      <w:spacing w:line="200" w:lineRule="atLeast"/>
      <w:ind w:left="311" w:hanging="198"/>
    </w:pPr>
    <w:rPr>
      <w:rFonts w:ascii="Palatino Linotype" w:hAnsi="Palatino Linotype"/>
      <w:color w:val="000000"/>
      <w:sz w:val="18"/>
      <w:szCs w:val="18"/>
      <w:lang w:eastAsia="de-DE" w:bidi="en-US"/>
    </w:rPr>
  </w:style>
  <w:style w:type="character" w:customStyle="1" w:styleId="TOC2Char">
    <w:name w:val="TOC 2 Char"/>
    <w:basedOn w:val="DefaultParagraphFont"/>
    <w:link w:val="TOC2"/>
    <w:uiPriority w:val="39"/>
    <w:locked/>
    <w:rsid w:val="00DC59B5"/>
    <w:rPr>
      <w:rFonts w:ascii="Times New Roman" w:eastAsiaTheme="minorEastAsia" w:hAnsi="Times New Roman" w:cs="Times New Roman"/>
      <w:bCs/>
      <w:sz w:val="20"/>
      <w:szCs w:val="20"/>
    </w:rPr>
  </w:style>
  <w:style w:type="paragraph" w:customStyle="1" w:styleId="Contedodatabela">
    <w:name w:val="Conteúdo da tabela"/>
    <w:basedOn w:val="Normal"/>
    <w:qFormat/>
    <w:rsid w:val="00A135EE"/>
    <w:pPr>
      <w:widowControl w:val="0"/>
      <w:suppressLineNumbers/>
      <w:suppressAutoHyphens/>
    </w:pPr>
    <w:rPr>
      <w:rFonts w:eastAsia="Arial Unicode MS" w:cs="Tahoma"/>
      <w:lang w:val="pt-BR" w:eastAsia="pt-BR" w:bidi="pt-BR"/>
    </w:rPr>
  </w:style>
  <w:style w:type="paragraph" w:customStyle="1" w:styleId="Pa15">
    <w:name w:val="Pa15"/>
    <w:basedOn w:val="Normal"/>
    <w:next w:val="Normal"/>
    <w:uiPriority w:val="99"/>
    <w:rsid w:val="001C020A"/>
    <w:pPr>
      <w:autoSpaceDE w:val="0"/>
      <w:autoSpaceDN w:val="0"/>
      <w:adjustRightInd w:val="0"/>
      <w:spacing w:line="161" w:lineRule="atLeast"/>
    </w:pPr>
    <w:rPr>
      <w:rFonts w:eastAsia="Calibri"/>
      <w:lang w:val="pt-BR"/>
    </w:rPr>
  </w:style>
  <w:style w:type="paragraph" w:customStyle="1" w:styleId="IndexTerms">
    <w:name w:val="IndexTerms"/>
    <w:basedOn w:val="Normal"/>
    <w:next w:val="Normal"/>
    <w:rsid w:val="003217F6"/>
    <w:pPr>
      <w:autoSpaceDE w:val="0"/>
      <w:autoSpaceDN w:val="0"/>
      <w:ind w:firstLine="202"/>
      <w:jc w:val="both"/>
    </w:pPr>
    <w:rPr>
      <w:b/>
      <w:bCs/>
      <w:sz w:val="18"/>
      <w:szCs w:val="18"/>
    </w:rPr>
  </w:style>
  <w:style w:type="paragraph" w:customStyle="1" w:styleId="Faccamp16">
    <w:name w:val="Faccamp 16"/>
    <w:basedOn w:val="Normal"/>
    <w:link w:val="Faccamp16Char"/>
    <w:qFormat/>
    <w:rsid w:val="00173263"/>
    <w:pPr>
      <w:jc w:val="center"/>
    </w:pPr>
    <w:rPr>
      <w:rFonts w:asciiTheme="minorHAnsi" w:eastAsiaTheme="minorHAnsi" w:hAnsiTheme="minorHAnsi" w:cstheme="minorHAnsi"/>
      <w:b/>
      <w:sz w:val="32"/>
      <w:szCs w:val="22"/>
      <w:lang w:eastAsia="pt-BR"/>
    </w:rPr>
  </w:style>
  <w:style w:type="character" w:customStyle="1" w:styleId="Faccamp16Char">
    <w:name w:val="Faccamp 16 Char"/>
    <w:basedOn w:val="DefaultParagraphFont"/>
    <w:link w:val="Faccamp16"/>
    <w:rsid w:val="00173263"/>
    <w:rPr>
      <w:rFonts w:cstheme="minorHAnsi"/>
      <w:b/>
      <w:sz w:val="32"/>
      <w:lang w:eastAsia="pt-BR"/>
    </w:rPr>
  </w:style>
  <w:style w:type="character" w:customStyle="1" w:styleId="CaracteresdeNotadeFim">
    <w:name w:val="Caracteres de Nota de Fim"/>
    <w:rsid w:val="0025131E"/>
    <w:rPr>
      <w:rFonts w:ascii="Arial" w:hAnsi="Arial"/>
      <w:noProof w:val="0"/>
      <w:sz w:val="28"/>
      <w:lang w:val="pt-BR"/>
    </w:rPr>
  </w:style>
  <w:style w:type="character" w:customStyle="1" w:styleId="gt-baf-cell">
    <w:name w:val="gt-baf-cell"/>
    <w:basedOn w:val="DefaultParagraphFont"/>
    <w:rsid w:val="00767B89"/>
  </w:style>
  <w:style w:type="paragraph" w:customStyle="1" w:styleId="metadata-entry">
    <w:name w:val="metadata-entry"/>
    <w:basedOn w:val="Normal"/>
    <w:rsid w:val="00477625"/>
    <w:pPr>
      <w:spacing w:before="100" w:beforeAutospacing="1" w:after="100" w:afterAutospacing="1"/>
    </w:pPr>
    <w:rPr>
      <w:lang w:val="pt-BR" w:eastAsia="pt-BR"/>
    </w:rPr>
  </w:style>
  <w:style w:type="character" w:customStyle="1" w:styleId="normaltextrun">
    <w:name w:val="normaltextrun"/>
    <w:rsid w:val="00EA6BB3"/>
  </w:style>
  <w:style w:type="paragraph" w:customStyle="1" w:styleId="paragraph0">
    <w:name w:val="paragraph"/>
    <w:basedOn w:val="Normal"/>
    <w:rsid w:val="00EA6BB3"/>
    <w:pPr>
      <w:spacing w:before="100" w:beforeAutospacing="1" w:after="100" w:afterAutospacing="1" w:line="360" w:lineRule="auto"/>
      <w:ind w:firstLine="709"/>
      <w:jc w:val="both"/>
    </w:pPr>
    <w:rPr>
      <w:lang w:val="pt-BR" w:eastAsia="pt-BR"/>
    </w:rPr>
  </w:style>
  <w:style w:type="table" w:customStyle="1" w:styleId="LightList1">
    <w:name w:val="Light List1"/>
    <w:basedOn w:val="TableNormal"/>
    <w:uiPriority w:val="61"/>
    <w:rsid w:val="00F03DFB"/>
    <w:pPr>
      <w:spacing w:after="0" w:line="240" w:lineRule="auto"/>
    </w:pPr>
    <w:rPr>
      <w:rFonts w:eastAsiaTheme="minorEastAsia"/>
      <w:lang w:val="pt-BR" w:eastAsia="pt-B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commentcontentpara">
    <w:name w:val="commentcontentpara"/>
    <w:basedOn w:val="Normal"/>
    <w:rsid w:val="002769D7"/>
    <w:pPr>
      <w:spacing w:before="100" w:beforeAutospacing="1" w:after="100" w:afterAutospacing="1"/>
    </w:pPr>
    <w:rPr>
      <w:lang w:val="pt-BR" w:eastAsia="pt-BR"/>
    </w:rPr>
  </w:style>
  <w:style w:type="table" w:customStyle="1" w:styleId="LightShading20">
    <w:name w:val="Light Shading20"/>
    <w:basedOn w:val="TableNormal"/>
    <w:uiPriority w:val="60"/>
    <w:unhideWhenUsed/>
    <w:rsid w:val="007A76F2"/>
    <w:pPr>
      <w:spacing w:after="0" w:line="240" w:lineRule="auto"/>
    </w:pPr>
    <w:rPr>
      <w:color w:val="000000" w:themeColor="text1" w:themeShade="BF"/>
      <w:lang w:val="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orcid-id-https">
    <w:name w:val="orcid-id-https"/>
    <w:basedOn w:val="DefaultParagraphFont"/>
    <w:rsid w:val="00E23E24"/>
  </w:style>
  <w:style w:type="character" w:customStyle="1" w:styleId="doilabel">
    <w:name w:val="doi__label"/>
    <w:basedOn w:val="DefaultParagraphFont"/>
    <w:rsid w:val="009B5076"/>
  </w:style>
  <w:style w:type="character" w:customStyle="1" w:styleId="s44">
    <w:name w:val="s44"/>
    <w:basedOn w:val="DefaultParagraphFont"/>
    <w:rsid w:val="00A122BD"/>
  </w:style>
  <w:style w:type="paragraph" w:customStyle="1" w:styleId="b0">
    <w:name w:val="b0"/>
    <w:basedOn w:val="Normal"/>
    <w:rsid w:val="00083EEF"/>
    <w:pPr>
      <w:spacing w:before="100" w:beforeAutospacing="1" w:after="100" w:afterAutospacing="1"/>
    </w:pPr>
    <w:rPr>
      <w:lang w:val="pt-BR" w:eastAsia="pt-BR"/>
    </w:rPr>
  </w:style>
  <w:style w:type="paragraph" w:customStyle="1" w:styleId="Corpodetexto21">
    <w:name w:val="Corpo de texto 21"/>
    <w:basedOn w:val="Normal"/>
    <w:rsid w:val="00876A72"/>
    <w:pPr>
      <w:ind w:left="397" w:hanging="397"/>
      <w:jc w:val="both"/>
    </w:pPr>
    <w:rPr>
      <w:szCs w:val="20"/>
      <w:lang w:val="pt-BR" w:eastAsia="pt-BR"/>
    </w:rPr>
  </w:style>
  <w:style w:type="character" w:customStyle="1" w:styleId="ff3">
    <w:name w:val="ff3"/>
    <w:basedOn w:val="DefaultParagraphFont"/>
    <w:rsid w:val="0067727E"/>
  </w:style>
  <w:style w:type="character" w:customStyle="1" w:styleId="lrzxr">
    <w:name w:val="lrzxr"/>
    <w:basedOn w:val="DefaultParagraphFont"/>
    <w:rsid w:val="001806F1"/>
  </w:style>
  <w:style w:type="table" w:customStyle="1" w:styleId="LightShading-Accent12">
    <w:name w:val="Light Shading - Accent 12"/>
    <w:basedOn w:val="TableNormal"/>
    <w:uiPriority w:val="60"/>
    <w:rsid w:val="000F0D63"/>
    <w:pPr>
      <w:spacing w:after="0" w:line="240" w:lineRule="auto"/>
    </w:pPr>
    <w:rPr>
      <w:rFonts w:eastAsiaTheme="minorEastAsia"/>
      <w:color w:val="365F91" w:themeColor="accent1" w:themeShade="BF"/>
      <w:lang w:val="pt-BR" w:eastAsia="pt-B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41">
    <w:name w:val="Plain Table 41"/>
    <w:basedOn w:val="TableNormal"/>
    <w:uiPriority w:val="44"/>
    <w:rsid w:val="00E45750"/>
    <w:pPr>
      <w:spacing w:after="0" w:line="240" w:lineRule="auto"/>
    </w:pPr>
    <w:rPr>
      <w:lang w:val="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03fourthlevel">
    <w:name w:val="03 fourth level"/>
    <w:basedOn w:val="Normal"/>
    <w:qFormat/>
    <w:rsid w:val="00FB39C6"/>
    <w:pPr>
      <w:widowControl w:val="0"/>
      <w:suppressAutoHyphens/>
      <w:spacing w:before="120" w:line="480" w:lineRule="auto"/>
      <w:jc w:val="center"/>
      <w:outlineLvl w:val="0"/>
    </w:pPr>
    <w:rPr>
      <w:rFonts w:eastAsia="Andale Sans UI"/>
      <w:b/>
      <w:bCs/>
      <w:kern w:val="1"/>
    </w:rPr>
  </w:style>
  <w:style w:type="table" w:customStyle="1" w:styleId="GridTable4-Accent31">
    <w:name w:val="Grid Table 4 - Accent 31"/>
    <w:basedOn w:val="TableNormal"/>
    <w:uiPriority w:val="49"/>
    <w:rsid w:val="00720327"/>
    <w:pPr>
      <w:spacing w:after="0" w:line="240" w:lineRule="auto"/>
    </w:pPr>
    <w:rPr>
      <w:lang w:val="en-I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ara">
    <w:name w:val="para"/>
    <w:rsid w:val="005A677B"/>
    <w:pPr>
      <w:spacing w:before="120" w:after="120" w:line="480" w:lineRule="auto"/>
      <w:ind w:firstLine="851"/>
      <w:jc w:val="both"/>
    </w:pPr>
    <w:rPr>
      <w:rFonts w:ascii="Bookman Old Style" w:eastAsia="Times New Roman" w:hAnsi="Bookman Old Style" w:cs="Times New Roman"/>
      <w:sz w:val="24"/>
      <w:szCs w:val="26"/>
    </w:rPr>
  </w:style>
  <w:style w:type="character" w:customStyle="1" w:styleId="ti">
    <w:name w:val="ti"/>
    <w:basedOn w:val="DefaultParagraphFont"/>
    <w:rsid w:val="005A677B"/>
  </w:style>
  <w:style w:type="paragraph" w:customStyle="1" w:styleId="Estilopadro">
    <w:name w:val="Estilo padrão"/>
    <w:rsid w:val="00EA7B93"/>
    <w:pPr>
      <w:suppressAutoHyphens/>
      <w:spacing w:after="0" w:line="100" w:lineRule="atLeast"/>
    </w:pPr>
    <w:rPr>
      <w:rFonts w:ascii="Times New Roman" w:eastAsia="Droid Sans Fallback" w:hAnsi="Times New Roman" w:cs="Times New Roman"/>
      <w:color w:val="000000"/>
      <w:sz w:val="24"/>
      <w:szCs w:val="24"/>
      <w:lang w:val="pt-BR"/>
    </w:rPr>
  </w:style>
  <w:style w:type="character" w:customStyle="1" w:styleId="fontstyle41">
    <w:name w:val="fontstyle41"/>
    <w:rsid w:val="00A06829"/>
    <w:rPr>
      <w:rFonts w:ascii="AdvOT1ef757c0+20" w:hAnsi="AdvOT1ef757c0+20" w:hint="default"/>
      <w:b w:val="0"/>
      <w:bCs w:val="0"/>
      <w:i w:val="0"/>
      <w:iCs w:val="0"/>
      <w:color w:val="000000"/>
      <w:sz w:val="18"/>
      <w:szCs w:val="18"/>
    </w:rPr>
  </w:style>
  <w:style w:type="character" w:customStyle="1" w:styleId="fontstyle51">
    <w:name w:val="fontstyle51"/>
    <w:rsid w:val="00A06829"/>
    <w:rPr>
      <w:rFonts w:ascii="AdvOT1ef757c0+fb" w:hAnsi="AdvOT1ef757c0+fb" w:hint="default"/>
      <w:b w:val="0"/>
      <w:bCs w:val="0"/>
      <w:i w:val="0"/>
      <w:iCs w:val="0"/>
      <w:color w:val="000000"/>
      <w:sz w:val="18"/>
      <w:szCs w:val="18"/>
    </w:rPr>
  </w:style>
  <w:style w:type="character" w:customStyle="1" w:styleId="eop">
    <w:name w:val="eop"/>
    <w:basedOn w:val="DefaultParagraphFont"/>
    <w:rsid w:val="00890D10"/>
  </w:style>
  <w:style w:type="character" w:customStyle="1" w:styleId="spellingerror">
    <w:name w:val="spellingerror"/>
    <w:basedOn w:val="DefaultParagraphFont"/>
    <w:rsid w:val="00890D10"/>
  </w:style>
  <w:style w:type="paragraph" w:customStyle="1" w:styleId="TextBody0">
    <w:name w:val="Text Body"/>
    <w:basedOn w:val="Normal"/>
    <w:rsid w:val="00D066A7"/>
    <w:pPr>
      <w:widowControl w:val="0"/>
      <w:suppressAutoHyphens/>
      <w:spacing w:line="288" w:lineRule="auto"/>
    </w:pPr>
    <w:rPr>
      <w:rFonts w:ascii="Liberation Serif" w:eastAsia="Arial Unicode MS" w:hAnsi="Liberation Serif" w:cs="Arial Unicode MS"/>
      <w:color w:val="00000A"/>
      <w:lang w:val="pl-PL" w:eastAsia="zh-CN" w:bidi="hi-IN"/>
    </w:rPr>
  </w:style>
  <w:style w:type="character" w:customStyle="1" w:styleId="container">
    <w:name w:val="container"/>
    <w:basedOn w:val="DefaultParagraphFont"/>
    <w:qFormat/>
    <w:rsid w:val="00981218"/>
  </w:style>
  <w:style w:type="character" w:customStyle="1" w:styleId="StrongEmphasis">
    <w:name w:val="Strong Emphasis"/>
    <w:basedOn w:val="DefaultParagraphFont"/>
    <w:qFormat/>
    <w:rsid w:val="006F7724"/>
    <w:rPr>
      <w:b/>
      <w:bCs/>
    </w:rPr>
  </w:style>
  <w:style w:type="table" w:customStyle="1" w:styleId="ListTable6Colorful1">
    <w:name w:val="List Table 6 Colorful1"/>
    <w:basedOn w:val="TableNormal"/>
    <w:uiPriority w:val="51"/>
    <w:rsid w:val="005D6BD3"/>
    <w:pPr>
      <w:spacing w:after="0" w:line="240" w:lineRule="auto"/>
    </w:pPr>
    <w:rPr>
      <w:color w:val="000000" w:themeColor="text1"/>
      <w:lang w:val="pt-B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ghtShading21">
    <w:name w:val="Light Shading21"/>
    <w:basedOn w:val="TableNormal"/>
    <w:uiPriority w:val="60"/>
    <w:rsid w:val="00A573EA"/>
    <w:pPr>
      <w:widowControl w:val="0"/>
      <w:spacing w:after="0" w:line="240" w:lineRule="auto"/>
    </w:pPr>
    <w:rPr>
      <w:rFonts w:ascii="Times New Roman" w:eastAsia="Times New Roman" w:hAnsi="Times New Roman" w:cs="Times New Roman"/>
      <w:color w:val="000000" w:themeColor="text1" w:themeShade="BF"/>
      <w:lang w:eastAsia="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22">
    <w:name w:val="Medium Shading 22"/>
    <w:basedOn w:val="TableNormal"/>
    <w:uiPriority w:val="64"/>
    <w:rsid w:val="00A573EA"/>
    <w:pPr>
      <w:spacing w:after="0" w:line="240" w:lineRule="auto"/>
    </w:pPr>
    <w:rPr>
      <w:lang w:val="pt-B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ABNT">
    <w:name w:val="ABNT"/>
    <w:basedOn w:val="Normal"/>
    <w:link w:val="ABNTChar"/>
    <w:qFormat/>
    <w:rsid w:val="00CB229B"/>
    <w:pPr>
      <w:spacing w:line="360" w:lineRule="auto"/>
      <w:ind w:firstLine="567"/>
      <w:jc w:val="both"/>
    </w:pPr>
    <w:rPr>
      <w:rFonts w:eastAsiaTheme="minorHAnsi"/>
      <w:color w:val="000000" w:themeColor="text1"/>
      <w:lang w:val="pt-BR"/>
    </w:rPr>
  </w:style>
  <w:style w:type="character" w:customStyle="1" w:styleId="ABNTChar">
    <w:name w:val="ABNT Char"/>
    <w:basedOn w:val="DefaultParagraphFont"/>
    <w:link w:val="ABNT"/>
    <w:rsid w:val="00CB229B"/>
    <w:rPr>
      <w:rFonts w:ascii="Times New Roman" w:hAnsi="Times New Roman" w:cs="Times New Roman"/>
      <w:color w:val="000000" w:themeColor="text1"/>
      <w:sz w:val="24"/>
      <w:szCs w:val="24"/>
      <w:lang w:val="pt-BR"/>
    </w:rPr>
  </w:style>
  <w:style w:type="paragraph" w:customStyle="1" w:styleId="ReferenceHead">
    <w:name w:val="Reference Head"/>
    <w:basedOn w:val="Heading1"/>
    <w:rsid w:val="004D6956"/>
    <w:pPr>
      <w:autoSpaceDE w:val="0"/>
      <w:autoSpaceDN w:val="0"/>
      <w:spacing w:after="80" w:line="240" w:lineRule="auto"/>
      <w:jc w:val="center"/>
    </w:pPr>
    <w:rPr>
      <w:rFonts w:ascii="Times New Roman" w:hAnsi="Times New Roman"/>
      <w:b w:val="0"/>
      <w:bCs w:val="0"/>
      <w:smallCaps/>
      <w:kern w:val="28"/>
      <w:sz w:val="20"/>
      <w:szCs w:val="20"/>
      <w:lang w:eastAsia="pt-BR"/>
    </w:rPr>
  </w:style>
  <w:style w:type="paragraph" w:customStyle="1" w:styleId="frase">
    <w:name w:val="frase"/>
    <w:basedOn w:val="Normal"/>
    <w:uiPriority w:val="99"/>
    <w:rsid w:val="00E74122"/>
    <w:pPr>
      <w:spacing w:before="100" w:beforeAutospacing="1" w:after="100" w:afterAutospacing="1"/>
    </w:pPr>
    <w:rPr>
      <w:lang w:val="pt-BR" w:eastAsia="pt-BR"/>
    </w:rPr>
  </w:style>
  <w:style w:type="character" w:customStyle="1" w:styleId="autor">
    <w:name w:val="autor"/>
    <w:basedOn w:val="DefaultParagraphFont"/>
    <w:rsid w:val="00E74122"/>
  </w:style>
  <w:style w:type="character" w:customStyle="1" w:styleId="highwire-citation-author">
    <w:name w:val="highwire-citation-author"/>
    <w:basedOn w:val="DefaultParagraphFont"/>
    <w:rsid w:val="002A3311"/>
  </w:style>
  <w:style w:type="character" w:customStyle="1" w:styleId="html-italic">
    <w:name w:val="html-italic"/>
    <w:basedOn w:val="DefaultParagraphFont"/>
    <w:rsid w:val="001F005F"/>
  </w:style>
  <w:style w:type="table" w:customStyle="1" w:styleId="TabelaSimples11">
    <w:name w:val="Tabela Simples 11"/>
    <w:basedOn w:val="TableNormal"/>
    <w:uiPriority w:val="41"/>
    <w:rsid w:val="009F1200"/>
    <w:pPr>
      <w:spacing w:after="0" w:line="240" w:lineRule="auto"/>
    </w:pPr>
    <w:rPr>
      <w:rFonts w:eastAsiaTheme="minorEastAsia"/>
      <w:lang w:val="pt-BR"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eparator0">
    <w:name w:val="_separator"/>
    <w:basedOn w:val="DefaultParagraphFont"/>
    <w:rsid w:val="00E442CA"/>
  </w:style>
  <w:style w:type="character" w:customStyle="1" w:styleId="editionmeta">
    <w:name w:val="_editionmeta"/>
    <w:basedOn w:val="DefaultParagraphFont"/>
    <w:rsid w:val="00E442CA"/>
  </w:style>
  <w:style w:type="table" w:customStyle="1" w:styleId="TabeladeGrade4-nfase31">
    <w:name w:val="Tabela de Grade 4 - Ênfase 31"/>
    <w:basedOn w:val="TableNormal"/>
    <w:uiPriority w:val="49"/>
    <w:rsid w:val="00E26355"/>
    <w:pPr>
      <w:spacing w:after="0" w:line="240" w:lineRule="auto"/>
    </w:pPr>
    <w:rPr>
      <w:lang w:val="pt-BR"/>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ontStyle48">
    <w:name w:val="Font Style48"/>
    <w:uiPriority w:val="99"/>
    <w:rsid w:val="0065337D"/>
    <w:rPr>
      <w:rFonts w:ascii="Cambria" w:hAnsi="Cambria" w:cs="Cambria"/>
      <w:i/>
      <w:iCs/>
      <w:sz w:val="20"/>
      <w:szCs w:val="20"/>
    </w:rPr>
  </w:style>
  <w:style w:type="character" w:customStyle="1" w:styleId="FontStyle35">
    <w:name w:val="Font Style35"/>
    <w:uiPriority w:val="99"/>
    <w:rsid w:val="0065337D"/>
    <w:rPr>
      <w:rFonts w:ascii="Lucida Sans Unicode" w:hAnsi="Lucida Sans Unicode" w:cs="Lucida Sans Unicode"/>
      <w:sz w:val="20"/>
      <w:szCs w:val="20"/>
    </w:rPr>
  </w:style>
  <w:style w:type="character" w:customStyle="1" w:styleId="FontStyle210">
    <w:name w:val="Font Style21"/>
    <w:basedOn w:val="DefaultParagraphFont"/>
    <w:uiPriority w:val="99"/>
    <w:rsid w:val="0065337D"/>
    <w:rPr>
      <w:rFonts w:ascii="Lucida Sans Unicode" w:hAnsi="Lucida Sans Unicode" w:cs="Lucida Sans Unicode"/>
      <w:sz w:val="24"/>
      <w:szCs w:val="24"/>
    </w:rPr>
  </w:style>
  <w:style w:type="character" w:customStyle="1" w:styleId="FontStyle410">
    <w:name w:val="Font Style41"/>
    <w:basedOn w:val="DefaultParagraphFont"/>
    <w:uiPriority w:val="99"/>
    <w:rsid w:val="0065337D"/>
    <w:rPr>
      <w:rFonts w:ascii="Lucida Sans Unicode" w:hAnsi="Lucida Sans Unicode" w:cs="Lucida Sans Unicode"/>
      <w:sz w:val="22"/>
      <w:szCs w:val="22"/>
    </w:rPr>
  </w:style>
  <w:style w:type="character" w:customStyle="1" w:styleId="FontStyle14">
    <w:name w:val="Font Style14"/>
    <w:uiPriority w:val="99"/>
    <w:rsid w:val="009412E8"/>
    <w:rPr>
      <w:rFonts w:ascii="Times New Roman" w:hAnsi="Times New Roman" w:cs="Times New Roman"/>
      <w:sz w:val="24"/>
      <w:szCs w:val="24"/>
    </w:rPr>
  </w:style>
  <w:style w:type="character" w:customStyle="1" w:styleId="FontStyle18">
    <w:name w:val="Font Style18"/>
    <w:uiPriority w:val="99"/>
    <w:rsid w:val="001379AA"/>
    <w:rPr>
      <w:rFonts w:ascii="Times New Roman" w:hAnsi="Times New Roman" w:cs="Times New Roman"/>
      <w:sz w:val="22"/>
      <w:szCs w:val="22"/>
    </w:rPr>
  </w:style>
  <w:style w:type="character" w:customStyle="1" w:styleId="FontStyle19">
    <w:name w:val="Font Style19"/>
    <w:uiPriority w:val="99"/>
    <w:rsid w:val="001379AA"/>
    <w:rPr>
      <w:rFonts w:ascii="Times New Roman" w:hAnsi="Times New Roman" w:cs="Times New Roman"/>
      <w:i/>
      <w:iCs/>
      <w:sz w:val="22"/>
      <w:szCs w:val="22"/>
    </w:rPr>
  </w:style>
  <w:style w:type="character" w:customStyle="1" w:styleId="Nenhum">
    <w:name w:val="Nenhum"/>
    <w:rsid w:val="002F6C0D"/>
  </w:style>
  <w:style w:type="table" w:customStyle="1" w:styleId="SombreamentoClaro12">
    <w:name w:val="Sombreamento Claro12"/>
    <w:basedOn w:val="TableNormal"/>
    <w:next w:val="LightShading22"/>
    <w:uiPriority w:val="60"/>
    <w:rsid w:val="00207815"/>
    <w:pPr>
      <w:spacing w:after="0" w:line="240" w:lineRule="auto"/>
    </w:pPr>
    <w:rPr>
      <w:color w:val="000000"/>
      <w:lang w:val="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20781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02PaperAuthors">
    <w:name w:val="02 Paper Authors"/>
    <w:basedOn w:val="Normal"/>
    <w:next w:val="Normal"/>
    <w:link w:val="02PaperAuthorsChar"/>
    <w:qFormat/>
    <w:rsid w:val="00700436"/>
    <w:pPr>
      <w:spacing w:before="200" w:after="480" w:line="240" w:lineRule="exact"/>
      <w:jc w:val="both"/>
    </w:pPr>
    <w:rPr>
      <w:rFonts w:ascii="Myriad Pro" w:eastAsia="Calibri" w:hAnsi="Myriad Pro"/>
      <w:spacing w:val="4"/>
      <w:shd w:val="clear" w:color="auto" w:fill="FFFFFF"/>
      <w:lang w:val="en-GB"/>
    </w:rPr>
  </w:style>
  <w:style w:type="character" w:customStyle="1" w:styleId="02PaperAuthorsChar">
    <w:name w:val="02 Paper Authors Char"/>
    <w:link w:val="02PaperAuthors"/>
    <w:rsid w:val="00700436"/>
    <w:rPr>
      <w:rFonts w:ascii="Myriad Pro" w:eastAsia="Calibri" w:hAnsi="Myriad Pro" w:cs="Times New Roman"/>
      <w:spacing w:val="4"/>
      <w:sz w:val="24"/>
      <w:szCs w:val="24"/>
      <w:lang w:val="en-GB"/>
    </w:rPr>
  </w:style>
  <w:style w:type="paragraph" w:customStyle="1" w:styleId="resumo">
    <w:name w:val="_resumo"/>
    <w:basedOn w:val="Normal"/>
    <w:autoRedefine/>
    <w:qFormat/>
    <w:rsid w:val="00531AF2"/>
    <w:pPr>
      <w:ind w:left="3402"/>
      <w:jc w:val="both"/>
    </w:pPr>
    <w:rPr>
      <w:rFonts w:eastAsiaTheme="minorHAnsi"/>
      <w:sz w:val="18"/>
      <w:szCs w:val="20"/>
    </w:rPr>
  </w:style>
  <w:style w:type="paragraph" w:customStyle="1" w:styleId="Predefinidas">
    <w:name w:val="Predefinidas"/>
    <w:rsid w:val="00D92C66"/>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pt-PT" w:eastAsia="pt-PT"/>
    </w:rPr>
  </w:style>
  <w:style w:type="paragraph" w:customStyle="1" w:styleId="lisbonparagraph">
    <w:name w:val="lisbon_paragraph"/>
    <w:basedOn w:val="Normal"/>
    <w:rsid w:val="00B70D7E"/>
    <w:pPr>
      <w:spacing w:after="60"/>
      <w:jc w:val="both"/>
    </w:pPr>
    <w:rPr>
      <w:rFonts w:eastAsia="Calibri"/>
      <w:sz w:val="20"/>
      <w:szCs w:val="20"/>
      <w:lang w:val="pt-BR" w:eastAsia="pt-BR"/>
    </w:rPr>
  </w:style>
  <w:style w:type="character" w:customStyle="1" w:styleId="CorpodetextookChar">
    <w:name w:val="Corpo de texto ok Char"/>
    <w:link w:val="Corpodetextook"/>
    <w:locked/>
    <w:rsid w:val="006A0523"/>
    <w:rPr>
      <w:rFonts w:ascii="Times New Roman" w:hAnsi="Times New Roman" w:cs="Times New Roman"/>
      <w:sz w:val="24"/>
      <w:szCs w:val="24"/>
    </w:rPr>
  </w:style>
  <w:style w:type="paragraph" w:customStyle="1" w:styleId="Corpodetextook">
    <w:name w:val="Corpo de texto ok"/>
    <w:basedOn w:val="Normal"/>
    <w:link w:val="CorpodetextookChar"/>
    <w:qFormat/>
    <w:rsid w:val="006A0523"/>
    <w:pPr>
      <w:spacing w:line="360" w:lineRule="auto"/>
      <w:ind w:firstLine="709"/>
      <w:jc w:val="both"/>
    </w:pPr>
    <w:rPr>
      <w:rFonts w:eastAsiaTheme="minorHAnsi"/>
    </w:rPr>
  </w:style>
  <w:style w:type="character" w:customStyle="1" w:styleId="CorpoChar">
    <w:name w:val="Corpo Char"/>
    <w:link w:val="Corpo"/>
    <w:rsid w:val="006A0523"/>
    <w:rPr>
      <w:rFonts w:ascii="Calibri" w:eastAsia="Calibri" w:hAnsi="Calibri" w:cs="Calibri"/>
      <w:color w:val="000000"/>
      <w:u w:color="000000"/>
      <w:bdr w:val="nil"/>
      <w:lang w:val="pt-PT" w:eastAsia="pt-BR"/>
    </w:rPr>
  </w:style>
  <w:style w:type="character" w:customStyle="1" w:styleId="title-text">
    <w:name w:val="title-text"/>
    <w:basedOn w:val="DefaultParagraphFont"/>
    <w:rsid w:val="00B80D83"/>
  </w:style>
  <w:style w:type="table" w:customStyle="1" w:styleId="TabelaSimples21">
    <w:name w:val="Tabela Simples 21"/>
    <w:basedOn w:val="TableNormal"/>
    <w:uiPriority w:val="42"/>
    <w:rsid w:val="00970BBE"/>
    <w:pPr>
      <w:spacing w:after="0" w:line="240" w:lineRule="auto"/>
    </w:pPr>
    <w:rPr>
      <w:lang w:val="pt-B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5E1E59"/>
    <w:pPr>
      <w:spacing w:after="0" w:line="240" w:lineRule="auto"/>
    </w:pPr>
    <w:rPr>
      <w:lang w:val="pt-B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it-pagerange">
    <w:name w:val="cit-pagerange"/>
    <w:basedOn w:val="DefaultParagraphFont"/>
    <w:rsid w:val="00DE5B59"/>
  </w:style>
  <w:style w:type="paragraph" w:customStyle="1" w:styleId="volume-issue">
    <w:name w:val="volume-issue"/>
    <w:basedOn w:val="Normal"/>
    <w:rsid w:val="00DE5B59"/>
    <w:pPr>
      <w:spacing w:before="100" w:beforeAutospacing="1" w:after="100" w:afterAutospacing="1"/>
    </w:pPr>
    <w:rPr>
      <w:lang w:val="pt-BR" w:eastAsia="pt-BR"/>
    </w:rPr>
  </w:style>
  <w:style w:type="paragraph" w:customStyle="1" w:styleId="Normal2">
    <w:name w:val="Normal2"/>
    <w:rsid w:val="00136E6B"/>
    <w:rPr>
      <w:rFonts w:ascii="Calibri" w:eastAsia="Calibri" w:hAnsi="Calibri" w:cs="Calibri"/>
      <w:lang w:val="pt-BR" w:eastAsia="pt-BR"/>
    </w:rPr>
  </w:style>
  <w:style w:type="character" w:customStyle="1" w:styleId="mediumtext1">
    <w:name w:val="medium_text1"/>
    <w:basedOn w:val="DefaultParagraphFont"/>
    <w:rsid w:val="00EA6473"/>
    <w:rPr>
      <w:sz w:val="22"/>
      <w:szCs w:val="22"/>
    </w:rPr>
  </w:style>
  <w:style w:type="paragraph" w:customStyle="1" w:styleId="Tabela">
    <w:name w:val="Tabela"/>
    <w:basedOn w:val="Normal"/>
    <w:link w:val="TabelaChar"/>
    <w:autoRedefine/>
    <w:qFormat/>
    <w:rsid w:val="008442E0"/>
    <w:pPr>
      <w:autoSpaceDE w:val="0"/>
      <w:autoSpaceDN w:val="0"/>
      <w:adjustRightInd w:val="0"/>
      <w:jc w:val="center"/>
    </w:pPr>
    <w:rPr>
      <w:rFonts w:ascii="Arial" w:eastAsiaTheme="minorHAnsi" w:hAnsi="Arial" w:cs="Arial"/>
      <w:b/>
      <w:sz w:val="20"/>
      <w:szCs w:val="20"/>
      <w:lang w:val="pt-PT"/>
    </w:rPr>
  </w:style>
  <w:style w:type="character" w:customStyle="1" w:styleId="TabelaChar">
    <w:name w:val="Tabela Char"/>
    <w:basedOn w:val="DefaultParagraphFont"/>
    <w:link w:val="Tabela"/>
    <w:rsid w:val="008442E0"/>
    <w:rPr>
      <w:rFonts w:ascii="Arial" w:hAnsi="Arial" w:cs="Arial"/>
      <w:b/>
      <w:sz w:val="20"/>
      <w:szCs w:val="20"/>
      <w:lang w:val="pt-PT"/>
    </w:rPr>
  </w:style>
  <w:style w:type="character" w:customStyle="1" w:styleId="hlfld-contribauthor">
    <w:name w:val="hlfld-contribauthor"/>
    <w:basedOn w:val="DefaultParagraphFont"/>
    <w:rsid w:val="00FB7143"/>
  </w:style>
  <w:style w:type="character" w:customStyle="1" w:styleId="nlmgiven-names">
    <w:name w:val="nlm_given-names"/>
    <w:basedOn w:val="DefaultParagraphFont"/>
    <w:rsid w:val="00FB7143"/>
  </w:style>
  <w:style w:type="character" w:customStyle="1" w:styleId="nlmyear">
    <w:name w:val="nlm_year"/>
    <w:basedOn w:val="DefaultParagraphFont"/>
    <w:rsid w:val="00FB7143"/>
  </w:style>
  <w:style w:type="table" w:customStyle="1" w:styleId="GridTable21">
    <w:name w:val="Grid Table 21"/>
    <w:basedOn w:val="TableNormal"/>
    <w:uiPriority w:val="47"/>
    <w:rsid w:val="00971C80"/>
    <w:pPr>
      <w:spacing w:after="0" w:line="240" w:lineRule="auto"/>
    </w:pPr>
    <w:rPr>
      <w:lang w:val="pt-B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DPI17abstract">
    <w:name w:val="MDPI_1.7_abstract"/>
    <w:basedOn w:val="Normal"/>
    <w:next w:val="Normal"/>
    <w:qFormat/>
    <w:rsid w:val="00542F3C"/>
    <w:pPr>
      <w:adjustRightInd w:val="0"/>
      <w:snapToGrid w:val="0"/>
      <w:spacing w:before="240" w:line="260" w:lineRule="atLeast"/>
      <w:ind w:left="113"/>
      <w:jc w:val="both"/>
    </w:pPr>
    <w:rPr>
      <w:rFonts w:ascii="Palatino Linotype" w:hAnsi="Palatino Linotype"/>
      <w:color w:val="000000"/>
      <w:sz w:val="20"/>
      <w:szCs w:val="22"/>
      <w:lang w:eastAsia="de-DE" w:bidi="en-US"/>
    </w:rPr>
  </w:style>
  <w:style w:type="paragraph" w:customStyle="1" w:styleId="MDPI18keywords">
    <w:name w:val="MDPI_1.8_keywords"/>
    <w:basedOn w:val="Normal"/>
    <w:next w:val="Normal"/>
    <w:qFormat/>
    <w:rsid w:val="005C54DC"/>
    <w:pPr>
      <w:adjustRightInd w:val="0"/>
      <w:snapToGrid w:val="0"/>
      <w:spacing w:before="240" w:line="260" w:lineRule="atLeast"/>
      <w:ind w:left="113"/>
      <w:jc w:val="both"/>
    </w:pPr>
    <w:rPr>
      <w:rFonts w:ascii="Palatino Linotype" w:hAnsi="Palatino Linotype"/>
      <w:snapToGrid w:val="0"/>
      <w:color w:val="000000"/>
      <w:sz w:val="20"/>
      <w:szCs w:val="22"/>
      <w:lang w:eastAsia="de-DE" w:bidi="en-US"/>
    </w:rPr>
  </w:style>
  <w:style w:type="paragraph" w:customStyle="1" w:styleId="Ttulodetabela">
    <w:name w:val="Título de tabela"/>
    <w:basedOn w:val="Contedodatabela"/>
    <w:rsid w:val="00191B0D"/>
    <w:pPr>
      <w:widowControl/>
      <w:spacing w:after="200" w:line="276" w:lineRule="auto"/>
      <w:jc w:val="center"/>
    </w:pPr>
    <w:rPr>
      <w:rFonts w:ascii="Calibri" w:eastAsia="Times New Roman" w:hAnsi="Calibri" w:cs="Times New Roman"/>
      <w:b/>
      <w:bCs/>
      <w:sz w:val="22"/>
      <w:szCs w:val="22"/>
      <w:lang w:eastAsia="zh-CN" w:bidi="ar-SA"/>
    </w:rPr>
  </w:style>
  <w:style w:type="character" w:customStyle="1" w:styleId="s10">
    <w:name w:val="s10"/>
    <w:basedOn w:val="DefaultParagraphFont"/>
    <w:rsid w:val="0053134C"/>
  </w:style>
  <w:style w:type="paragraph" w:customStyle="1" w:styleId="FormaLivreAA">
    <w:name w:val="Forma Livre A A"/>
    <w:autoRedefine/>
    <w:rsid w:val="001830C6"/>
    <w:pPr>
      <w:spacing w:after="0" w:line="360" w:lineRule="auto"/>
      <w:ind w:firstLine="709"/>
      <w:jc w:val="both"/>
    </w:pPr>
    <w:rPr>
      <w:rFonts w:ascii="Helvetica" w:eastAsia="ヒラギノ角ゴ Pro W3" w:hAnsi="Helvetica" w:cs="Times New Roman"/>
      <w:color w:val="000000"/>
      <w:sz w:val="24"/>
      <w:szCs w:val="20"/>
      <w:lang w:val="pt-PT" w:eastAsia="pt-BR"/>
    </w:rPr>
  </w:style>
  <w:style w:type="paragraph" w:customStyle="1" w:styleId="ENCACAutores">
    <w:name w:val="ENCAC Autores"/>
    <w:basedOn w:val="Normal"/>
    <w:rsid w:val="00DF0EFE"/>
    <w:pPr>
      <w:ind w:left="284"/>
      <w:jc w:val="center"/>
    </w:pPr>
    <w:rPr>
      <w:b/>
      <w:szCs w:val="20"/>
      <w:lang w:val="pt-BR" w:eastAsia="pt-BR"/>
    </w:rPr>
  </w:style>
  <w:style w:type="paragraph" w:customStyle="1" w:styleId="ENCACAutoresDados">
    <w:name w:val="ENCAC Autores Dados"/>
    <w:basedOn w:val="Normal"/>
    <w:rsid w:val="004C63A6"/>
    <w:pPr>
      <w:jc w:val="center"/>
    </w:pPr>
    <w:rPr>
      <w:sz w:val="22"/>
      <w:szCs w:val="20"/>
      <w:lang w:val="pt-BR" w:eastAsia="pt-BR"/>
    </w:rPr>
  </w:style>
  <w:style w:type="table" w:customStyle="1" w:styleId="Tabelacomgrade1">
    <w:name w:val="Tabela com grade1"/>
    <w:basedOn w:val="TableNormal"/>
    <w:next w:val="TableGrid"/>
    <w:uiPriority w:val="59"/>
    <w:rsid w:val="00BA77F4"/>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leNormal"/>
    <w:next w:val="TableGrid"/>
    <w:uiPriority w:val="39"/>
    <w:rsid w:val="00BA77F4"/>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leNormal"/>
    <w:next w:val="TableGrid"/>
    <w:uiPriority w:val="39"/>
    <w:rsid w:val="00BA77F4"/>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AbstractHeading">
    <w:name w:val="IEEE Abstract Heading"/>
    <w:basedOn w:val="IEEEAbtract"/>
    <w:next w:val="IEEEAbtract"/>
    <w:link w:val="IEEEAbstractHeadingChar"/>
    <w:uiPriority w:val="99"/>
    <w:rsid w:val="00F5080A"/>
    <w:rPr>
      <w:i/>
      <w:sz w:val="24"/>
    </w:rPr>
  </w:style>
  <w:style w:type="character" w:customStyle="1" w:styleId="IEEEAbstractHeadingChar">
    <w:name w:val="IEEE Abstract Heading Char"/>
    <w:link w:val="IEEEAbstractHeading"/>
    <w:uiPriority w:val="99"/>
    <w:locked/>
    <w:rsid w:val="00F5080A"/>
    <w:rPr>
      <w:rFonts w:ascii="Times New Roman" w:eastAsia="SimSun" w:hAnsi="Times New Roman" w:cs="Times New Roman"/>
      <w:b/>
      <w:i/>
      <w:sz w:val="24"/>
      <w:szCs w:val="24"/>
      <w:lang w:val="en-GB" w:eastAsia="en-GB"/>
    </w:rPr>
  </w:style>
  <w:style w:type="table" w:customStyle="1" w:styleId="SombreamentoClaro1">
    <w:name w:val="Sombreamento Claro1"/>
    <w:basedOn w:val="TableNormal"/>
    <w:uiPriority w:val="60"/>
    <w:rsid w:val="0001754C"/>
    <w:pPr>
      <w:spacing w:after="0" w:line="240" w:lineRule="auto"/>
    </w:pPr>
    <w:rPr>
      <w:color w:val="000000" w:themeColor="text1" w:themeShade="BF"/>
      <w:lang w:val="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faseforte">
    <w:name w:val="Ênfase forte"/>
    <w:qFormat/>
    <w:rsid w:val="007B5970"/>
    <w:rPr>
      <w:b/>
      <w:bCs/>
    </w:rPr>
  </w:style>
  <w:style w:type="character" w:customStyle="1" w:styleId="nfase">
    <w:name w:val="Ênfase"/>
    <w:qFormat/>
    <w:rsid w:val="007B5970"/>
    <w:rPr>
      <w:i/>
      <w:iCs/>
    </w:rPr>
  </w:style>
  <w:style w:type="character" w:customStyle="1" w:styleId="ncoradanotaderodap">
    <w:name w:val="Âncora da nota de rodapé"/>
    <w:rsid w:val="007B5970"/>
    <w:rPr>
      <w:vertAlign w:val="superscript"/>
    </w:rPr>
  </w:style>
  <w:style w:type="character" w:customStyle="1" w:styleId="CharStyle12">
    <w:name w:val="CharStyle12"/>
    <w:rsid w:val="0035193A"/>
    <w:rPr>
      <w:rFonts w:ascii="Arial" w:eastAsia="Arial" w:hAnsi="Arial" w:cs="Arial"/>
      <w:b w:val="0"/>
      <w:bCs w:val="0"/>
      <w:i w:val="0"/>
      <w:iCs w:val="0"/>
      <w:smallCaps w:val="0"/>
      <w:sz w:val="22"/>
      <w:szCs w:val="22"/>
    </w:rPr>
  </w:style>
  <w:style w:type="character" w:customStyle="1" w:styleId="FontStyle54">
    <w:name w:val="Font Style54"/>
    <w:rsid w:val="0035193A"/>
    <w:rPr>
      <w:rFonts w:ascii="Arial" w:hAnsi="Arial" w:cs="Arial"/>
      <w:sz w:val="20"/>
      <w:szCs w:val="20"/>
    </w:rPr>
  </w:style>
  <w:style w:type="character" w:customStyle="1" w:styleId="authorship">
    <w:name w:val="authorship"/>
    <w:basedOn w:val="DefaultParagraphFont"/>
    <w:rsid w:val="008D25D5"/>
  </w:style>
  <w:style w:type="paragraph" w:customStyle="1" w:styleId="UTF-Pargrafo">
    <w:name w:val="UTF-Parágrafo"/>
    <w:basedOn w:val="Normal"/>
    <w:link w:val="UTF-PargrafoChar"/>
    <w:qFormat/>
    <w:rsid w:val="0047167A"/>
    <w:pPr>
      <w:spacing w:line="360" w:lineRule="auto"/>
      <w:ind w:firstLine="851"/>
      <w:jc w:val="both"/>
    </w:pPr>
    <w:rPr>
      <w:rFonts w:ascii="Arial" w:eastAsia="Calibri" w:hAnsi="Arial" w:cs="Arial"/>
      <w:lang w:val="pt-BR" w:eastAsia="pt-BR"/>
    </w:rPr>
  </w:style>
  <w:style w:type="character" w:customStyle="1" w:styleId="UTF-PargrafoChar">
    <w:name w:val="UTF-Parágrafo Char"/>
    <w:basedOn w:val="DefaultParagraphFont"/>
    <w:link w:val="UTF-Pargrafo"/>
    <w:rsid w:val="0047167A"/>
    <w:rPr>
      <w:rFonts w:ascii="Arial" w:eastAsia="Calibri" w:hAnsi="Arial" w:cs="Arial"/>
      <w:sz w:val="24"/>
      <w:szCs w:val="24"/>
      <w:lang w:val="pt-BR" w:eastAsia="pt-BR"/>
    </w:rPr>
  </w:style>
  <w:style w:type="paragraph" w:customStyle="1" w:styleId="UTF-Legenda">
    <w:name w:val="UTF-Legenda"/>
    <w:basedOn w:val="NoSpacing"/>
    <w:qFormat/>
    <w:rsid w:val="0047167A"/>
    <w:rPr>
      <w:rFonts w:ascii="Arial" w:hAnsi="Arial"/>
      <w:b/>
      <w:sz w:val="20"/>
      <w:szCs w:val="20"/>
      <w:lang w:val="pt-BR"/>
    </w:rPr>
  </w:style>
  <w:style w:type="paragraph" w:customStyle="1" w:styleId="REFERENCIAS1">
    <w:name w:val="REFERENCIAS 1"/>
    <w:basedOn w:val="Normal"/>
    <w:qFormat/>
    <w:rsid w:val="0047167A"/>
    <w:pPr>
      <w:spacing w:after="160"/>
      <w:jc w:val="both"/>
    </w:pPr>
    <w:rPr>
      <w:rFonts w:ascii="Arial" w:eastAsiaTheme="minorHAnsi" w:hAnsi="Arial" w:cstheme="minorBidi"/>
      <w:sz w:val="20"/>
      <w:szCs w:val="22"/>
      <w:lang w:val="pt-BR"/>
    </w:rPr>
  </w:style>
  <w:style w:type="paragraph" w:customStyle="1" w:styleId="article-doi">
    <w:name w:val="article-doi"/>
    <w:basedOn w:val="Normal"/>
    <w:rsid w:val="0047167A"/>
    <w:pPr>
      <w:spacing w:before="100" w:beforeAutospacing="1" w:after="100" w:afterAutospacing="1"/>
    </w:pPr>
  </w:style>
  <w:style w:type="table" w:customStyle="1" w:styleId="Tableausimple21">
    <w:name w:val="Tableau simple 21"/>
    <w:basedOn w:val="TableNormal"/>
    <w:uiPriority w:val="42"/>
    <w:rsid w:val="00C20F0D"/>
    <w:pPr>
      <w:spacing w:after="0" w:line="240" w:lineRule="auto"/>
    </w:pPr>
    <w:rPr>
      <w:lang w:val="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rpoResumo-Finisterra">
    <w:name w:val="Corpo Resumo - Finisterra"/>
    <w:basedOn w:val="Normal"/>
    <w:link w:val="CorpoResumo-FinisterraCarter"/>
    <w:qFormat/>
    <w:rsid w:val="00F83FF1"/>
    <w:pPr>
      <w:ind w:right="85" w:firstLine="567"/>
      <w:jc w:val="both"/>
    </w:pPr>
    <w:rPr>
      <w:rFonts w:ascii="Minion Pro" w:hAnsi="Minion Pro"/>
      <w:sz w:val="18"/>
      <w:szCs w:val="18"/>
      <w:lang w:val="pt-PT"/>
    </w:rPr>
  </w:style>
  <w:style w:type="character" w:customStyle="1" w:styleId="CorpoResumo-FinisterraCarter">
    <w:name w:val="Corpo Resumo - Finisterra Caráter"/>
    <w:basedOn w:val="DefaultParagraphFont"/>
    <w:link w:val="CorpoResumo-Finisterra"/>
    <w:rsid w:val="00F83FF1"/>
    <w:rPr>
      <w:rFonts w:ascii="Minion Pro" w:eastAsia="Times New Roman" w:hAnsi="Minion Pro" w:cs="Times New Roman"/>
      <w:sz w:val="18"/>
      <w:szCs w:val="18"/>
      <w:lang w:val="pt-PT"/>
    </w:rPr>
  </w:style>
  <w:style w:type="paragraph" w:customStyle="1" w:styleId="Introduo-Finisterra">
    <w:name w:val="Introdução-Finisterra"/>
    <w:basedOn w:val="ListParagraph"/>
    <w:link w:val="Introduo-FinisterraCarter"/>
    <w:qFormat/>
    <w:rsid w:val="00D97806"/>
    <w:pPr>
      <w:widowControl w:val="0"/>
      <w:numPr>
        <w:numId w:val="6"/>
      </w:numPr>
      <w:spacing w:after="0" w:line="240" w:lineRule="auto"/>
      <w:ind w:left="567" w:right="138" w:hanging="567"/>
      <w:jc w:val="both"/>
    </w:pPr>
    <w:rPr>
      <w:rFonts w:ascii="Minion Pro" w:eastAsia="Times New Roman" w:hAnsi="Minion Pro"/>
      <w:sz w:val="21"/>
      <w:szCs w:val="24"/>
      <w:lang w:val="pt-PT"/>
    </w:rPr>
  </w:style>
  <w:style w:type="paragraph" w:customStyle="1" w:styleId="CorpoIntroduo-Finisterra">
    <w:name w:val="CorpoIntrodução-Finisterra"/>
    <w:basedOn w:val="Normal"/>
    <w:link w:val="CorpoIntroduo-FinisterraCarter"/>
    <w:qFormat/>
    <w:rsid w:val="00D97806"/>
    <w:pPr>
      <w:ind w:firstLine="567"/>
      <w:jc w:val="both"/>
    </w:pPr>
    <w:rPr>
      <w:rFonts w:ascii="Minion Pro" w:hAnsi="Minion Pro"/>
      <w:sz w:val="21"/>
      <w:szCs w:val="22"/>
      <w:lang w:val="pt-PT"/>
    </w:rPr>
  </w:style>
  <w:style w:type="character" w:customStyle="1" w:styleId="Introduo-FinisterraCarter">
    <w:name w:val="Introdução-Finisterra Caráter"/>
    <w:basedOn w:val="ListParagraphChar"/>
    <w:link w:val="Introduo-Finisterra"/>
    <w:rsid w:val="00D97806"/>
    <w:rPr>
      <w:rFonts w:ascii="Minion Pro" w:eastAsia="Times New Roman" w:hAnsi="Minion Pro" w:cs="Times New Roman"/>
      <w:sz w:val="21"/>
      <w:szCs w:val="24"/>
      <w:lang w:val="pt-PT"/>
    </w:rPr>
  </w:style>
  <w:style w:type="character" w:customStyle="1" w:styleId="CorpoIntroduo-FinisterraCarter">
    <w:name w:val="CorpoIntrodução-Finisterra Caráter"/>
    <w:basedOn w:val="DefaultParagraphFont"/>
    <w:link w:val="CorpoIntroduo-Finisterra"/>
    <w:rsid w:val="00D97806"/>
    <w:rPr>
      <w:rFonts w:ascii="Minion Pro" w:eastAsia="Times New Roman" w:hAnsi="Minion Pro" w:cs="Times New Roman"/>
      <w:sz w:val="21"/>
      <w:lang w:val="pt-PT"/>
    </w:rPr>
  </w:style>
  <w:style w:type="paragraph" w:customStyle="1" w:styleId="SubCapitulo-Finisterra">
    <w:name w:val="SubCapitulo-Finisterra"/>
    <w:basedOn w:val="ListParagraph"/>
    <w:link w:val="SubCapitulo-FinisterraCarter"/>
    <w:qFormat/>
    <w:rsid w:val="00D97806"/>
    <w:pPr>
      <w:widowControl w:val="0"/>
      <w:numPr>
        <w:numId w:val="7"/>
      </w:numPr>
      <w:spacing w:after="0" w:line="240" w:lineRule="auto"/>
    </w:pPr>
    <w:rPr>
      <w:rFonts w:ascii="Minion Pro" w:eastAsia="Times New Roman" w:hAnsi="Minion Pro"/>
      <w:b/>
      <w:sz w:val="21"/>
      <w:szCs w:val="24"/>
      <w:lang w:val="pt-PT"/>
    </w:rPr>
  </w:style>
  <w:style w:type="character" w:customStyle="1" w:styleId="SubCapitulo-FinisterraCarter">
    <w:name w:val="SubCapitulo-Finisterra Caráter"/>
    <w:basedOn w:val="ListParagraphChar"/>
    <w:link w:val="SubCapitulo-Finisterra"/>
    <w:rsid w:val="00D97806"/>
    <w:rPr>
      <w:rFonts w:ascii="Minion Pro" w:eastAsia="Times New Roman" w:hAnsi="Minion Pro" w:cs="Times New Roman"/>
      <w:b/>
      <w:sz w:val="21"/>
      <w:szCs w:val="24"/>
      <w:lang w:val="pt-PT"/>
    </w:rPr>
  </w:style>
  <w:style w:type="paragraph" w:customStyle="1" w:styleId="Referencias-Finisterra">
    <w:name w:val="Referencias-Finisterra"/>
    <w:basedOn w:val="Normal"/>
    <w:link w:val="Referencias-FinisterraCarter"/>
    <w:qFormat/>
    <w:rsid w:val="00D97806"/>
    <w:pPr>
      <w:ind w:right="138"/>
      <w:jc w:val="both"/>
    </w:pPr>
    <w:rPr>
      <w:rFonts w:ascii="Minion Pro" w:hAnsi="Minion Pro"/>
      <w:sz w:val="20"/>
      <w:lang w:val="pt-PT"/>
    </w:rPr>
  </w:style>
  <w:style w:type="character" w:customStyle="1" w:styleId="Referencias-FinisterraCarter">
    <w:name w:val="Referencias-Finisterra Caráter"/>
    <w:basedOn w:val="DefaultParagraphFont"/>
    <w:link w:val="Referencias-Finisterra"/>
    <w:rsid w:val="00D97806"/>
    <w:rPr>
      <w:rFonts w:ascii="Minion Pro" w:eastAsia="Times New Roman" w:hAnsi="Minion Pro" w:cs="Times New Roman"/>
      <w:sz w:val="20"/>
      <w:szCs w:val="24"/>
      <w:lang w:val="pt-PT"/>
    </w:rPr>
  </w:style>
  <w:style w:type="character" w:customStyle="1" w:styleId="ilfuvd">
    <w:name w:val="ilfuvd"/>
    <w:basedOn w:val="DefaultParagraphFont"/>
    <w:rsid w:val="00C7226D"/>
  </w:style>
  <w:style w:type="paragraph" w:customStyle="1" w:styleId="top0">
    <w:name w:val="top0"/>
    <w:basedOn w:val="Normal"/>
    <w:rsid w:val="00C7226D"/>
    <w:pPr>
      <w:spacing w:before="100" w:beforeAutospacing="1" w:after="100" w:afterAutospacing="1"/>
    </w:pPr>
    <w:rPr>
      <w:lang w:val="pt-BR" w:eastAsia="pt-BR"/>
    </w:rPr>
  </w:style>
  <w:style w:type="paragraph" w:customStyle="1" w:styleId="LAISETITULO">
    <w:name w:val="LAISE TITULO"/>
    <w:basedOn w:val="Normal"/>
    <w:qFormat/>
    <w:rsid w:val="00CC63BE"/>
    <w:pPr>
      <w:spacing w:line="360" w:lineRule="auto"/>
      <w:ind w:left="357" w:hanging="357"/>
      <w:outlineLvl w:val="0"/>
    </w:pPr>
    <w:rPr>
      <w:lang w:val="pt-BR" w:eastAsia="pt-BR"/>
    </w:rPr>
  </w:style>
  <w:style w:type="paragraph" w:customStyle="1" w:styleId="LAISESUBTITULO">
    <w:name w:val="LAISE SUBTITULO"/>
    <w:basedOn w:val="LAISETITULO"/>
    <w:next w:val="Normal"/>
    <w:qFormat/>
    <w:rsid w:val="00CC63BE"/>
    <w:pPr>
      <w:ind w:left="0" w:firstLine="0"/>
    </w:pPr>
  </w:style>
  <w:style w:type="character" w:customStyle="1" w:styleId="article-alt-title">
    <w:name w:val="article-alt-title"/>
    <w:rsid w:val="00CC63BE"/>
  </w:style>
  <w:style w:type="table" w:customStyle="1" w:styleId="Tabelacomgrade21">
    <w:name w:val="Tabela com grade21"/>
    <w:basedOn w:val="TableNormal"/>
    <w:next w:val="TableGrid"/>
    <w:uiPriority w:val="39"/>
    <w:rsid w:val="00067526"/>
    <w:pPr>
      <w:spacing w:after="0" w:line="240" w:lineRule="auto"/>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SeoPrimria">
    <w:name w:val="Título Seção Primária"/>
    <w:basedOn w:val="Normal"/>
    <w:link w:val="TtuloSeoPrimriaChar"/>
    <w:rsid w:val="00A02D3A"/>
    <w:pPr>
      <w:spacing w:after="480" w:line="360" w:lineRule="auto"/>
    </w:pPr>
    <w:rPr>
      <w:rFonts w:ascii="Arial" w:hAnsi="Arial"/>
      <w:b/>
      <w:caps/>
      <w:lang w:val="pt-PT"/>
    </w:rPr>
  </w:style>
  <w:style w:type="character" w:customStyle="1" w:styleId="TtuloSeoPrimriaChar">
    <w:name w:val="Título Seção Primária Char"/>
    <w:link w:val="TtuloSeoPrimria"/>
    <w:rsid w:val="00A02D3A"/>
    <w:rPr>
      <w:rFonts w:ascii="Arial" w:eastAsia="Times New Roman" w:hAnsi="Arial" w:cs="Times New Roman"/>
      <w:b/>
      <w:caps/>
      <w:sz w:val="24"/>
      <w:szCs w:val="24"/>
      <w:lang w:val="pt-PT"/>
    </w:rPr>
  </w:style>
  <w:style w:type="table" w:customStyle="1" w:styleId="LightGrid1">
    <w:name w:val="Light Grid1"/>
    <w:basedOn w:val="TableNormal"/>
    <w:uiPriority w:val="62"/>
    <w:rsid w:val="000414F0"/>
    <w:pPr>
      <w:spacing w:after="0" w:line="240" w:lineRule="auto"/>
    </w:pPr>
    <w:rPr>
      <w:lang w:val="pt-B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m4178788035292162096msolistparagraph">
    <w:name w:val="m_4178788035292162096msolistparagraph"/>
    <w:basedOn w:val="Normal"/>
    <w:rsid w:val="00D74751"/>
    <w:pPr>
      <w:spacing w:before="100" w:beforeAutospacing="1" w:after="100" w:afterAutospacing="1" w:line="360" w:lineRule="auto"/>
    </w:pPr>
    <w:rPr>
      <w:lang w:val="pt-BR" w:eastAsia="pt-BR"/>
    </w:rPr>
  </w:style>
  <w:style w:type="paragraph" w:customStyle="1" w:styleId="msonormalcxspmiddle">
    <w:name w:val="msonormalcxspmiddle"/>
    <w:basedOn w:val="Normal"/>
    <w:uiPriority w:val="99"/>
    <w:rsid w:val="00D74751"/>
    <w:pPr>
      <w:spacing w:before="100" w:beforeAutospacing="1" w:after="100" w:afterAutospacing="1" w:line="360" w:lineRule="auto"/>
    </w:pPr>
    <w:rPr>
      <w:lang w:val="pt-BR" w:eastAsia="pt-BR"/>
    </w:rPr>
  </w:style>
  <w:style w:type="paragraph" w:customStyle="1" w:styleId="address">
    <w:name w:val="address"/>
    <w:basedOn w:val="Normal"/>
    <w:rsid w:val="00B848F9"/>
    <w:pPr>
      <w:spacing w:before="100" w:beforeAutospacing="1" w:after="100" w:afterAutospacing="1"/>
    </w:pPr>
    <w:rPr>
      <w:lang w:val="pt-BR" w:eastAsia="pt-BR"/>
    </w:rPr>
  </w:style>
  <w:style w:type="paragraph" w:customStyle="1" w:styleId="abstract1">
    <w:name w:val="abstract"/>
    <w:basedOn w:val="Normal"/>
    <w:rsid w:val="00B848F9"/>
    <w:pPr>
      <w:spacing w:before="100" w:beforeAutospacing="1" w:after="100" w:afterAutospacing="1"/>
    </w:pPr>
    <w:rPr>
      <w:lang w:val="pt-BR" w:eastAsia="pt-BR"/>
    </w:rPr>
  </w:style>
  <w:style w:type="character" w:customStyle="1" w:styleId="spelle">
    <w:name w:val="spelle"/>
    <w:basedOn w:val="DefaultParagraphFont"/>
    <w:rsid w:val="00B848F9"/>
  </w:style>
  <w:style w:type="character" w:customStyle="1" w:styleId="grame">
    <w:name w:val="grame"/>
    <w:basedOn w:val="DefaultParagraphFont"/>
    <w:rsid w:val="00B848F9"/>
  </w:style>
  <w:style w:type="character" w:customStyle="1" w:styleId="articlebreadcrumbs">
    <w:name w:val="article__breadcrumbs"/>
    <w:basedOn w:val="DefaultParagraphFont"/>
    <w:rsid w:val="00B848F9"/>
  </w:style>
  <w:style w:type="character" w:customStyle="1" w:styleId="citationtopitem">
    <w:name w:val="citation__top__item"/>
    <w:basedOn w:val="DefaultParagraphFont"/>
    <w:rsid w:val="00B848F9"/>
  </w:style>
  <w:style w:type="character" w:customStyle="1" w:styleId="epub-sectionitem">
    <w:name w:val="epub-section__item"/>
    <w:basedOn w:val="DefaultParagraphFont"/>
    <w:rsid w:val="00B848F9"/>
  </w:style>
  <w:style w:type="character" w:customStyle="1" w:styleId="epub-sectionstate">
    <w:name w:val="epub-section__state"/>
    <w:basedOn w:val="DefaultParagraphFont"/>
    <w:rsid w:val="00B848F9"/>
  </w:style>
  <w:style w:type="character" w:customStyle="1" w:styleId="epub-sectiondate">
    <w:name w:val="epub-section__date"/>
    <w:basedOn w:val="DefaultParagraphFont"/>
    <w:rsid w:val="00B848F9"/>
  </w:style>
  <w:style w:type="character" w:customStyle="1" w:styleId="result">
    <w:name w:val="result"/>
    <w:basedOn w:val="DefaultParagraphFont"/>
    <w:rsid w:val="00B848F9"/>
    <w:rPr>
      <w:color w:val="000080"/>
    </w:rPr>
  </w:style>
  <w:style w:type="character" w:customStyle="1" w:styleId="identifier">
    <w:name w:val="identifier"/>
    <w:basedOn w:val="DefaultParagraphFont"/>
    <w:rsid w:val="0026677E"/>
  </w:style>
  <w:style w:type="character" w:customStyle="1" w:styleId="id-label">
    <w:name w:val="id-label"/>
    <w:basedOn w:val="DefaultParagraphFont"/>
    <w:rsid w:val="0026677E"/>
  </w:style>
  <w:style w:type="table" w:customStyle="1" w:styleId="14">
    <w:name w:val="1"/>
    <w:basedOn w:val="TableNormal"/>
    <w:rsid w:val="00867CA6"/>
    <w:pPr>
      <w:spacing w:after="0" w:line="240" w:lineRule="auto"/>
      <w:jc w:val="center"/>
    </w:pPr>
    <w:rPr>
      <w:sz w:val="20"/>
      <w:szCs w:val="20"/>
      <w:lang w:val="pt-BR" w:eastAsia="pt-BR"/>
    </w:rPr>
    <w:tblPr>
      <w:tblStyleRowBandSize w:val="1"/>
      <w:tblStyleColBandSize w:val="1"/>
    </w:tblPr>
  </w:style>
  <w:style w:type="character" w:customStyle="1" w:styleId="jlqj4b">
    <w:name w:val="jlqj4b"/>
    <w:rsid w:val="002426CD"/>
  </w:style>
  <w:style w:type="character" w:customStyle="1" w:styleId="y2iqfc">
    <w:name w:val="y2iqfc"/>
    <w:rsid w:val="00B35841"/>
  </w:style>
  <w:style w:type="character" w:customStyle="1" w:styleId="value">
    <w:name w:val="value"/>
    <w:basedOn w:val="DefaultParagraphFont"/>
    <w:rsid w:val="001C2992"/>
  </w:style>
  <w:style w:type="character" w:customStyle="1" w:styleId="sr-only">
    <w:name w:val="sr-only"/>
    <w:basedOn w:val="DefaultParagraphFont"/>
    <w:rsid w:val="00413AED"/>
  </w:style>
  <w:style w:type="paragraph" w:customStyle="1" w:styleId="Referncias">
    <w:name w:val="Referências"/>
    <w:basedOn w:val="Corpo"/>
    <w:rsid w:val="008B443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40" w:lineRule="auto"/>
      <w:jc w:val="both"/>
    </w:pPr>
    <w:rPr>
      <w:rFonts w:ascii="Arial" w:hAnsi="Arial" w:cs="Arial"/>
      <w:kern w:val="2"/>
      <w:sz w:val="24"/>
      <w:bdr w:val="none" w:sz="0" w:space="0" w:color="auto"/>
      <w:lang w:val="pt-BR" w:eastAsia="en-US" w:bidi="hi-IN"/>
    </w:rPr>
  </w:style>
  <w:style w:type="character" w:customStyle="1" w:styleId="A12">
    <w:name w:val="A12"/>
    <w:uiPriority w:val="99"/>
    <w:rsid w:val="00C46E3A"/>
    <w:rPr>
      <w:rFonts w:cs="Minion"/>
      <w:color w:val="000000"/>
      <w:sz w:val="16"/>
      <w:szCs w:val="16"/>
    </w:rPr>
  </w:style>
  <w:style w:type="paragraph" w:customStyle="1" w:styleId="Keywords0">
    <w:name w:val="Keywords"/>
    <w:basedOn w:val="Normal"/>
    <w:next w:val="ListParagraph"/>
    <w:qFormat/>
    <w:rsid w:val="006840FD"/>
    <w:pPr>
      <w:spacing w:before="240" w:after="240" w:line="360" w:lineRule="auto"/>
      <w:ind w:left="720" w:right="567"/>
    </w:pPr>
    <w:rPr>
      <w:sz w:val="22"/>
      <w:lang w:val="en-GB" w:eastAsia="en-GB"/>
    </w:rPr>
  </w:style>
  <w:style w:type="paragraph" w:customStyle="1" w:styleId="Newparagraph">
    <w:name w:val="New paragraph"/>
    <w:basedOn w:val="Normal"/>
    <w:qFormat/>
    <w:rsid w:val="00DF6716"/>
    <w:pPr>
      <w:spacing w:line="480" w:lineRule="auto"/>
      <w:ind w:firstLine="720"/>
    </w:pPr>
    <w:rPr>
      <w:lang w:val="en-GB" w:eastAsia="en-GB"/>
    </w:rPr>
  </w:style>
  <w:style w:type="table" w:customStyle="1" w:styleId="PlainTable31">
    <w:name w:val="Plain Table 31"/>
    <w:basedOn w:val="TableNormal"/>
    <w:uiPriority w:val="43"/>
    <w:rsid w:val="003E3C6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doi0">
    <w:name w:val="_doi"/>
    <w:basedOn w:val="DefaultParagraphFont"/>
    <w:rsid w:val="00AB15EA"/>
  </w:style>
  <w:style w:type="character" w:customStyle="1" w:styleId="dropdown">
    <w:name w:val="dropdown"/>
    <w:basedOn w:val="DefaultParagraphFont"/>
    <w:rsid w:val="00AB15EA"/>
  </w:style>
  <w:style w:type="character" w:customStyle="1" w:styleId="authors-list-item">
    <w:name w:val="authors-list-item"/>
    <w:basedOn w:val="DefaultParagraphFont"/>
    <w:rsid w:val="00C4475B"/>
  </w:style>
  <w:style w:type="paragraph" w:customStyle="1" w:styleId="Legendaabaixo">
    <w:name w:val="Legenda abaixo"/>
    <w:basedOn w:val="Caption"/>
    <w:link w:val="LegendaabaixoChar"/>
    <w:autoRedefine/>
    <w:qFormat/>
    <w:rsid w:val="00250D62"/>
    <w:pPr>
      <w:spacing w:after="0"/>
      <w:jc w:val="center"/>
    </w:pPr>
    <w:rPr>
      <w:rFonts w:ascii="Times New Roman" w:eastAsiaTheme="minorHAnsi" w:hAnsi="Times New Roman"/>
      <w:bCs w:val="0"/>
      <w:color w:val="auto"/>
      <w:szCs w:val="16"/>
      <w:lang w:val="pt-BR"/>
    </w:rPr>
  </w:style>
  <w:style w:type="character" w:customStyle="1" w:styleId="LegendaabaixoChar">
    <w:name w:val="Legenda abaixo Char"/>
    <w:basedOn w:val="CaptionChar"/>
    <w:link w:val="Legendaabaixo"/>
    <w:rsid w:val="00250D62"/>
    <w:rPr>
      <w:rFonts w:ascii="Times New Roman" w:eastAsia="Calibri" w:hAnsi="Times New Roman" w:cs="Times New Roman"/>
      <w:b/>
      <w:bCs/>
      <w:color w:val="4F81BD"/>
      <w:sz w:val="18"/>
      <w:szCs w:val="16"/>
      <w:lang w:val="pt-BR"/>
    </w:rPr>
  </w:style>
  <w:style w:type="paragraph" w:customStyle="1" w:styleId="show">
    <w:name w:val="show"/>
    <w:basedOn w:val="Normal"/>
    <w:rsid w:val="00A2747B"/>
    <w:pPr>
      <w:spacing w:before="100" w:beforeAutospacing="1" w:after="100" w:afterAutospacing="1"/>
    </w:pPr>
    <w:rPr>
      <w:lang w:val="pt-BR" w:eastAsia="pt-BR"/>
    </w:rPr>
  </w:style>
  <w:style w:type="character" w:customStyle="1" w:styleId="truncate">
    <w:name w:val="truncate"/>
    <w:basedOn w:val="DefaultParagraphFont"/>
    <w:rsid w:val="00A74252"/>
  </w:style>
  <w:style w:type="paragraph" w:customStyle="1" w:styleId="AbstHead">
    <w:name w:val="Abst Head"/>
    <w:basedOn w:val="Normal"/>
    <w:rsid w:val="00FE2D22"/>
    <w:pPr>
      <w:keepNext/>
      <w:spacing w:after="240"/>
    </w:pPr>
    <w:rPr>
      <w:rFonts w:ascii="Helvetica" w:hAnsi="Helvetica"/>
      <w:b/>
      <w:caps/>
      <w:sz w:val="22"/>
      <w:szCs w:val="20"/>
    </w:rPr>
  </w:style>
  <w:style w:type="paragraph" w:customStyle="1" w:styleId="Head1">
    <w:name w:val="Head1"/>
    <w:basedOn w:val="Normal"/>
    <w:rsid w:val="00FE2D22"/>
    <w:pPr>
      <w:keepNext/>
      <w:spacing w:after="240"/>
    </w:pPr>
    <w:rPr>
      <w:rFonts w:ascii="Helvetica" w:hAnsi="Helvetica"/>
      <w:b/>
      <w:caps/>
      <w:sz w:val="22"/>
      <w:szCs w:val="20"/>
    </w:rPr>
  </w:style>
  <w:style w:type="paragraph" w:customStyle="1" w:styleId="Figura">
    <w:name w:val="Figura"/>
    <w:basedOn w:val="Normal"/>
    <w:link w:val="FiguraChar"/>
    <w:autoRedefine/>
    <w:qFormat/>
    <w:rsid w:val="00165886"/>
    <w:pPr>
      <w:autoSpaceDE w:val="0"/>
      <w:autoSpaceDN w:val="0"/>
      <w:adjustRightInd w:val="0"/>
      <w:jc w:val="both"/>
    </w:pPr>
    <w:rPr>
      <w:rFonts w:eastAsiaTheme="minorHAnsi"/>
      <w:sz w:val="16"/>
      <w:szCs w:val="16"/>
      <w:lang w:val="pt-BR"/>
    </w:rPr>
  </w:style>
  <w:style w:type="character" w:customStyle="1" w:styleId="FiguraChar">
    <w:name w:val="Figura Char"/>
    <w:basedOn w:val="DefaultParagraphFont"/>
    <w:link w:val="Figura"/>
    <w:rsid w:val="00165886"/>
    <w:rPr>
      <w:rFonts w:ascii="Times New Roman" w:hAnsi="Times New Roman" w:cs="Times New Roman"/>
      <w:sz w:val="16"/>
      <w:szCs w:val="16"/>
      <w:lang w:val="pt-BR"/>
    </w:rPr>
  </w:style>
  <w:style w:type="table" w:customStyle="1" w:styleId="LightGrid2">
    <w:name w:val="Light Grid2"/>
    <w:basedOn w:val="TableNormal"/>
    <w:uiPriority w:val="62"/>
    <w:rsid w:val="008B541A"/>
    <w:pPr>
      <w:spacing w:after="0" w:line="240" w:lineRule="auto"/>
    </w:pPr>
    <w:rPr>
      <w:lang w:val="pt-B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EstiloImportado1">
    <w:name w:val="Estilo Importado 1"/>
    <w:rsid w:val="00931265"/>
    <w:pPr>
      <w:numPr>
        <w:numId w:val="8"/>
      </w:numPr>
    </w:pPr>
  </w:style>
  <w:style w:type="paragraph" w:customStyle="1" w:styleId="Ttulo2">
    <w:name w:val="Título 2"/>
    <w:next w:val="Corpo"/>
    <w:rsid w:val="00931265"/>
    <w:pPr>
      <w:keepNext/>
      <w:pBdr>
        <w:top w:val="nil"/>
        <w:left w:val="nil"/>
        <w:bottom w:val="nil"/>
        <w:right w:val="nil"/>
        <w:between w:val="nil"/>
        <w:bar w:val="nil"/>
      </w:pBdr>
      <w:spacing w:before="120" w:after="60" w:line="240" w:lineRule="auto"/>
      <w:ind w:left="144"/>
      <w:outlineLvl w:val="1"/>
    </w:pPr>
    <w:rPr>
      <w:rFonts w:ascii="Times New Roman" w:eastAsia="Arial Unicode MS" w:hAnsi="Times New Roman" w:cs="Arial Unicode MS"/>
      <w:i/>
      <w:iCs/>
      <w:color w:val="000000"/>
      <w:sz w:val="20"/>
      <w:szCs w:val="20"/>
      <w:u w:color="000000"/>
      <w:bdr w:val="nil"/>
      <w:lang w:val="pt-PT"/>
    </w:rPr>
  </w:style>
  <w:style w:type="table" w:customStyle="1" w:styleId="NormalTable0">
    <w:name w:val="Normal Table0"/>
    <w:uiPriority w:val="2"/>
    <w:semiHidden/>
    <w:unhideWhenUsed/>
    <w:qFormat/>
    <w:rsid w:val="00A01B5A"/>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PlainTable11">
    <w:name w:val="Plain Table 11"/>
    <w:basedOn w:val="TableNormal"/>
    <w:uiPriority w:val="41"/>
    <w:rsid w:val="009C6871"/>
    <w:pPr>
      <w:spacing w:after="0" w:line="240" w:lineRule="auto"/>
    </w:pPr>
    <w:rPr>
      <w:lang w:val="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956FDC"/>
    <w:pPr>
      <w:spacing w:after="0" w:line="240" w:lineRule="auto"/>
    </w:pPr>
    <w:rPr>
      <w:rFonts w:eastAsiaTheme="minorEastAsia"/>
      <w:lang w:val="en-IN" w:eastAsia="en-IN"/>
    </w:rPr>
    <w:tblPr>
      <w:tblCellMar>
        <w:top w:w="0" w:type="dxa"/>
        <w:left w:w="0" w:type="dxa"/>
        <w:bottom w:w="0" w:type="dxa"/>
        <w:right w:w="0" w:type="dxa"/>
      </w:tblCellMar>
    </w:tblPr>
  </w:style>
  <w:style w:type="character" w:customStyle="1" w:styleId="author-sup-separator">
    <w:name w:val="author-sup-separator"/>
    <w:basedOn w:val="DefaultParagraphFont"/>
    <w:rsid w:val="00546005"/>
  </w:style>
  <w:style w:type="character" w:customStyle="1" w:styleId="comma">
    <w:name w:val="comma"/>
    <w:basedOn w:val="DefaultParagraphFont"/>
    <w:rsid w:val="00546005"/>
  </w:style>
  <w:style w:type="character" w:customStyle="1" w:styleId="secondary-date">
    <w:name w:val="secondary-date"/>
    <w:basedOn w:val="DefaultParagraphFont"/>
    <w:rsid w:val="00546005"/>
  </w:style>
  <w:style w:type="character" w:customStyle="1" w:styleId="period">
    <w:name w:val="period"/>
    <w:basedOn w:val="DefaultParagraphFont"/>
    <w:rsid w:val="00546005"/>
  </w:style>
  <w:style w:type="character" w:customStyle="1" w:styleId="docsum-authors">
    <w:name w:val="docsum-authors"/>
    <w:basedOn w:val="DefaultParagraphFont"/>
    <w:rsid w:val="00546005"/>
  </w:style>
  <w:style w:type="character" w:customStyle="1" w:styleId="docsum-journal-citation">
    <w:name w:val="docsum-journal-citation"/>
    <w:basedOn w:val="DefaultParagraphFont"/>
    <w:rsid w:val="00546005"/>
  </w:style>
  <w:style w:type="character" w:customStyle="1" w:styleId="docsum-pmid">
    <w:name w:val="docsum-pmid"/>
    <w:basedOn w:val="DefaultParagraphFont"/>
    <w:rsid w:val="00546005"/>
  </w:style>
  <w:style w:type="paragraph" w:customStyle="1" w:styleId="Texto0">
    <w:name w:val="Texto"/>
    <w:basedOn w:val="Normal"/>
    <w:link w:val="TextoChar"/>
    <w:qFormat/>
    <w:rsid w:val="002B2F87"/>
    <w:pPr>
      <w:autoSpaceDE w:val="0"/>
      <w:autoSpaceDN w:val="0"/>
      <w:adjustRightInd w:val="0"/>
      <w:spacing w:after="120"/>
      <w:ind w:firstLine="851"/>
      <w:jc w:val="both"/>
    </w:pPr>
    <w:rPr>
      <w:rFonts w:eastAsia="Calibri"/>
      <w:lang w:val="pt-BR"/>
    </w:rPr>
  </w:style>
  <w:style w:type="paragraph" w:customStyle="1" w:styleId="HOLOS-ttulodoartigo">
    <w:name w:val="HOLOS - título do artigo"/>
    <w:basedOn w:val="Normal"/>
    <w:autoRedefine/>
    <w:locked/>
    <w:rsid w:val="00BA500B"/>
    <w:pPr>
      <w:jc w:val="center"/>
    </w:pPr>
    <w:rPr>
      <w:rFonts w:asciiTheme="majorHAnsi" w:eastAsiaTheme="minorHAnsi" w:hAnsiTheme="majorHAnsi"/>
      <w:b/>
      <w:bCs/>
      <w:snapToGrid w:val="0"/>
      <w:sz w:val="32"/>
      <w:lang w:val="es-ES" w:eastAsia="es-ES"/>
    </w:rPr>
  </w:style>
  <w:style w:type="paragraph" w:customStyle="1" w:styleId="HOLOS-ResumoeAbstract">
    <w:name w:val="HOLOS - Resumo e Abstract"/>
    <w:basedOn w:val="Normal"/>
    <w:locked/>
    <w:rsid w:val="00EE5924"/>
    <w:pPr>
      <w:jc w:val="both"/>
    </w:pPr>
    <w:rPr>
      <w:rFonts w:asciiTheme="minorHAnsi" w:eastAsiaTheme="minorHAnsi" w:hAnsiTheme="minorHAnsi" w:cstheme="minorHAnsi"/>
      <w:bCs/>
      <w:sz w:val="20"/>
    </w:rPr>
  </w:style>
  <w:style w:type="paragraph" w:customStyle="1" w:styleId="p1">
    <w:name w:val="p1"/>
    <w:basedOn w:val="Normal"/>
    <w:rsid w:val="00CF07EB"/>
    <w:pPr>
      <w:spacing w:before="100" w:beforeAutospacing="1" w:after="100" w:afterAutospacing="1"/>
    </w:pPr>
    <w:rPr>
      <w:lang w:val="pt-BR" w:eastAsia="pt-BR"/>
    </w:rPr>
  </w:style>
  <w:style w:type="character" w:customStyle="1" w:styleId="s2">
    <w:name w:val="s2"/>
    <w:basedOn w:val="DefaultParagraphFont"/>
    <w:rsid w:val="00CF07EB"/>
  </w:style>
  <w:style w:type="table" w:customStyle="1" w:styleId="MediumShading2-Accent114">
    <w:name w:val="Medium Shading 2 - Accent 114"/>
    <w:basedOn w:val="TableNormal"/>
    <w:uiPriority w:val="64"/>
    <w:rsid w:val="00B5524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C6">
    <w:name w:val="C6"/>
    <w:qFormat/>
    <w:rsid w:val="007D570A"/>
    <w:pPr>
      <w:widowControl w:val="0"/>
      <w:pBdr>
        <w:top w:val="nil"/>
        <w:left w:val="nil"/>
        <w:bottom w:val="nil"/>
        <w:right w:val="nil"/>
        <w:between w:val="nil"/>
        <w:bar w:val="nil"/>
      </w:pBdr>
      <w:spacing w:after="0" w:line="360" w:lineRule="auto"/>
      <w:jc w:val="both"/>
      <w:outlineLvl w:val="0"/>
    </w:pPr>
    <w:rPr>
      <w:rFonts w:ascii="Arial" w:eastAsia="Arial Unicode MS" w:hAnsi="Arial" w:cs="Arial Unicode MS"/>
      <w:b/>
      <w:bCs/>
      <w:color w:val="000000"/>
      <w:sz w:val="20"/>
      <w:szCs w:val="24"/>
      <w:u w:color="000000"/>
      <w:bdr w:val="nil"/>
      <w:lang w:val="es-ES_tradnl" w:eastAsia="pt-BR"/>
    </w:rPr>
  </w:style>
  <w:style w:type="paragraph" w:customStyle="1" w:styleId="corpo0">
    <w:name w:val="corpo"/>
    <w:basedOn w:val="Normal"/>
    <w:link w:val="corpoChar0"/>
    <w:qFormat/>
    <w:rsid w:val="00FA638D"/>
    <w:pPr>
      <w:spacing w:line="360" w:lineRule="auto"/>
      <w:ind w:firstLine="709"/>
      <w:jc w:val="both"/>
    </w:pPr>
    <w:rPr>
      <w:rFonts w:ascii="Arial" w:hAnsi="Arial"/>
      <w:lang w:eastAsia="pt-BR"/>
    </w:rPr>
  </w:style>
  <w:style w:type="character" w:customStyle="1" w:styleId="corpoChar0">
    <w:name w:val="corpo Char"/>
    <w:link w:val="corpo0"/>
    <w:rsid w:val="00FA638D"/>
    <w:rPr>
      <w:rFonts w:ascii="Arial" w:eastAsia="Times New Roman" w:hAnsi="Arial" w:cs="Times New Roman"/>
      <w:sz w:val="24"/>
      <w:szCs w:val="24"/>
      <w:lang w:eastAsia="pt-BR"/>
    </w:rPr>
  </w:style>
  <w:style w:type="paragraph" w:customStyle="1" w:styleId="Normal0">
    <w:name w:val="[Normal]"/>
    <w:rsid w:val="00F92228"/>
    <w:pPr>
      <w:widowControl w:val="0"/>
      <w:autoSpaceDE w:val="0"/>
      <w:autoSpaceDN w:val="0"/>
      <w:adjustRightInd w:val="0"/>
      <w:spacing w:after="0" w:line="240" w:lineRule="auto"/>
    </w:pPr>
    <w:rPr>
      <w:rFonts w:ascii="Arial" w:hAnsi="Arial" w:cs="Arial"/>
      <w:sz w:val="24"/>
      <w:szCs w:val="24"/>
      <w:lang w:val="pt-BR"/>
    </w:rPr>
  </w:style>
  <w:style w:type="table" w:customStyle="1" w:styleId="LightShading23">
    <w:name w:val="Light Shading23"/>
    <w:basedOn w:val="TableNormal"/>
    <w:uiPriority w:val="60"/>
    <w:rsid w:val="00380D5C"/>
    <w:pPr>
      <w:spacing w:after="0" w:line="240" w:lineRule="auto"/>
    </w:pPr>
    <w:rPr>
      <w:color w:val="000000" w:themeColor="text1" w:themeShade="BF"/>
      <w:lang w:val="pt-B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eladeGrade1Clara1">
    <w:name w:val="Tabela de Grade 1 Clara1"/>
    <w:basedOn w:val="TableNormal"/>
    <w:next w:val="GridTable1Light1"/>
    <w:uiPriority w:val="46"/>
    <w:rsid w:val="000775CE"/>
    <w:pPr>
      <w:spacing w:after="0" w:line="240" w:lineRule="auto"/>
    </w:pPr>
    <w:rPr>
      <w:rFonts w:ascii="Calibri" w:eastAsia="Calibri" w:hAnsi="Calibri" w:cs="Times New Roman"/>
      <w:lang w:val="pt-B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2">
    <w:name w:val="Table Grid Light2"/>
    <w:basedOn w:val="TableNormal"/>
    <w:uiPriority w:val="40"/>
    <w:rsid w:val="00106275"/>
    <w:pPr>
      <w:spacing w:after="0" w:line="240" w:lineRule="auto"/>
    </w:pPr>
    <w:rPr>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rticlebadge">
    <w:name w:val="_articlebadge"/>
    <w:basedOn w:val="DefaultParagraphFont"/>
    <w:rsid w:val="006C4EDA"/>
  </w:style>
  <w:style w:type="character" w:customStyle="1" w:styleId="group-doi">
    <w:name w:val="group-doi"/>
    <w:basedOn w:val="DefaultParagraphFont"/>
    <w:rsid w:val="006C4EDA"/>
  </w:style>
  <w:style w:type="paragraph" w:customStyle="1" w:styleId="Heading11">
    <w:name w:val="Heading 11"/>
    <w:basedOn w:val="Normal"/>
    <w:uiPriority w:val="1"/>
    <w:qFormat/>
    <w:rsid w:val="00F44259"/>
    <w:pPr>
      <w:widowControl w:val="0"/>
      <w:autoSpaceDE w:val="0"/>
      <w:autoSpaceDN w:val="0"/>
      <w:ind w:left="116"/>
      <w:jc w:val="both"/>
      <w:outlineLvl w:val="1"/>
    </w:pPr>
    <w:rPr>
      <w:rFonts w:ascii="Arial" w:eastAsia="Arial" w:hAnsi="Arial" w:cs="Arial"/>
      <w:b/>
      <w:bCs/>
      <w:sz w:val="23"/>
      <w:szCs w:val="23"/>
      <w:lang w:val="pt-PT"/>
    </w:rPr>
  </w:style>
  <w:style w:type="character" w:customStyle="1" w:styleId="None">
    <w:name w:val="None"/>
    <w:rsid w:val="003873E4"/>
    <w:rPr>
      <w:lang w:val="pt-PT"/>
    </w:rPr>
  </w:style>
  <w:style w:type="character" w:customStyle="1" w:styleId="markedcontent">
    <w:name w:val="markedcontent"/>
    <w:basedOn w:val="DefaultParagraphFont"/>
    <w:rsid w:val="00807F58"/>
  </w:style>
  <w:style w:type="character" w:customStyle="1" w:styleId="copyrightsagelink">
    <w:name w:val="copyrightsagelink"/>
    <w:basedOn w:val="DefaultParagraphFont"/>
    <w:qFormat/>
    <w:rsid w:val="005521F7"/>
  </w:style>
  <w:style w:type="character" w:customStyle="1" w:styleId="url">
    <w:name w:val="url"/>
    <w:basedOn w:val="DefaultParagraphFont"/>
    <w:rsid w:val="005521F7"/>
  </w:style>
  <w:style w:type="table" w:customStyle="1" w:styleId="ListTable6Colorful-Accent51">
    <w:name w:val="List Table 6 Colorful - Accent 51"/>
    <w:basedOn w:val="TableNormal"/>
    <w:uiPriority w:val="51"/>
    <w:rsid w:val="00D67597"/>
    <w:pPr>
      <w:spacing w:after="0" w:line="240" w:lineRule="auto"/>
    </w:pPr>
    <w:rPr>
      <w:color w:val="31849B" w:themeColor="accent5" w:themeShade="BF"/>
      <w:sz w:val="20"/>
      <w:lang w:val="pt-BR"/>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ListaColorida-nfase11">
    <w:name w:val="Lista Colorida - Ênfase 11"/>
    <w:basedOn w:val="Normal"/>
    <w:uiPriority w:val="34"/>
    <w:qFormat/>
    <w:rsid w:val="001F20FA"/>
    <w:pPr>
      <w:spacing w:line="360" w:lineRule="auto"/>
      <w:ind w:left="708" w:hanging="357"/>
    </w:pPr>
    <w:rPr>
      <w:rFonts w:ascii="Arial" w:hAnsi="Arial"/>
      <w:i/>
      <w:color w:val="000000"/>
      <w:sz w:val="28"/>
      <w:szCs w:val="28"/>
      <w:lang w:val="pt-BR"/>
    </w:rPr>
  </w:style>
  <w:style w:type="character" w:customStyle="1" w:styleId="style31">
    <w:name w:val="style31"/>
    <w:rsid w:val="001F20FA"/>
    <w:rPr>
      <w:rFonts w:ascii="Arial" w:hAnsi="Arial"/>
      <w:b w:val="0"/>
      <w:i w:val="0"/>
      <w:sz w:val="24"/>
    </w:rPr>
  </w:style>
  <w:style w:type="paragraph" w:customStyle="1" w:styleId="CabealhodoSumrio1">
    <w:name w:val="Cabeçalho do Sumário1"/>
    <w:basedOn w:val="Heading1"/>
    <w:next w:val="Normal"/>
    <w:uiPriority w:val="39"/>
    <w:unhideWhenUsed/>
    <w:qFormat/>
    <w:rsid w:val="001F20FA"/>
    <w:pPr>
      <w:keepLines/>
      <w:spacing w:before="480" w:after="120"/>
      <w:jc w:val="both"/>
      <w:outlineLvl w:val="9"/>
    </w:pPr>
    <w:rPr>
      <w:rFonts w:ascii="Arial" w:hAnsi="Arial"/>
      <w:color w:val="365F91"/>
      <w:kern w:val="0"/>
      <w:sz w:val="28"/>
      <w:szCs w:val="28"/>
      <w:lang w:val="pt-BR" w:eastAsia="pt-BR"/>
    </w:rPr>
  </w:style>
  <w:style w:type="character" w:customStyle="1" w:styleId="dcontexto">
    <w:name w:val="dcontexto"/>
    <w:basedOn w:val="DefaultParagraphFont"/>
    <w:rsid w:val="001F20FA"/>
  </w:style>
  <w:style w:type="paragraph" w:customStyle="1" w:styleId="xmsonormal">
    <w:name w:val="x_msonormal"/>
    <w:basedOn w:val="Normal"/>
    <w:rsid w:val="001F20FA"/>
    <w:pPr>
      <w:spacing w:before="100" w:beforeAutospacing="1" w:after="100" w:afterAutospacing="1"/>
    </w:pPr>
    <w:rPr>
      <w:lang w:val="pt-BR" w:eastAsia="pt-BR"/>
    </w:rPr>
  </w:style>
  <w:style w:type="paragraph" w:customStyle="1" w:styleId="Estilo">
    <w:name w:val="Estilo"/>
    <w:rsid w:val="001F20FA"/>
    <w:pPr>
      <w:widowControl w:val="0"/>
      <w:autoSpaceDE w:val="0"/>
      <w:autoSpaceDN w:val="0"/>
      <w:adjustRightInd w:val="0"/>
      <w:spacing w:after="0" w:line="240" w:lineRule="auto"/>
    </w:pPr>
    <w:rPr>
      <w:rFonts w:ascii="Times New Roman" w:eastAsia="Times New Roman" w:hAnsi="Times New Roman" w:cs="Times New Roman"/>
      <w:sz w:val="24"/>
      <w:szCs w:val="24"/>
      <w:lang w:val="pt-BR" w:eastAsia="pt-BR"/>
    </w:rPr>
  </w:style>
  <w:style w:type="character" w:customStyle="1" w:styleId="MenoPendente1">
    <w:name w:val="Menção Pendente1"/>
    <w:basedOn w:val="DefaultParagraphFont"/>
    <w:uiPriority w:val="99"/>
    <w:semiHidden/>
    <w:unhideWhenUsed/>
    <w:rsid w:val="001F20FA"/>
    <w:rPr>
      <w:color w:val="605E5C"/>
      <w:shd w:val="clear" w:color="auto" w:fill="E1DFDD"/>
    </w:rPr>
  </w:style>
  <w:style w:type="table" w:styleId="LightList-Accent3">
    <w:name w:val="Light List Accent 3"/>
    <w:basedOn w:val="TableNormal"/>
    <w:uiPriority w:val="61"/>
    <w:rsid w:val="001F20FA"/>
    <w:pPr>
      <w:spacing w:after="0" w:line="240" w:lineRule="auto"/>
    </w:pPr>
    <w:rPr>
      <w:rFonts w:eastAsiaTheme="minorEastAsia"/>
      <w:lang w:val="pt-BR"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eladeLista31">
    <w:name w:val="Tabela de Lista 31"/>
    <w:basedOn w:val="TableNormal"/>
    <w:uiPriority w:val="48"/>
    <w:rsid w:val="001F20FA"/>
    <w:pPr>
      <w:spacing w:after="0" w:line="240" w:lineRule="auto"/>
    </w:pPr>
    <w:rPr>
      <w:rFonts w:ascii="Arial" w:eastAsia="Times New Roman" w:hAnsi="Arial" w:cs="Times New Roman"/>
      <w:sz w:val="20"/>
      <w:szCs w:val="20"/>
      <w:lang w:val="pt-BR" w:eastAsia="pt-B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adeGrade31">
    <w:name w:val="Tabela de Grade 31"/>
    <w:basedOn w:val="TableNormal"/>
    <w:uiPriority w:val="48"/>
    <w:rsid w:val="001F20FA"/>
    <w:pPr>
      <w:spacing w:after="0" w:line="240" w:lineRule="auto"/>
    </w:pPr>
    <w:rPr>
      <w:rFonts w:ascii="Arial" w:eastAsia="Times New Roman" w:hAnsi="Arial" w:cs="Times New Roman"/>
      <w:sz w:val="20"/>
      <w:szCs w:val="20"/>
      <w:lang w:val="pt-BR" w:eastAsia="pt-B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SimplesTabela31">
    <w:name w:val="Simples Tabela 31"/>
    <w:basedOn w:val="TableNormal"/>
    <w:uiPriority w:val="43"/>
    <w:rsid w:val="001F20FA"/>
    <w:pPr>
      <w:spacing w:after="0" w:line="240" w:lineRule="auto"/>
    </w:pPr>
    <w:rPr>
      <w:rFonts w:ascii="Arial" w:eastAsia="Times New Roman" w:hAnsi="Arial" w:cs="Times New Roman"/>
      <w:sz w:val="20"/>
      <w:szCs w:val="20"/>
      <w:lang w:val="pt-BR" w:eastAsia="pt-B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SimplesTabela21">
    <w:name w:val="Simples Tabela 21"/>
    <w:basedOn w:val="TableNormal"/>
    <w:uiPriority w:val="42"/>
    <w:rsid w:val="001F20FA"/>
    <w:pPr>
      <w:spacing w:after="0" w:line="240" w:lineRule="auto"/>
    </w:pPr>
    <w:rPr>
      <w:rFonts w:ascii="Arial" w:eastAsia="Times New Roman" w:hAnsi="Arial" w:cs="Times New Roman"/>
      <w:sz w:val="20"/>
      <w:szCs w:val="20"/>
      <w:lang w:val="pt-BR" w:eastAsia="pt-B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UTHORAFFILIATION">
    <w:name w:val="AUTHOR AFFILIATION"/>
    <w:basedOn w:val="PARAGRAPHnoindent"/>
    <w:rsid w:val="00565DE7"/>
    <w:pPr>
      <w:framePr w:w="5040" w:vSpace="200" w:wrap="auto" w:hAnchor="text" w:yAlign="bottom"/>
      <w:spacing w:line="180" w:lineRule="exact"/>
    </w:pPr>
    <w:rPr>
      <w:i/>
      <w:sz w:val="16"/>
    </w:rPr>
  </w:style>
  <w:style w:type="character" w:customStyle="1" w:styleId="Url0">
    <w:name w:val="Url"/>
    <w:basedOn w:val="DefaultParagraphFont"/>
    <w:rsid w:val="000E75F3"/>
    <w:rPr>
      <w:rFonts w:ascii="Helvetica Condensed" w:hAnsi="Helvetica Condensed"/>
      <w:color w:val="008000"/>
      <w:sz w:val="18"/>
    </w:rPr>
  </w:style>
  <w:style w:type="character" w:customStyle="1" w:styleId="Figurereferenceto">
    <w:name w:val="Figure (reference to)"/>
    <w:rsid w:val="000E75F3"/>
    <w:rPr>
      <w:color w:val="FF0000"/>
    </w:rPr>
  </w:style>
  <w:style w:type="paragraph" w:customStyle="1" w:styleId="TABLETITLE">
    <w:name w:val="TABLE TITLE"/>
    <w:basedOn w:val="Normal"/>
    <w:next w:val="Normal"/>
    <w:rsid w:val="000E75F3"/>
    <w:pPr>
      <w:keepNext/>
      <w:framePr w:w="5040" w:wrap="around" w:vAnchor="page" w:hAnchor="page" w:x="5999" w:y="1203"/>
      <w:widowControl w:val="0"/>
      <w:spacing w:after="80" w:line="200" w:lineRule="exact"/>
      <w:jc w:val="center"/>
    </w:pPr>
    <w:rPr>
      <w:rFonts w:ascii="Helvetica" w:hAnsi="Helvetica"/>
      <w:smallCaps/>
      <w:color w:val="000000"/>
      <w:kern w:val="16"/>
      <w:sz w:val="19"/>
      <w:szCs w:val="20"/>
    </w:rPr>
  </w:style>
  <w:style w:type="paragraph" w:customStyle="1" w:styleId="TableTitle0">
    <w:name w:val="Table Title"/>
    <w:basedOn w:val="Normal"/>
    <w:rsid w:val="000E75F3"/>
    <w:pPr>
      <w:autoSpaceDE w:val="0"/>
      <w:autoSpaceDN w:val="0"/>
      <w:jc w:val="center"/>
    </w:pPr>
    <w:rPr>
      <w:smallCaps/>
      <w:sz w:val="16"/>
      <w:szCs w:val="16"/>
    </w:rPr>
  </w:style>
  <w:style w:type="paragraph" w:customStyle="1" w:styleId="LO-normal">
    <w:name w:val="LO-normal"/>
    <w:qFormat/>
    <w:rsid w:val="00A03504"/>
    <w:pPr>
      <w:spacing w:after="0" w:line="240" w:lineRule="auto"/>
    </w:pPr>
    <w:rPr>
      <w:rFonts w:ascii="Calibri" w:eastAsia="Calibri" w:hAnsi="Calibri" w:cs="Calibri"/>
      <w:sz w:val="24"/>
      <w:szCs w:val="24"/>
      <w:lang w:val="pt-PT" w:eastAsia="zh-CN" w:bidi="hi-IN"/>
    </w:rPr>
  </w:style>
  <w:style w:type="paragraph" w:customStyle="1" w:styleId="ENCACTextoArtigo">
    <w:name w:val="ENCAC Texto Artigo"/>
    <w:basedOn w:val="Normal"/>
    <w:link w:val="ENCACTextoArtigoChar"/>
    <w:rsid w:val="0065500F"/>
    <w:pPr>
      <w:ind w:firstLine="567"/>
      <w:jc w:val="both"/>
    </w:pPr>
    <w:rPr>
      <w:color w:val="000000"/>
      <w:sz w:val="22"/>
      <w:szCs w:val="22"/>
      <w:lang w:val="pt-BR" w:eastAsia="pt-BR"/>
    </w:rPr>
  </w:style>
  <w:style w:type="character" w:customStyle="1" w:styleId="ENCACTextoArtigoChar">
    <w:name w:val="ENCAC Texto Artigo Char"/>
    <w:link w:val="ENCACTextoArtigo"/>
    <w:rsid w:val="0065500F"/>
    <w:rPr>
      <w:rFonts w:ascii="Times New Roman" w:eastAsia="Times New Roman" w:hAnsi="Times New Roman" w:cs="Times New Roman"/>
      <w:color w:val="000000"/>
      <w:lang w:val="pt-BR" w:eastAsia="pt-BR"/>
    </w:rPr>
  </w:style>
  <w:style w:type="paragraph" w:customStyle="1" w:styleId="Titulao">
    <w:name w:val="Titulação"/>
    <w:basedOn w:val="NoSpacing"/>
    <w:link w:val="TitulaoChar"/>
    <w:qFormat/>
    <w:rsid w:val="00CE49D3"/>
    <w:pPr>
      <w:contextualSpacing/>
    </w:pPr>
    <w:rPr>
      <w:rFonts w:ascii="Times New Roman" w:eastAsiaTheme="minorHAnsi" w:hAnsi="Times New Roman" w:cstheme="minorBidi"/>
      <w:lang w:val="pt-BR"/>
    </w:rPr>
  </w:style>
  <w:style w:type="character" w:customStyle="1" w:styleId="TitulaoChar">
    <w:name w:val="Titulação Char"/>
    <w:basedOn w:val="NoSpacingChar"/>
    <w:link w:val="Titulao"/>
    <w:rsid w:val="00CE49D3"/>
    <w:rPr>
      <w:rFonts w:ascii="Times New Roman" w:eastAsia="Calibri" w:hAnsi="Times New Roman" w:cs="Times New Roman"/>
      <w:lang w:val="pt-BR"/>
    </w:rPr>
  </w:style>
  <w:style w:type="character" w:customStyle="1" w:styleId="f-s-7-1">
    <w:name w:val="f-s-7-1"/>
    <w:basedOn w:val="DefaultParagraphFont"/>
    <w:rsid w:val="0002695F"/>
  </w:style>
  <w:style w:type="character" w:customStyle="1" w:styleId="Legendatabelasefiguras">
    <w:name w:val="Legenda tabelas e figuras"/>
    <w:rsid w:val="00507517"/>
    <w:rPr>
      <w:rFonts w:ascii="Century Gothic" w:hAnsi="Century Gothic"/>
      <w:color w:val="auto"/>
      <w:sz w:val="18"/>
    </w:rPr>
  </w:style>
  <w:style w:type="paragraph" w:customStyle="1" w:styleId="Pa4">
    <w:name w:val="Pa4"/>
    <w:basedOn w:val="Default"/>
    <w:next w:val="Default"/>
    <w:uiPriority w:val="99"/>
    <w:rsid w:val="001A1C17"/>
    <w:pPr>
      <w:spacing w:line="341" w:lineRule="atLeast"/>
    </w:pPr>
    <w:rPr>
      <w:rFonts w:ascii="Segoe UI" w:eastAsiaTheme="minorHAnsi" w:hAnsi="Segoe UI" w:cs="Segoe UI"/>
      <w:color w:val="auto"/>
      <w:lang w:val="pt-BR"/>
    </w:rPr>
  </w:style>
  <w:style w:type="paragraph" w:customStyle="1" w:styleId="MDPI13authornames">
    <w:name w:val="MDPI_1.3_authornames"/>
    <w:next w:val="Normal"/>
    <w:qFormat/>
    <w:rsid w:val="005B56FF"/>
    <w:pPr>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character" w:customStyle="1" w:styleId="Ninguno">
    <w:name w:val="Ninguno"/>
    <w:rsid w:val="003E4DBC"/>
    <w:rPr>
      <w:lang w:val="es-ES_tradnl"/>
    </w:rPr>
  </w:style>
  <w:style w:type="paragraph" w:customStyle="1" w:styleId="citaodireta">
    <w:name w:val="citação direta"/>
    <w:basedOn w:val="Normal"/>
    <w:link w:val="citaodiretaChar"/>
    <w:qFormat/>
    <w:rsid w:val="00C3530D"/>
    <w:pPr>
      <w:ind w:left="2268"/>
      <w:jc w:val="both"/>
    </w:pPr>
    <w:rPr>
      <w:rFonts w:ascii="Arial" w:eastAsiaTheme="minorHAnsi" w:hAnsi="Arial" w:cs="Arial"/>
      <w:sz w:val="22"/>
      <w:lang w:val="pt-BR"/>
    </w:rPr>
  </w:style>
  <w:style w:type="character" w:customStyle="1" w:styleId="citaodiretaChar">
    <w:name w:val="citação direta Char"/>
    <w:basedOn w:val="DefaultParagraphFont"/>
    <w:link w:val="citaodireta"/>
    <w:rsid w:val="00C3530D"/>
    <w:rPr>
      <w:rFonts w:ascii="Arial" w:hAnsi="Arial" w:cs="Arial"/>
      <w:szCs w:val="24"/>
      <w:lang w:val="pt-BR"/>
    </w:rPr>
  </w:style>
  <w:style w:type="paragraph" w:customStyle="1" w:styleId="EstiloTexto">
    <w:name w:val="Estilo_Texto"/>
    <w:basedOn w:val="Normal"/>
    <w:rsid w:val="00C3530D"/>
    <w:pPr>
      <w:spacing w:line="360" w:lineRule="auto"/>
      <w:ind w:firstLine="709"/>
      <w:jc w:val="both"/>
    </w:pPr>
    <w:rPr>
      <w:lang w:val="pt-BR" w:eastAsia="pt-BR"/>
    </w:rPr>
  </w:style>
  <w:style w:type="table" w:customStyle="1" w:styleId="GridTable4-Accent11">
    <w:name w:val="Grid Table 4 - Accent 11"/>
    <w:basedOn w:val="TableNormal"/>
    <w:uiPriority w:val="49"/>
    <w:rsid w:val="008A1EB6"/>
    <w:pPr>
      <w:spacing w:after="0" w:line="240" w:lineRule="auto"/>
    </w:pPr>
    <w:rPr>
      <w:lang w:val="pt-B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issertao">
    <w:name w:val="dissertação"/>
    <w:basedOn w:val="Normal"/>
    <w:rsid w:val="00DB657D"/>
    <w:pPr>
      <w:spacing w:before="240" w:line="360" w:lineRule="auto"/>
      <w:ind w:firstLine="709"/>
      <w:jc w:val="both"/>
    </w:pPr>
    <w:rPr>
      <w:sz w:val="28"/>
      <w:lang w:val="pt-BR" w:eastAsia="pt-BR"/>
    </w:rPr>
  </w:style>
  <w:style w:type="character" w:customStyle="1" w:styleId="nomeproposicao">
    <w:name w:val="nomeproposicao"/>
    <w:basedOn w:val="DefaultParagraphFont"/>
    <w:rsid w:val="00D50DF4"/>
  </w:style>
  <w:style w:type="character" w:customStyle="1" w:styleId="nfase1">
    <w:name w:val="Ênfase1"/>
    <w:qFormat/>
    <w:rsid w:val="00512ABB"/>
    <w:rPr>
      <w:i/>
      <w:iCs/>
    </w:rPr>
  </w:style>
  <w:style w:type="table" w:styleId="LightGrid-Accent6">
    <w:name w:val="Light Grid Accent 6"/>
    <w:basedOn w:val="TableNormal"/>
    <w:uiPriority w:val="62"/>
    <w:rsid w:val="004D12EE"/>
    <w:pPr>
      <w:spacing w:after="0" w:line="240" w:lineRule="auto"/>
    </w:pPr>
    <w:rPr>
      <w:lang w:val="pt-B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yiv0867986571msonormal">
    <w:name w:val="yiv0867986571msonormal"/>
    <w:basedOn w:val="Normal"/>
    <w:rsid w:val="008C60C6"/>
    <w:pPr>
      <w:spacing w:before="100" w:beforeAutospacing="1" w:after="100" w:afterAutospacing="1"/>
    </w:pPr>
    <w:rPr>
      <w:lang w:val="pt-BR" w:eastAsia="pt-BR"/>
    </w:rPr>
  </w:style>
  <w:style w:type="table" w:customStyle="1" w:styleId="GridTable6Colorful1">
    <w:name w:val="Grid Table 6 Colorful1"/>
    <w:basedOn w:val="TableNormal"/>
    <w:uiPriority w:val="51"/>
    <w:rsid w:val="00841BA3"/>
    <w:pPr>
      <w:spacing w:after="0" w:line="240" w:lineRule="auto"/>
    </w:pPr>
    <w:rPr>
      <w:rFonts w:ascii="Calibri" w:eastAsia="Calibri" w:hAnsi="Calibri" w:cs="Calibri"/>
      <w:color w:val="000000" w:themeColor="text1"/>
      <w:lang w:val="pt-BR" w:eastAsia="pt-B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oChar">
    <w:name w:val="Texto Char"/>
    <w:basedOn w:val="BodyTextChar"/>
    <w:link w:val="Texto0"/>
    <w:rsid w:val="002A5999"/>
    <w:rPr>
      <w:rFonts w:ascii="Times New Roman" w:eastAsia="Calibri" w:hAnsi="Times New Roman" w:cs="Times New Roman"/>
      <w:sz w:val="24"/>
      <w:szCs w:val="24"/>
      <w:lang w:val="pt-BR"/>
    </w:rPr>
  </w:style>
  <w:style w:type="character" w:customStyle="1" w:styleId="paraphrase">
    <w:name w:val="paraphrase"/>
    <w:basedOn w:val="DefaultParagraphFont"/>
    <w:rsid w:val="00B7702E"/>
  </w:style>
  <w:style w:type="character" w:customStyle="1" w:styleId="added">
    <w:name w:val="added"/>
    <w:basedOn w:val="DefaultParagraphFont"/>
    <w:rsid w:val="00B7702E"/>
  </w:style>
  <w:style w:type="character" w:customStyle="1" w:styleId="synonyms">
    <w:name w:val="synonyms"/>
    <w:basedOn w:val="DefaultParagraphFont"/>
    <w:rsid w:val="00B7702E"/>
  </w:style>
  <w:style w:type="paragraph" w:customStyle="1" w:styleId="Corpodetexto1">
    <w:name w:val="Corpo de texto1"/>
    <w:qFormat/>
    <w:rsid w:val="008A0EC6"/>
    <w:pPr>
      <w:framePr w:wrap="around" w:hAnchor="text" w:yAlign="top"/>
      <w:widowControl w:val="0"/>
      <w:spacing w:after="160" w:line="259" w:lineRule="auto"/>
    </w:pPr>
    <w:rPr>
      <w:rFonts w:ascii="Arial" w:eastAsia="Arial Unicode MS" w:hAnsi="Arial" w:cs="Arial Unicode MS"/>
      <w:color w:val="000000"/>
      <w:lang w:eastAsia="pt-BR"/>
    </w:rPr>
  </w:style>
  <w:style w:type="paragraph" w:customStyle="1" w:styleId="Pa13">
    <w:name w:val="Pa13"/>
    <w:basedOn w:val="Default"/>
    <w:next w:val="Default"/>
    <w:uiPriority w:val="99"/>
    <w:semiHidden/>
    <w:rsid w:val="00F766D6"/>
    <w:pPr>
      <w:spacing w:line="181" w:lineRule="atLeast"/>
    </w:pPr>
    <w:rPr>
      <w:rFonts w:ascii="Myriad Pro" w:eastAsia="Times New Roman" w:hAnsi="Myriad Pro" w:cs="Times New Roman"/>
      <w:color w:val="auto"/>
      <w:lang w:val="pt-BR" w:eastAsia="pt-BR"/>
    </w:rPr>
  </w:style>
  <w:style w:type="paragraph" w:customStyle="1" w:styleId="Pa14">
    <w:name w:val="Pa14"/>
    <w:basedOn w:val="Default"/>
    <w:next w:val="Default"/>
    <w:uiPriority w:val="99"/>
    <w:semiHidden/>
    <w:rsid w:val="00F766D6"/>
    <w:pPr>
      <w:spacing w:line="181" w:lineRule="atLeast"/>
    </w:pPr>
    <w:rPr>
      <w:rFonts w:ascii="Myriad Pro" w:eastAsia="Times New Roman" w:hAnsi="Myriad Pro" w:cs="Times New Roman"/>
      <w:color w:val="auto"/>
      <w:lang w:val="pt-BR" w:eastAsia="pt-BR"/>
    </w:rPr>
  </w:style>
  <w:style w:type="character" w:customStyle="1" w:styleId="cf01">
    <w:name w:val="cf01"/>
    <w:basedOn w:val="DefaultParagraphFont"/>
    <w:rsid w:val="00DD6900"/>
    <w:rPr>
      <w:rFonts w:ascii="Segoe UI" w:hAnsi="Segoe UI" w:cs="Segoe UI" w:hint="default"/>
      <w:sz w:val="18"/>
      <w:szCs w:val="18"/>
    </w:rPr>
  </w:style>
  <w:style w:type="character" w:customStyle="1" w:styleId="accordion-tabbedtab-mobile">
    <w:name w:val="accordion-tabbed__tab-mobile"/>
    <w:basedOn w:val="DefaultParagraphFont"/>
    <w:rsid w:val="00131AD0"/>
  </w:style>
  <w:style w:type="character" w:customStyle="1" w:styleId="comma-separator">
    <w:name w:val="comma-separator"/>
    <w:basedOn w:val="DefaultParagraphFont"/>
    <w:rsid w:val="00131AD0"/>
  </w:style>
  <w:style w:type="character" w:customStyle="1" w:styleId="epub-state">
    <w:name w:val="epub-state"/>
    <w:basedOn w:val="DefaultParagraphFont"/>
    <w:rsid w:val="00131AD0"/>
  </w:style>
  <w:style w:type="character" w:customStyle="1" w:styleId="epub-date">
    <w:name w:val="epub-date"/>
    <w:basedOn w:val="DefaultParagraphFont"/>
    <w:rsid w:val="00131AD0"/>
  </w:style>
  <w:style w:type="character" w:customStyle="1" w:styleId="UnresolvedMention1">
    <w:name w:val="Unresolved Mention1"/>
    <w:basedOn w:val="DefaultParagraphFont"/>
    <w:uiPriority w:val="99"/>
    <w:semiHidden/>
    <w:unhideWhenUsed/>
    <w:rsid w:val="00131AD0"/>
    <w:rPr>
      <w:color w:val="605E5C"/>
      <w:shd w:val="clear" w:color="auto" w:fill="E1DFDD"/>
    </w:rPr>
  </w:style>
  <w:style w:type="character" w:customStyle="1" w:styleId="referencesauthors">
    <w:name w:val="references__authors"/>
    <w:basedOn w:val="DefaultParagraphFont"/>
    <w:rsid w:val="00131AD0"/>
  </w:style>
  <w:style w:type="character" w:customStyle="1" w:styleId="referencesauthorsothers">
    <w:name w:val="references__authors__others"/>
    <w:basedOn w:val="DefaultParagraphFont"/>
    <w:rsid w:val="00131AD0"/>
  </w:style>
  <w:style w:type="character" w:customStyle="1" w:styleId="referencesarticle-title">
    <w:name w:val="references__article-title"/>
    <w:basedOn w:val="DefaultParagraphFont"/>
    <w:rsid w:val="00131AD0"/>
  </w:style>
  <w:style w:type="character" w:customStyle="1" w:styleId="referencesyear">
    <w:name w:val="references__year"/>
    <w:basedOn w:val="DefaultParagraphFont"/>
    <w:rsid w:val="00131AD0"/>
  </w:style>
  <w:style w:type="character" w:customStyle="1" w:styleId="referencessuffix">
    <w:name w:val="references__suffix"/>
    <w:basedOn w:val="DefaultParagraphFont"/>
    <w:rsid w:val="00131AD0"/>
  </w:style>
  <w:style w:type="character" w:customStyle="1" w:styleId="author-ref">
    <w:name w:val="author-ref"/>
    <w:basedOn w:val="DefaultParagraphFont"/>
    <w:rsid w:val="00131AD0"/>
  </w:style>
  <w:style w:type="character" w:customStyle="1" w:styleId="citation-doi">
    <w:name w:val="citation-doi"/>
    <w:basedOn w:val="DefaultParagraphFont"/>
    <w:rsid w:val="00131AD0"/>
  </w:style>
  <w:style w:type="character" w:customStyle="1" w:styleId="crumbjnltitle">
    <w:name w:val="crumbjnltitle"/>
    <w:basedOn w:val="DefaultParagraphFont"/>
    <w:rsid w:val="00131AD0"/>
  </w:style>
  <w:style w:type="paragraph" w:customStyle="1" w:styleId="c-article-author-listitem">
    <w:name w:val="c-article-author-list__item"/>
    <w:basedOn w:val="Normal"/>
    <w:rsid w:val="00131AD0"/>
    <w:pPr>
      <w:spacing w:before="100" w:beforeAutospacing="1" w:after="100" w:afterAutospacing="1"/>
    </w:pPr>
  </w:style>
  <w:style w:type="character" w:customStyle="1" w:styleId="TextodecomentrioChar1">
    <w:name w:val="Texto de comentário Char1"/>
    <w:basedOn w:val="DefaultParagraphFont"/>
    <w:uiPriority w:val="99"/>
    <w:semiHidden/>
    <w:rsid w:val="00625BF4"/>
  </w:style>
  <w:style w:type="character" w:customStyle="1" w:styleId="AssuntodocomentrioChar1">
    <w:name w:val="Assunto do comentário Char1"/>
    <w:basedOn w:val="TextodecomentrioChar1"/>
    <w:uiPriority w:val="99"/>
    <w:semiHidden/>
    <w:rsid w:val="00625BF4"/>
    <w:rPr>
      <w:b/>
      <w:bCs/>
      <w:sz w:val="20"/>
      <w:szCs w:val="20"/>
    </w:rPr>
  </w:style>
  <w:style w:type="paragraph" w:customStyle="1" w:styleId="Pargrafo">
    <w:name w:val="Parágrafo"/>
    <w:basedOn w:val="Normal"/>
    <w:autoRedefine/>
    <w:uiPriority w:val="99"/>
    <w:qFormat/>
    <w:rsid w:val="00BF4891"/>
    <w:pPr>
      <w:spacing w:line="360" w:lineRule="auto"/>
      <w:ind w:firstLine="709"/>
      <w:jc w:val="both"/>
    </w:pPr>
    <w:rPr>
      <w:rFonts w:ascii="Arial" w:hAnsi="Arial" w:cs="Arial"/>
      <w:snapToGrid w:val="0"/>
      <w:lang w:val="pt-BR" w:eastAsia="pt-BR"/>
    </w:rPr>
  </w:style>
  <w:style w:type="paragraph" w:customStyle="1" w:styleId="PDconteudotabela">
    <w:name w:val="PD_conteudo_tabela"/>
    <w:basedOn w:val="Normal"/>
    <w:qFormat/>
    <w:rsid w:val="00932D51"/>
    <w:pPr>
      <w:widowControl w:val="0"/>
      <w:suppressAutoHyphens/>
      <w:textAlignment w:val="top"/>
      <w:outlineLvl w:val="0"/>
    </w:pPr>
    <w:rPr>
      <w:rFonts w:ascii="Calibri" w:eastAsia="Calibri" w:hAnsi="Calibri" w:cs="Calibri"/>
      <w:sz w:val="20"/>
      <w:lang w:val="pt-BR" w:eastAsia="pt-BR"/>
    </w:rPr>
  </w:style>
  <w:style w:type="paragraph" w:customStyle="1" w:styleId="IEEEParagraph">
    <w:name w:val="IEEE Paragraph"/>
    <w:basedOn w:val="Normal"/>
    <w:link w:val="IEEEParagraphChar"/>
    <w:rsid w:val="00C773B4"/>
    <w:pPr>
      <w:adjustRightInd w:val="0"/>
      <w:snapToGrid w:val="0"/>
      <w:ind w:firstLine="216"/>
      <w:jc w:val="both"/>
    </w:pPr>
    <w:rPr>
      <w:rFonts w:eastAsia="SimSun"/>
      <w:sz w:val="20"/>
      <w:lang w:val="en-AU" w:eastAsia="zh-CN"/>
    </w:rPr>
  </w:style>
  <w:style w:type="character" w:customStyle="1" w:styleId="IEEEParagraphChar">
    <w:name w:val="IEEE Paragraph Char"/>
    <w:link w:val="IEEEParagraph"/>
    <w:rsid w:val="00C773B4"/>
    <w:rPr>
      <w:rFonts w:ascii="Times New Roman" w:eastAsia="SimSun" w:hAnsi="Times New Roman" w:cs="Times New Roman"/>
      <w:sz w:val="20"/>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785">
      <w:bodyDiv w:val="1"/>
      <w:marLeft w:val="0"/>
      <w:marRight w:val="0"/>
      <w:marTop w:val="0"/>
      <w:marBottom w:val="0"/>
      <w:divBdr>
        <w:top w:val="none" w:sz="0" w:space="0" w:color="auto"/>
        <w:left w:val="none" w:sz="0" w:space="0" w:color="auto"/>
        <w:bottom w:val="none" w:sz="0" w:space="0" w:color="auto"/>
        <w:right w:val="none" w:sz="0" w:space="0" w:color="auto"/>
      </w:divBdr>
    </w:div>
    <w:div w:id="1050040">
      <w:bodyDiv w:val="1"/>
      <w:marLeft w:val="0"/>
      <w:marRight w:val="0"/>
      <w:marTop w:val="0"/>
      <w:marBottom w:val="0"/>
      <w:divBdr>
        <w:top w:val="none" w:sz="0" w:space="0" w:color="auto"/>
        <w:left w:val="none" w:sz="0" w:space="0" w:color="auto"/>
        <w:bottom w:val="none" w:sz="0" w:space="0" w:color="auto"/>
        <w:right w:val="none" w:sz="0" w:space="0" w:color="auto"/>
      </w:divBdr>
    </w:div>
    <w:div w:id="11076585">
      <w:bodyDiv w:val="1"/>
      <w:marLeft w:val="0"/>
      <w:marRight w:val="0"/>
      <w:marTop w:val="0"/>
      <w:marBottom w:val="0"/>
      <w:divBdr>
        <w:top w:val="none" w:sz="0" w:space="0" w:color="auto"/>
        <w:left w:val="none" w:sz="0" w:space="0" w:color="auto"/>
        <w:bottom w:val="none" w:sz="0" w:space="0" w:color="auto"/>
        <w:right w:val="none" w:sz="0" w:space="0" w:color="auto"/>
      </w:divBdr>
    </w:div>
    <w:div w:id="49572425">
      <w:bodyDiv w:val="1"/>
      <w:marLeft w:val="0"/>
      <w:marRight w:val="0"/>
      <w:marTop w:val="0"/>
      <w:marBottom w:val="0"/>
      <w:divBdr>
        <w:top w:val="none" w:sz="0" w:space="0" w:color="auto"/>
        <w:left w:val="none" w:sz="0" w:space="0" w:color="auto"/>
        <w:bottom w:val="none" w:sz="0" w:space="0" w:color="auto"/>
        <w:right w:val="none" w:sz="0" w:space="0" w:color="auto"/>
      </w:divBdr>
    </w:div>
    <w:div w:id="67701608">
      <w:bodyDiv w:val="1"/>
      <w:marLeft w:val="0"/>
      <w:marRight w:val="0"/>
      <w:marTop w:val="0"/>
      <w:marBottom w:val="0"/>
      <w:divBdr>
        <w:top w:val="none" w:sz="0" w:space="0" w:color="auto"/>
        <w:left w:val="none" w:sz="0" w:space="0" w:color="auto"/>
        <w:bottom w:val="none" w:sz="0" w:space="0" w:color="auto"/>
        <w:right w:val="none" w:sz="0" w:space="0" w:color="auto"/>
      </w:divBdr>
    </w:div>
    <w:div w:id="84037251">
      <w:bodyDiv w:val="1"/>
      <w:marLeft w:val="0"/>
      <w:marRight w:val="0"/>
      <w:marTop w:val="0"/>
      <w:marBottom w:val="0"/>
      <w:divBdr>
        <w:top w:val="none" w:sz="0" w:space="0" w:color="auto"/>
        <w:left w:val="none" w:sz="0" w:space="0" w:color="auto"/>
        <w:bottom w:val="none" w:sz="0" w:space="0" w:color="auto"/>
        <w:right w:val="none" w:sz="0" w:space="0" w:color="auto"/>
      </w:divBdr>
    </w:div>
    <w:div w:id="131824742">
      <w:bodyDiv w:val="1"/>
      <w:marLeft w:val="0"/>
      <w:marRight w:val="0"/>
      <w:marTop w:val="0"/>
      <w:marBottom w:val="0"/>
      <w:divBdr>
        <w:top w:val="none" w:sz="0" w:space="0" w:color="auto"/>
        <w:left w:val="none" w:sz="0" w:space="0" w:color="auto"/>
        <w:bottom w:val="none" w:sz="0" w:space="0" w:color="auto"/>
        <w:right w:val="none" w:sz="0" w:space="0" w:color="auto"/>
      </w:divBdr>
    </w:div>
    <w:div w:id="146636247">
      <w:bodyDiv w:val="1"/>
      <w:marLeft w:val="0"/>
      <w:marRight w:val="0"/>
      <w:marTop w:val="0"/>
      <w:marBottom w:val="0"/>
      <w:divBdr>
        <w:top w:val="none" w:sz="0" w:space="0" w:color="auto"/>
        <w:left w:val="none" w:sz="0" w:space="0" w:color="auto"/>
        <w:bottom w:val="none" w:sz="0" w:space="0" w:color="auto"/>
        <w:right w:val="none" w:sz="0" w:space="0" w:color="auto"/>
      </w:divBdr>
    </w:div>
    <w:div w:id="158007703">
      <w:bodyDiv w:val="1"/>
      <w:marLeft w:val="0"/>
      <w:marRight w:val="0"/>
      <w:marTop w:val="0"/>
      <w:marBottom w:val="0"/>
      <w:divBdr>
        <w:top w:val="none" w:sz="0" w:space="0" w:color="auto"/>
        <w:left w:val="none" w:sz="0" w:space="0" w:color="auto"/>
        <w:bottom w:val="none" w:sz="0" w:space="0" w:color="auto"/>
        <w:right w:val="none" w:sz="0" w:space="0" w:color="auto"/>
      </w:divBdr>
    </w:div>
    <w:div w:id="160702453">
      <w:bodyDiv w:val="1"/>
      <w:marLeft w:val="0"/>
      <w:marRight w:val="0"/>
      <w:marTop w:val="0"/>
      <w:marBottom w:val="0"/>
      <w:divBdr>
        <w:top w:val="none" w:sz="0" w:space="0" w:color="auto"/>
        <w:left w:val="none" w:sz="0" w:space="0" w:color="auto"/>
        <w:bottom w:val="none" w:sz="0" w:space="0" w:color="auto"/>
        <w:right w:val="none" w:sz="0" w:space="0" w:color="auto"/>
      </w:divBdr>
      <w:divsChild>
        <w:div w:id="1219244331">
          <w:marLeft w:val="0"/>
          <w:marRight w:val="0"/>
          <w:marTop w:val="0"/>
          <w:marBottom w:val="0"/>
          <w:divBdr>
            <w:top w:val="none" w:sz="0" w:space="0" w:color="auto"/>
            <w:left w:val="none" w:sz="0" w:space="0" w:color="auto"/>
            <w:bottom w:val="none" w:sz="0" w:space="0" w:color="auto"/>
            <w:right w:val="none" w:sz="0" w:space="0" w:color="auto"/>
          </w:divBdr>
        </w:div>
        <w:div w:id="1211571168">
          <w:marLeft w:val="0"/>
          <w:marRight w:val="0"/>
          <w:marTop w:val="0"/>
          <w:marBottom w:val="0"/>
          <w:divBdr>
            <w:top w:val="none" w:sz="0" w:space="0" w:color="auto"/>
            <w:left w:val="none" w:sz="0" w:space="0" w:color="auto"/>
            <w:bottom w:val="none" w:sz="0" w:space="0" w:color="auto"/>
            <w:right w:val="none" w:sz="0" w:space="0" w:color="auto"/>
          </w:divBdr>
        </w:div>
        <w:div w:id="1911883105">
          <w:marLeft w:val="0"/>
          <w:marRight w:val="0"/>
          <w:marTop w:val="0"/>
          <w:marBottom w:val="0"/>
          <w:divBdr>
            <w:top w:val="none" w:sz="0" w:space="0" w:color="auto"/>
            <w:left w:val="none" w:sz="0" w:space="0" w:color="auto"/>
            <w:bottom w:val="none" w:sz="0" w:space="0" w:color="auto"/>
            <w:right w:val="none" w:sz="0" w:space="0" w:color="auto"/>
          </w:divBdr>
        </w:div>
        <w:div w:id="1534221723">
          <w:marLeft w:val="0"/>
          <w:marRight w:val="0"/>
          <w:marTop w:val="0"/>
          <w:marBottom w:val="0"/>
          <w:divBdr>
            <w:top w:val="none" w:sz="0" w:space="0" w:color="auto"/>
            <w:left w:val="none" w:sz="0" w:space="0" w:color="auto"/>
            <w:bottom w:val="none" w:sz="0" w:space="0" w:color="auto"/>
            <w:right w:val="none" w:sz="0" w:space="0" w:color="auto"/>
          </w:divBdr>
        </w:div>
        <w:div w:id="954554359">
          <w:marLeft w:val="0"/>
          <w:marRight w:val="0"/>
          <w:marTop w:val="0"/>
          <w:marBottom w:val="0"/>
          <w:divBdr>
            <w:top w:val="none" w:sz="0" w:space="0" w:color="auto"/>
            <w:left w:val="none" w:sz="0" w:space="0" w:color="auto"/>
            <w:bottom w:val="none" w:sz="0" w:space="0" w:color="auto"/>
            <w:right w:val="none" w:sz="0" w:space="0" w:color="auto"/>
          </w:divBdr>
        </w:div>
        <w:div w:id="994719924">
          <w:marLeft w:val="0"/>
          <w:marRight w:val="0"/>
          <w:marTop w:val="0"/>
          <w:marBottom w:val="0"/>
          <w:divBdr>
            <w:top w:val="none" w:sz="0" w:space="0" w:color="auto"/>
            <w:left w:val="none" w:sz="0" w:space="0" w:color="auto"/>
            <w:bottom w:val="none" w:sz="0" w:space="0" w:color="auto"/>
            <w:right w:val="none" w:sz="0" w:space="0" w:color="auto"/>
          </w:divBdr>
        </w:div>
        <w:div w:id="1857422685">
          <w:marLeft w:val="0"/>
          <w:marRight w:val="0"/>
          <w:marTop w:val="0"/>
          <w:marBottom w:val="0"/>
          <w:divBdr>
            <w:top w:val="none" w:sz="0" w:space="0" w:color="auto"/>
            <w:left w:val="none" w:sz="0" w:space="0" w:color="auto"/>
            <w:bottom w:val="none" w:sz="0" w:space="0" w:color="auto"/>
            <w:right w:val="none" w:sz="0" w:space="0" w:color="auto"/>
          </w:divBdr>
        </w:div>
        <w:div w:id="1045956720">
          <w:marLeft w:val="0"/>
          <w:marRight w:val="0"/>
          <w:marTop w:val="0"/>
          <w:marBottom w:val="0"/>
          <w:divBdr>
            <w:top w:val="none" w:sz="0" w:space="0" w:color="auto"/>
            <w:left w:val="none" w:sz="0" w:space="0" w:color="auto"/>
            <w:bottom w:val="none" w:sz="0" w:space="0" w:color="auto"/>
            <w:right w:val="none" w:sz="0" w:space="0" w:color="auto"/>
          </w:divBdr>
        </w:div>
        <w:div w:id="874386729">
          <w:marLeft w:val="0"/>
          <w:marRight w:val="0"/>
          <w:marTop w:val="0"/>
          <w:marBottom w:val="0"/>
          <w:divBdr>
            <w:top w:val="none" w:sz="0" w:space="0" w:color="auto"/>
            <w:left w:val="none" w:sz="0" w:space="0" w:color="auto"/>
            <w:bottom w:val="none" w:sz="0" w:space="0" w:color="auto"/>
            <w:right w:val="none" w:sz="0" w:space="0" w:color="auto"/>
          </w:divBdr>
        </w:div>
        <w:div w:id="1248227778">
          <w:marLeft w:val="0"/>
          <w:marRight w:val="0"/>
          <w:marTop w:val="0"/>
          <w:marBottom w:val="0"/>
          <w:divBdr>
            <w:top w:val="none" w:sz="0" w:space="0" w:color="auto"/>
            <w:left w:val="none" w:sz="0" w:space="0" w:color="auto"/>
            <w:bottom w:val="none" w:sz="0" w:space="0" w:color="auto"/>
            <w:right w:val="none" w:sz="0" w:space="0" w:color="auto"/>
          </w:divBdr>
        </w:div>
        <w:div w:id="1364087764">
          <w:marLeft w:val="0"/>
          <w:marRight w:val="0"/>
          <w:marTop w:val="0"/>
          <w:marBottom w:val="0"/>
          <w:divBdr>
            <w:top w:val="none" w:sz="0" w:space="0" w:color="auto"/>
            <w:left w:val="none" w:sz="0" w:space="0" w:color="auto"/>
            <w:bottom w:val="none" w:sz="0" w:space="0" w:color="auto"/>
            <w:right w:val="none" w:sz="0" w:space="0" w:color="auto"/>
          </w:divBdr>
        </w:div>
        <w:div w:id="343674042">
          <w:marLeft w:val="0"/>
          <w:marRight w:val="0"/>
          <w:marTop w:val="0"/>
          <w:marBottom w:val="0"/>
          <w:divBdr>
            <w:top w:val="none" w:sz="0" w:space="0" w:color="auto"/>
            <w:left w:val="none" w:sz="0" w:space="0" w:color="auto"/>
            <w:bottom w:val="none" w:sz="0" w:space="0" w:color="auto"/>
            <w:right w:val="none" w:sz="0" w:space="0" w:color="auto"/>
          </w:divBdr>
        </w:div>
        <w:div w:id="1508447924">
          <w:marLeft w:val="0"/>
          <w:marRight w:val="0"/>
          <w:marTop w:val="0"/>
          <w:marBottom w:val="0"/>
          <w:divBdr>
            <w:top w:val="none" w:sz="0" w:space="0" w:color="auto"/>
            <w:left w:val="none" w:sz="0" w:space="0" w:color="auto"/>
            <w:bottom w:val="none" w:sz="0" w:space="0" w:color="auto"/>
            <w:right w:val="none" w:sz="0" w:space="0" w:color="auto"/>
          </w:divBdr>
        </w:div>
        <w:div w:id="148521858">
          <w:marLeft w:val="0"/>
          <w:marRight w:val="0"/>
          <w:marTop w:val="0"/>
          <w:marBottom w:val="0"/>
          <w:divBdr>
            <w:top w:val="none" w:sz="0" w:space="0" w:color="auto"/>
            <w:left w:val="none" w:sz="0" w:space="0" w:color="auto"/>
            <w:bottom w:val="none" w:sz="0" w:space="0" w:color="auto"/>
            <w:right w:val="none" w:sz="0" w:space="0" w:color="auto"/>
          </w:divBdr>
        </w:div>
        <w:div w:id="1736661178">
          <w:marLeft w:val="0"/>
          <w:marRight w:val="0"/>
          <w:marTop w:val="0"/>
          <w:marBottom w:val="0"/>
          <w:divBdr>
            <w:top w:val="none" w:sz="0" w:space="0" w:color="auto"/>
            <w:left w:val="none" w:sz="0" w:space="0" w:color="auto"/>
            <w:bottom w:val="none" w:sz="0" w:space="0" w:color="auto"/>
            <w:right w:val="none" w:sz="0" w:space="0" w:color="auto"/>
          </w:divBdr>
        </w:div>
      </w:divsChild>
    </w:div>
    <w:div w:id="180168777">
      <w:bodyDiv w:val="1"/>
      <w:marLeft w:val="0"/>
      <w:marRight w:val="0"/>
      <w:marTop w:val="0"/>
      <w:marBottom w:val="0"/>
      <w:divBdr>
        <w:top w:val="none" w:sz="0" w:space="0" w:color="auto"/>
        <w:left w:val="none" w:sz="0" w:space="0" w:color="auto"/>
        <w:bottom w:val="none" w:sz="0" w:space="0" w:color="auto"/>
        <w:right w:val="none" w:sz="0" w:space="0" w:color="auto"/>
      </w:divBdr>
    </w:div>
    <w:div w:id="260113897">
      <w:bodyDiv w:val="1"/>
      <w:marLeft w:val="0"/>
      <w:marRight w:val="0"/>
      <w:marTop w:val="0"/>
      <w:marBottom w:val="0"/>
      <w:divBdr>
        <w:top w:val="none" w:sz="0" w:space="0" w:color="auto"/>
        <w:left w:val="none" w:sz="0" w:space="0" w:color="auto"/>
        <w:bottom w:val="none" w:sz="0" w:space="0" w:color="auto"/>
        <w:right w:val="none" w:sz="0" w:space="0" w:color="auto"/>
      </w:divBdr>
    </w:div>
    <w:div w:id="260994225">
      <w:bodyDiv w:val="1"/>
      <w:marLeft w:val="0"/>
      <w:marRight w:val="0"/>
      <w:marTop w:val="0"/>
      <w:marBottom w:val="0"/>
      <w:divBdr>
        <w:top w:val="none" w:sz="0" w:space="0" w:color="auto"/>
        <w:left w:val="none" w:sz="0" w:space="0" w:color="auto"/>
        <w:bottom w:val="none" w:sz="0" w:space="0" w:color="auto"/>
        <w:right w:val="none" w:sz="0" w:space="0" w:color="auto"/>
      </w:divBdr>
    </w:div>
    <w:div w:id="302275569">
      <w:bodyDiv w:val="1"/>
      <w:marLeft w:val="0"/>
      <w:marRight w:val="0"/>
      <w:marTop w:val="0"/>
      <w:marBottom w:val="0"/>
      <w:divBdr>
        <w:top w:val="none" w:sz="0" w:space="0" w:color="auto"/>
        <w:left w:val="none" w:sz="0" w:space="0" w:color="auto"/>
        <w:bottom w:val="none" w:sz="0" w:space="0" w:color="auto"/>
        <w:right w:val="none" w:sz="0" w:space="0" w:color="auto"/>
      </w:divBdr>
    </w:div>
    <w:div w:id="308674613">
      <w:bodyDiv w:val="1"/>
      <w:marLeft w:val="0"/>
      <w:marRight w:val="0"/>
      <w:marTop w:val="0"/>
      <w:marBottom w:val="0"/>
      <w:divBdr>
        <w:top w:val="none" w:sz="0" w:space="0" w:color="auto"/>
        <w:left w:val="none" w:sz="0" w:space="0" w:color="auto"/>
        <w:bottom w:val="none" w:sz="0" w:space="0" w:color="auto"/>
        <w:right w:val="none" w:sz="0" w:space="0" w:color="auto"/>
      </w:divBdr>
    </w:div>
    <w:div w:id="323975181">
      <w:bodyDiv w:val="1"/>
      <w:marLeft w:val="0"/>
      <w:marRight w:val="0"/>
      <w:marTop w:val="0"/>
      <w:marBottom w:val="0"/>
      <w:divBdr>
        <w:top w:val="none" w:sz="0" w:space="0" w:color="auto"/>
        <w:left w:val="none" w:sz="0" w:space="0" w:color="auto"/>
        <w:bottom w:val="none" w:sz="0" w:space="0" w:color="auto"/>
        <w:right w:val="none" w:sz="0" w:space="0" w:color="auto"/>
      </w:divBdr>
    </w:div>
    <w:div w:id="337314459">
      <w:bodyDiv w:val="1"/>
      <w:marLeft w:val="0"/>
      <w:marRight w:val="0"/>
      <w:marTop w:val="0"/>
      <w:marBottom w:val="0"/>
      <w:divBdr>
        <w:top w:val="none" w:sz="0" w:space="0" w:color="auto"/>
        <w:left w:val="none" w:sz="0" w:space="0" w:color="auto"/>
        <w:bottom w:val="none" w:sz="0" w:space="0" w:color="auto"/>
        <w:right w:val="none" w:sz="0" w:space="0" w:color="auto"/>
      </w:divBdr>
    </w:div>
    <w:div w:id="341708521">
      <w:bodyDiv w:val="1"/>
      <w:marLeft w:val="0"/>
      <w:marRight w:val="0"/>
      <w:marTop w:val="0"/>
      <w:marBottom w:val="0"/>
      <w:divBdr>
        <w:top w:val="none" w:sz="0" w:space="0" w:color="auto"/>
        <w:left w:val="none" w:sz="0" w:space="0" w:color="auto"/>
        <w:bottom w:val="none" w:sz="0" w:space="0" w:color="auto"/>
        <w:right w:val="none" w:sz="0" w:space="0" w:color="auto"/>
      </w:divBdr>
    </w:div>
    <w:div w:id="392974225">
      <w:bodyDiv w:val="1"/>
      <w:marLeft w:val="0"/>
      <w:marRight w:val="0"/>
      <w:marTop w:val="0"/>
      <w:marBottom w:val="0"/>
      <w:divBdr>
        <w:top w:val="none" w:sz="0" w:space="0" w:color="auto"/>
        <w:left w:val="none" w:sz="0" w:space="0" w:color="auto"/>
        <w:bottom w:val="none" w:sz="0" w:space="0" w:color="auto"/>
        <w:right w:val="none" w:sz="0" w:space="0" w:color="auto"/>
      </w:divBdr>
    </w:div>
    <w:div w:id="444932620">
      <w:bodyDiv w:val="1"/>
      <w:marLeft w:val="0"/>
      <w:marRight w:val="0"/>
      <w:marTop w:val="0"/>
      <w:marBottom w:val="0"/>
      <w:divBdr>
        <w:top w:val="none" w:sz="0" w:space="0" w:color="auto"/>
        <w:left w:val="none" w:sz="0" w:space="0" w:color="auto"/>
        <w:bottom w:val="none" w:sz="0" w:space="0" w:color="auto"/>
        <w:right w:val="none" w:sz="0" w:space="0" w:color="auto"/>
      </w:divBdr>
    </w:div>
    <w:div w:id="470175606">
      <w:bodyDiv w:val="1"/>
      <w:marLeft w:val="0"/>
      <w:marRight w:val="0"/>
      <w:marTop w:val="0"/>
      <w:marBottom w:val="0"/>
      <w:divBdr>
        <w:top w:val="none" w:sz="0" w:space="0" w:color="auto"/>
        <w:left w:val="none" w:sz="0" w:space="0" w:color="auto"/>
        <w:bottom w:val="none" w:sz="0" w:space="0" w:color="auto"/>
        <w:right w:val="none" w:sz="0" w:space="0" w:color="auto"/>
      </w:divBdr>
    </w:div>
    <w:div w:id="474219379">
      <w:bodyDiv w:val="1"/>
      <w:marLeft w:val="0"/>
      <w:marRight w:val="0"/>
      <w:marTop w:val="0"/>
      <w:marBottom w:val="0"/>
      <w:divBdr>
        <w:top w:val="none" w:sz="0" w:space="0" w:color="auto"/>
        <w:left w:val="none" w:sz="0" w:space="0" w:color="auto"/>
        <w:bottom w:val="none" w:sz="0" w:space="0" w:color="auto"/>
        <w:right w:val="none" w:sz="0" w:space="0" w:color="auto"/>
      </w:divBdr>
    </w:div>
    <w:div w:id="500050056">
      <w:bodyDiv w:val="1"/>
      <w:marLeft w:val="0"/>
      <w:marRight w:val="0"/>
      <w:marTop w:val="0"/>
      <w:marBottom w:val="0"/>
      <w:divBdr>
        <w:top w:val="none" w:sz="0" w:space="0" w:color="auto"/>
        <w:left w:val="none" w:sz="0" w:space="0" w:color="auto"/>
        <w:bottom w:val="none" w:sz="0" w:space="0" w:color="auto"/>
        <w:right w:val="none" w:sz="0" w:space="0" w:color="auto"/>
      </w:divBdr>
    </w:div>
    <w:div w:id="511067139">
      <w:bodyDiv w:val="1"/>
      <w:marLeft w:val="0"/>
      <w:marRight w:val="0"/>
      <w:marTop w:val="0"/>
      <w:marBottom w:val="0"/>
      <w:divBdr>
        <w:top w:val="none" w:sz="0" w:space="0" w:color="auto"/>
        <w:left w:val="none" w:sz="0" w:space="0" w:color="auto"/>
        <w:bottom w:val="none" w:sz="0" w:space="0" w:color="auto"/>
        <w:right w:val="none" w:sz="0" w:space="0" w:color="auto"/>
      </w:divBdr>
    </w:div>
    <w:div w:id="531380682">
      <w:bodyDiv w:val="1"/>
      <w:marLeft w:val="0"/>
      <w:marRight w:val="0"/>
      <w:marTop w:val="0"/>
      <w:marBottom w:val="0"/>
      <w:divBdr>
        <w:top w:val="none" w:sz="0" w:space="0" w:color="auto"/>
        <w:left w:val="none" w:sz="0" w:space="0" w:color="auto"/>
        <w:bottom w:val="none" w:sz="0" w:space="0" w:color="auto"/>
        <w:right w:val="none" w:sz="0" w:space="0" w:color="auto"/>
      </w:divBdr>
    </w:div>
    <w:div w:id="534394670">
      <w:bodyDiv w:val="1"/>
      <w:marLeft w:val="0"/>
      <w:marRight w:val="0"/>
      <w:marTop w:val="0"/>
      <w:marBottom w:val="0"/>
      <w:divBdr>
        <w:top w:val="none" w:sz="0" w:space="0" w:color="auto"/>
        <w:left w:val="none" w:sz="0" w:space="0" w:color="auto"/>
        <w:bottom w:val="none" w:sz="0" w:space="0" w:color="auto"/>
        <w:right w:val="none" w:sz="0" w:space="0" w:color="auto"/>
      </w:divBdr>
    </w:div>
    <w:div w:id="575940187">
      <w:bodyDiv w:val="1"/>
      <w:marLeft w:val="0"/>
      <w:marRight w:val="0"/>
      <w:marTop w:val="0"/>
      <w:marBottom w:val="0"/>
      <w:divBdr>
        <w:top w:val="none" w:sz="0" w:space="0" w:color="auto"/>
        <w:left w:val="none" w:sz="0" w:space="0" w:color="auto"/>
        <w:bottom w:val="none" w:sz="0" w:space="0" w:color="auto"/>
        <w:right w:val="none" w:sz="0" w:space="0" w:color="auto"/>
      </w:divBdr>
    </w:div>
    <w:div w:id="615067757">
      <w:bodyDiv w:val="1"/>
      <w:marLeft w:val="0"/>
      <w:marRight w:val="0"/>
      <w:marTop w:val="0"/>
      <w:marBottom w:val="0"/>
      <w:divBdr>
        <w:top w:val="none" w:sz="0" w:space="0" w:color="auto"/>
        <w:left w:val="none" w:sz="0" w:space="0" w:color="auto"/>
        <w:bottom w:val="none" w:sz="0" w:space="0" w:color="auto"/>
        <w:right w:val="none" w:sz="0" w:space="0" w:color="auto"/>
      </w:divBdr>
      <w:divsChild>
        <w:div w:id="1592079047">
          <w:marLeft w:val="0"/>
          <w:marRight w:val="0"/>
          <w:marTop w:val="0"/>
          <w:marBottom w:val="0"/>
          <w:divBdr>
            <w:top w:val="none" w:sz="0" w:space="0" w:color="auto"/>
            <w:left w:val="none" w:sz="0" w:space="0" w:color="auto"/>
            <w:bottom w:val="none" w:sz="0" w:space="0" w:color="auto"/>
            <w:right w:val="none" w:sz="0" w:space="0" w:color="auto"/>
          </w:divBdr>
        </w:div>
      </w:divsChild>
    </w:div>
    <w:div w:id="660931578">
      <w:bodyDiv w:val="1"/>
      <w:marLeft w:val="0"/>
      <w:marRight w:val="0"/>
      <w:marTop w:val="0"/>
      <w:marBottom w:val="0"/>
      <w:divBdr>
        <w:top w:val="none" w:sz="0" w:space="0" w:color="auto"/>
        <w:left w:val="none" w:sz="0" w:space="0" w:color="auto"/>
        <w:bottom w:val="none" w:sz="0" w:space="0" w:color="auto"/>
        <w:right w:val="none" w:sz="0" w:space="0" w:color="auto"/>
      </w:divBdr>
    </w:div>
    <w:div w:id="675617436">
      <w:bodyDiv w:val="1"/>
      <w:marLeft w:val="0"/>
      <w:marRight w:val="0"/>
      <w:marTop w:val="0"/>
      <w:marBottom w:val="0"/>
      <w:divBdr>
        <w:top w:val="none" w:sz="0" w:space="0" w:color="auto"/>
        <w:left w:val="none" w:sz="0" w:space="0" w:color="auto"/>
        <w:bottom w:val="none" w:sz="0" w:space="0" w:color="auto"/>
        <w:right w:val="none" w:sz="0" w:space="0" w:color="auto"/>
      </w:divBdr>
    </w:div>
    <w:div w:id="731853455">
      <w:bodyDiv w:val="1"/>
      <w:marLeft w:val="0"/>
      <w:marRight w:val="0"/>
      <w:marTop w:val="0"/>
      <w:marBottom w:val="0"/>
      <w:divBdr>
        <w:top w:val="none" w:sz="0" w:space="0" w:color="auto"/>
        <w:left w:val="none" w:sz="0" w:space="0" w:color="auto"/>
        <w:bottom w:val="none" w:sz="0" w:space="0" w:color="auto"/>
        <w:right w:val="none" w:sz="0" w:space="0" w:color="auto"/>
      </w:divBdr>
    </w:div>
    <w:div w:id="822964712">
      <w:bodyDiv w:val="1"/>
      <w:marLeft w:val="0"/>
      <w:marRight w:val="0"/>
      <w:marTop w:val="0"/>
      <w:marBottom w:val="0"/>
      <w:divBdr>
        <w:top w:val="none" w:sz="0" w:space="0" w:color="auto"/>
        <w:left w:val="none" w:sz="0" w:space="0" w:color="auto"/>
        <w:bottom w:val="none" w:sz="0" w:space="0" w:color="auto"/>
        <w:right w:val="none" w:sz="0" w:space="0" w:color="auto"/>
      </w:divBdr>
    </w:div>
    <w:div w:id="865631424">
      <w:bodyDiv w:val="1"/>
      <w:marLeft w:val="0"/>
      <w:marRight w:val="0"/>
      <w:marTop w:val="0"/>
      <w:marBottom w:val="0"/>
      <w:divBdr>
        <w:top w:val="none" w:sz="0" w:space="0" w:color="auto"/>
        <w:left w:val="none" w:sz="0" w:space="0" w:color="auto"/>
        <w:bottom w:val="none" w:sz="0" w:space="0" w:color="auto"/>
        <w:right w:val="none" w:sz="0" w:space="0" w:color="auto"/>
      </w:divBdr>
      <w:divsChild>
        <w:div w:id="2024086661">
          <w:marLeft w:val="0"/>
          <w:marRight w:val="0"/>
          <w:marTop w:val="0"/>
          <w:marBottom w:val="0"/>
          <w:divBdr>
            <w:top w:val="none" w:sz="0" w:space="0" w:color="auto"/>
            <w:left w:val="none" w:sz="0" w:space="0" w:color="auto"/>
            <w:bottom w:val="none" w:sz="0" w:space="0" w:color="auto"/>
            <w:right w:val="none" w:sz="0" w:space="0" w:color="auto"/>
          </w:divBdr>
          <w:divsChild>
            <w:div w:id="583227328">
              <w:marLeft w:val="0"/>
              <w:marRight w:val="0"/>
              <w:marTop w:val="0"/>
              <w:marBottom w:val="0"/>
              <w:divBdr>
                <w:top w:val="none" w:sz="0" w:space="0" w:color="auto"/>
                <w:left w:val="none" w:sz="0" w:space="0" w:color="auto"/>
                <w:bottom w:val="none" w:sz="0" w:space="0" w:color="auto"/>
                <w:right w:val="none" w:sz="0" w:space="0" w:color="auto"/>
              </w:divBdr>
              <w:divsChild>
                <w:div w:id="1694766159">
                  <w:marLeft w:val="0"/>
                  <w:marRight w:val="0"/>
                  <w:marTop w:val="0"/>
                  <w:marBottom w:val="0"/>
                  <w:divBdr>
                    <w:top w:val="none" w:sz="0" w:space="0" w:color="auto"/>
                    <w:left w:val="none" w:sz="0" w:space="0" w:color="auto"/>
                    <w:bottom w:val="none" w:sz="0" w:space="0" w:color="auto"/>
                    <w:right w:val="none" w:sz="0" w:space="0" w:color="auto"/>
                  </w:divBdr>
                  <w:divsChild>
                    <w:div w:id="360057005">
                      <w:marLeft w:val="0"/>
                      <w:marRight w:val="0"/>
                      <w:marTop w:val="0"/>
                      <w:marBottom w:val="0"/>
                      <w:divBdr>
                        <w:top w:val="none" w:sz="0" w:space="0" w:color="auto"/>
                        <w:left w:val="none" w:sz="0" w:space="0" w:color="auto"/>
                        <w:bottom w:val="none" w:sz="0" w:space="0" w:color="auto"/>
                        <w:right w:val="none" w:sz="0" w:space="0" w:color="auto"/>
                      </w:divBdr>
                      <w:divsChild>
                        <w:div w:id="447310012">
                          <w:marLeft w:val="0"/>
                          <w:marRight w:val="0"/>
                          <w:marTop w:val="0"/>
                          <w:marBottom w:val="0"/>
                          <w:divBdr>
                            <w:top w:val="none" w:sz="0" w:space="0" w:color="auto"/>
                            <w:left w:val="none" w:sz="0" w:space="0" w:color="auto"/>
                            <w:bottom w:val="none" w:sz="0" w:space="0" w:color="auto"/>
                            <w:right w:val="none" w:sz="0" w:space="0" w:color="auto"/>
                          </w:divBdr>
                          <w:divsChild>
                            <w:div w:id="1013075607">
                              <w:marLeft w:val="0"/>
                              <w:marRight w:val="0"/>
                              <w:marTop w:val="0"/>
                              <w:marBottom w:val="0"/>
                              <w:divBdr>
                                <w:top w:val="none" w:sz="0" w:space="0" w:color="auto"/>
                                <w:left w:val="none" w:sz="0" w:space="0" w:color="auto"/>
                                <w:bottom w:val="none" w:sz="0" w:space="0" w:color="auto"/>
                                <w:right w:val="none" w:sz="0" w:space="0" w:color="auto"/>
                              </w:divBdr>
                              <w:divsChild>
                                <w:div w:id="769273627">
                                  <w:marLeft w:val="0"/>
                                  <w:marRight w:val="0"/>
                                  <w:marTop w:val="0"/>
                                  <w:marBottom w:val="0"/>
                                  <w:divBdr>
                                    <w:top w:val="none" w:sz="0" w:space="0" w:color="auto"/>
                                    <w:left w:val="none" w:sz="0" w:space="0" w:color="auto"/>
                                    <w:bottom w:val="none" w:sz="0" w:space="0" w:color="auto"/>
                                    <w:right w:val="none" w:sz="0" w:space="0" w:color="auto"/>
                                  </w:divBdr>
                                  <w:divsChild>
                                    <w:div w:id="578907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53628">
      <w:bodyDiv w:val="1"/>
      <w:marLeft w:val="0"/>
      <w:marRight w:val="0"/>
      <w:marTop w:val="0"/>
      <w:marBottom w:val="0"/>
      <w:divBdr>
        <w:top w:val="none" w:sz="0" w:space="0" w:color="auto"/>
        <w:left w:val="none" w:sz="0" w:space="0" w:color="auto"/>
        <w:bottom w:val="none" w:sz="0" w:space="0" w:color="auto"/>
        <w:right w:val="none" w:sz="0" w:space="0" w:color="auto"/>
      </w:divBdr>
    </w:div>
    <w:div w:id="927346025">
      <w:bodyDiv w:val="1"/>
      <w:marLeft w:val="0"/>
      <w:marRight w:val="0"/>
      <w:marTop w:val="0"/>
      <w:marBottom w:val="0"/>
      <w:divBdr>
        <w:top w:val="none" w:sz="0" w:space="0" w:color="auto"/>
        <w:left w:val="none" w:sz="0" w:space="0" w:color="auto"/>
        <w:bottom w:val="none" w:sz="0" w:space="0" w:color="auto"/>
        <w:right w:val="none" w:sz="0" w:space="0" w:color="auto"/>
      </w:divBdr>
    </w:div>
    <w:div w:id="934552031">
      <w:bodyDiv w:val="1"/>
      <w:marLeft w:val="0"/>
      <w:marRight w:val="0"/>
      <w:marTop w:val="0"/>
      <w:marBottom w:val="0"/>
      <w:divBdr>
        <w:top w:val="none" w:sz="0" w:space="0" w:color="auto"/>
        <w:left w:val="none" w:sz="0" w:space="0" w:color="auto"/>
        <w:bottom w:val="none" w:sz="0" w:space="0" w:color="auto"/>
        <w:right w:val="none" w:sz="0" w:space="0" w:color="auto"/>
      </w:divBdr>
    </w:div>
    <w:div w:id="935282920">
      <w:bodyDiv w:val="1"/>
      <w:marLeft w:val="0"/>
      <w:marRight w:val="0"/>
      <w:marTop w:val="0"/>
      <w:marBottom w:val="0"/>
      <w:divBdr>
        <w:top w:val="none" w:sz="0" w:space="0" w:color="auto"/>
        <w:left w:val="none" w:sz="0" w:space="0" w:color="auto"/>
        <w:bottom w:val="none" w:sz="0" w:space="0" w:color="auto"/>
        <w:right w:val="none" w:sz="0" w:space="0" w:color="auto"/>
      </w:divBdr>
    </w:div>
    <w:div w:id="1101336876">
      <w:bodyDiv w:val="1"/>
      <w:marLeft w:val="0"/>
      <w:marRight w:val="0"/>
      <w:marTop w:val="0"/>
      <w:marBottom w:val="0"/>
      <w:divBdr>
        <w:top w:val="none" w:sz="0" w:space="0" w:color="auto"/>
        <w:left w:val="none" w:sz="0" w:space="0" w:color="auto"/>
        <w:bottom w:val="none" w:sz="0" w:space="0" w:color="auto"/>
        <w:right w:val="none" w:sz="0" w:space="0" w:color="auto"/>
      </w:divBdr>
    </w:div>
    <w:div w:id="1105347954">
      <w:bodyDiv w:val="1"/>
      <w:marLeft w:val="0"/>
      <w:marRight w:val="0"/>
      <w:marTop w:val="0"/>
      <w:marBottom w:val="0"/>
      <w:divBdr>
        <w:top w:val="none" w:sz="0" w:space="0" w:color="auto"/>
        <w:left w:val="none" w:sz="0" w:space="0" w:color="auto"/>
        <w:bottom w:val="none" w:sz="0" w:space="0" w:color="auto"/>
        <w:right w:val="none" w:sz="0" w:space="0" w:color="auto"/>
      </w:divBdr>
    </w:div>
    <w:div w:id="1174415676">
      <w:bodyDiv w:val="1"/>
      <w:marLeft w:val="0"/>
      <w:marRight w:val="0"/>
      <w:marTop w:val="0"/>
      <w:marBottom w:val="0"/>
      <w:divBdr>
        <w:top w:val="none" w:sz="0" w:space="0" w:color="auto"/>
        <w:left w:val="none" w:sz="0" w:space="0" w:color="auto"/>
        <w:bottom w:val="none" w:sz="0" w:space="0" w:color="auto"/>
        <w:right w:val="none" w:sz="0" w:space="0" w:color="auto"/>
      </w:divBdr>
    </w:div>
    <w:div w:id="1206059926">
      <w:bodyDiv w:val="1"/>
      <w:marLeft w:val="0"/>
      <w:marRight w:val="0"/>
      <w:marTop w:val="0"/>
      <w:marBottom w:val="0"/>
      <w:divBdr>
        <w:top w:val="none" w:sz="0" w:space="0" w:color="auto"/>
        <w:left w:val="none" w:sz="0" w:space="0" w:color="auto"/>
        <w:bottom w:val="none" w:sz="0" w:space="0" w:color="auto"/>
        <w:right w:val="none" w:sz="0" w:space="0" w:color="auto"/>
      </w:divBdr>
    </w:div>
    <w:div w:id="1218319865">
      <w:bodyDiv w:val="1"/>
      <w:marLeft w:val="0"/>
      <w:marRight w:val="0"/>
      <w:marTop w:val="0"/>
      <w:marBottom w:val="0"/>
      <w:divBdr>
        <w:top w:val="none" w:sz="0" w:space="0" w:color="auto"/>
        <w:left w:val="none" w:sz="0" w:space="0" w:color="auto"/>
        <w:bottom w:val="none" w:sz="0" w:space="0" w:color="auto"/>
        <w:right w:val="none" w:sz="0" w:space="0" w:color="auto"/>
      </w:divBdr>
    </w:div>
    <w:div w:id="1284927117">
      <w:bodyDiv w:val="1"/>
      <w:marLeft w:val="0"/>
      <w:marRight w:val="0"/>
      <w:marTop w:val="0"/>
      <w:marBottom w:val="0"/>
      <w:divBdr>
        <w:top w:val="none" w:sz="0" w:space="0" w:color="auto"/>
        <w:left w:val="none" w:sz="0" w:space="0" w:color="auto"/>
        <w:bottom w:val="none" w:sz="0" w:space="0" w:color="auto"/>
        <w:right w:val="none" w:sz="0" w:space="0" w:color="auto"/>
      </w:divBdr>
    </w:div>
    <w:div w:id="1293560945">
      <w:bodyDiv w:val="1"/>
      <w:marLeft w:val="0"/>
      <w:marRight w:val="0"/>
      <w:marTop w:val="0"/>
      <w:marBottom w:val="0"/>
      <w:divBdr>
        <w:top w:val="none" w:sz="0" w:space="0" w:color="auto"/>
        <w:left w:val="none" w:sz="0" w:space="0" w:color="auto"/>
        <w:bottom w:val="none" w:sz="0" w:space="0" w:color="auto"/>
        <w:right w:val="none" w:sz="0" w:space="0" w:color="auto"/>
      </w:divBdr>
    </w:div>
    <w:div w:id="1299458633">
      <w:bodyDiv w:val="1"/>
      <w:marLeft w:val="0"/>
      <w:marRight w:val="0"/>
      <w:marTop w:val="0"/>
      <w:marBottom w:val="0"/>
      <w:divBdr>
        <w:top w:val="none" w:sz="0" w:space="0" w:color="auto"/>
        <w:left w:val="none" w:sz="0" w:space="0" w:color="auto"/>
        <w:bottom w:val="none" w:sz="0" w:space="0" w:color="auto"/>
        <w:right w:val="none" w:sz="0" w:space="0" w:color="auto"/>
      </w:divBdr>
    </w:div>
    <w:div w:id="1302269403">
      <w:bodyDiv w:val="1"/>
      <w:marLeft w:val="0"/>
      <w:marRight w:val="0"/>
      <w:marTop w:val="0"/>
      <w:marBottom w:val="0"/>
      <w:divBdr>
        <w:top w:val="none" w:sz="0" w:space="0" w:color="auto"/>
        <w:left w:val="none" w:sz="0" w:space="0" w:color="auto"/>
        <w:bottom w:val="none" w:sz="0" w:space="0" w:color="auto"/>
        <w:right w:val="none" w:sz="0" w:space="0" w:color="auto"/>
      </w:divBdr>
    </w:div>
    <w:div w:id="1316763420">
      <w:bodyDiv w:val="1"/>
      <w:marLeft w:val="0"/>
      <w:marRight w:val="0"/>
      <w:marTop w:val="0"/>
      <w:marBottom w:val="0"/>
      <w:divBdr>
        <w:top w:val="none" w:sz="0" w:space="0" w:color="auto"/>
        <w:left w:val="none" w:sz="0" w:space="0" w:color="auto"/>
        <w:bottom w:val="none" w:sz="0" w:space="0" w:color="auto"/>
        <w:right w:val="none" w:sz="0" w:space="0" w:color="auto"/>
      </w:divBdr>
    </w:div>
    <w:div w:id="1319967258">
      <w:bodyDiv w:val="1"/>
      <w:marLeft w:val="0"/>
      <w:marRight w:val="0"/>
      <w:marTop w:val="0"/>
      <w:marBottom w:val="0"/>
      <w:divBdr>
        <w:top w:val="none" w:sz="0" w:space="0" w:color="auto"/>
        <w:left w:val="none" w:sz="0" w:space="0" w:color="auto"/>
        <w:bottom w:val="none" w:sz="0" w:space="0" w:color="auto"/>
        <w:right w:val="none" w:sz="0" w:space="0" w:color="auto"/>
      </w:divBdr>
      <w:divsChild>
        <w:div w:id="1205602130">
          <w:marLeft w:val="0"/>
          <w:marRight w:val="0"/>
          <w:marTop w:val="0"/>
          <w:marBottom w:val="0"/>
          <w:divBdr>
            <w:top w:val="none" w:sz="0" w:space="0" w:color="auto"/>
            <w:left w:val="none" w:sz="0" w:space="0" w:color="auto"/>
            <w:bottom w:val="none" w:sz="0" w:space="0" w:color="auto"/>
            <w:right w:val="none" w:sz="0" w:space="0" w:color="auto"/>
          </w:divBdr>
          <w:divsChild>
            <w:div w:id="1593856024">
              <w:marLeft w:val="0"/>
              <w:marRight w:val="0"/>
              <w:marTop w:val="0"/>
              <w:marBottom w:val="0"/>
              <w:divBdr>
                <w:top w:val="none" w:sz="0" w:space="0" w:color="auto"/>
                <w:left w:val="none" w:sz="0" w:space="0" w:color="auto"/>
                <w:bottom w:val="none" w:sz="0" w:space="0" w:color="auto"/>
                <w:right w:val="none" w:sz="0" w:space="0" w:color="auto"/>
              </w:divBdr>
              <w:divsChild>
                <w:div w:id="1173764035">
                  <w:marLeft w:val="0"/>
                  <w:marRight w:val="0"/>
                  <w:marTop w:val="0"/>
                  <w:marBottom w:val="0"/>
                  <w:divBdr>
                    <w:top w:val="none" w:sz="0" w:space="0" w:color="auto"/>
                    <w:left w:val="none" w:sz="0" w:space="0" w:color="auto"/>
                    <w:bottom w:val="none" w:sz="0" w:space="0" w:color="auto"/>
                    <w:right w:val="none" w:sz="0" w:space="0" w:color="auto"/>
                  </w:divBdr>
                  <w:divsChild>
                    <w:div w:id="1008219348">
                      <w:marLeft w:val="0"/>
                      <w:marRight w:val="0"/>
                      <w:marTop w:val="0"/>
                      <w:marBottom w:val="0"/>
                      <w:divBdr>
                        <w:top w:val="none" w:sz="0" w:space="0" w:color="auto"/>
                        <w:left w:val="none" w:sz="0" w:space="0" w:color="auto"/>
                        <w:bottom w:val="none" w:sz="0" w:space="0" w:color="auto"/>
                        <w:right w:val="none" w:sz="0" w:space="0" w:color="auto"/>
                      </w:divBdr>
                      <w:divsChild>
                        <w:div w:id="1728719646">
                          <w:marLeft w:val="0"/>
                          <w:marRight w:val="0"/>
                          <w:marTop w:val="0"/>
                          <w:marBottom w:val="0"/>
                          <w:divBdr>
                            <w:top w:val="none" w:sz="0" w:space="0" w:color="auto"/>
                            <w:left w:val="none" w:sz="0" w:space="0" w:color="auto"/>
                            <w:bottom w:val="none" w:sz="0" w:space="0" w:color="auto"/>
                            <w:right w:val="none" w:sz="0" w:space="0" w:color="auto"/>
                          </w:divBdr>
                          <w:divsChild>
                            <w:div w:id="1302728921">
                              <w:marLeft w:val="0"/>
                              <w:marRight w:val="0"/>
                              <w:marTop w:val="0"/>
                              <w:marBottom w:val="0"/>
                              <w:divBdr>
                                <w:top w:val="none" w:sz="0" w:space="0" w:color="auto"/>
                                <w:left w:val="none" w:sz="0" w:space="0" w:color="auto"/>
                                <w:bottom w:val="none" w:sz="0" w:space="0" w:color="auto"/>
                                <w:right w:val="none" w:sz="0" w:space="0" w:color="auto"/>
                              </w:divBdr>
                              <w:divsChild>
                                <w:div w:id="1763796541">
                                  <w:marLeft w:val="0"/>
                                  <w:marRight w:val="0"/>
                                  <w:marTop w:val="0"/>
                                  <w:marBottom w:val="0"/>
                                  <w:divBdr>
                                    <w:top w:val="none" w:sz="0" w:space="0" w:color="auto"/>
                                    <w:left w:val="none" w:sz="0" w:space="0" w:color="auto"/>
                                    <w:bottom w:val="none" w:sz="0" w:space="0" w:color="auto"/>
                                    <w:right w:val="none" w:sz="0" w:space="0" w:color="auto"/>
                                  </w:divBdr>
                                  <w:divsChild>
                                    <w:div w:id="1834563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731224">
      <w:bodyDiv w:val="1"/>
      <w:marLeft w:val="0"/>
      <w:marRight w:val="0"/>
      <w:marTop w:val="0"/>
      <w:marBottom w:val="0"/>
      <w:divBdr>
        <w:top w:val="none" w:sz="0" w:space="0" w:color="auto"/>
        <w:left w:val="none" w:sz="0" w:space="0" w:color="auto"/>
        <w:bottom w:val="none" w:sz="0" w:space="0" w:color="auto"/>
        <w:right w:val="none" w:sz="0" w:space="0" w:color="auto"/>
      </w:divBdr>
    </w:div>
    <w:div w:id="1353072777">
      <w:bodyDiv w:val="1"/>
      <w:marLeft w:val="0"/>
      <w:marRight w:val="0"/>
      <w:marTop w:val="0"/>
      <w:marBottom w:val="0"/>
      <w:divBdr>
        <w:top w:val="none" w:sz="0" w:space="0" w:color="auto"/>
        <w:left w:val="none" w:sz="0" w:space="0" w:color="auto"/>
        <w:bottom w:val="none" w:sz="0" w:space="0" w:color="auto"/>
        <w:right w:val="none" w:sz="0" w:space="0" w:color="auto"/>
      </w:divBdr>
    </w:div>
    <w:div w:id="1389114133">
      <w:bodyDiv w:val="1"/>
      <w:marLeft w:val="0"/>
      <w:marRight w:val="0"/>
      <w:marTop w:val="0"/>
      <w:marBottom w:val="0"/>
      <w:divBdr>
        <w:top w:val="none" w:sz="0" w:space="0" w:color="auto"/>
        <w:left w:val="none" w:sz="0" w:space="0" w:color="auto"/>
        <w:bottom w:val="none" w:sz="0" w:space="0" w:color="auto"/>
        <w:right w:val="none" w:sz="0" w:space="0" w:color="auto"/>
      </w:divBdr>
    </w:div>
    <w:div w:id="1405106135">
      <w:bodyDiv w:val="1"/>
      <w:marLeft w:val="0"/>
      <w:marRight w:val="0"/>
      <w:marTop w:val="0"/>
      <w:marBottom w:val="0"/>
      <w:divBdr>
        <w:top w:val="none" w:sz="0" w:space="0" w:color="auto"/>
        <w:left w:val="none" w:sz="0" w:space="0" w:color="auto"/>
        <w:bottom w:val="none" w:sz="0" w:space="0" w:color="auto"/>
        <w:right w:val="none" w:sz="0" w:space="0" w:color="auto"/>
      </w:divBdr>
    </w:div>
    <w:div w:id="1421410666">
      <w:bodyDiv w:val="1"/>
      <w:marLeft w:val="0"/>
      <w:marRight w:val="0"/>
      <w:marTop w:val="0"/>
      <w:marBottom w:val="0"/>
      <w:divBdr>
        <w:top w:val="none" w:sz="0" w:space="0" w:color="auto"/>
        <w:left w:val="none" w:sz="0" w:space="0" w:color="auto"/>
        <w:bottom w:val="none" w:sz="0" w:space="0" w:color="auto"/>
        <w:right w:val="none" w:sz="0" w:space="0" w:color="auto"/>
      </w:divBdr>
    </w:div>
    <w:div w:id="1516728542">
      <w:bodyDiv w:val="1"/>
      <w:marLeft w:val="0"/>
      <w:marRight w:val="0"/>
      <w:marTop w:val="0"/>
      <w:marBottom w:val="0"/>
      <w:divBdr>
        <w:top w:val="none" w:sz="0" w:space="0" w:color="auto"/>
        <w:left w:val="none" w:sz="0" w:space="0" w:color="auto"/>
        <w:bottom w:val="none" w:sz="0" w:space="0" w:color="auto"/>
        <w:right w:val="none" w:sz="0" w:space="0" w:color="auto"/>
      </w:divBdr>
    </w:div>
    <w:div w:id="1598712420">
      <w:bodyDiv w:val="1"/>
      <w:marLeft w:val="0"/>
      <w:marRight w:val="0"/>
      <w:marTop w:val="0"/>
      <w:marBottom w:val="0"/>
      <w:divBdr>
        <w:top w:val="none" w:sz="0" w:space="0" w:color="auto"/>
        <w:left w:val="none" w:sz="0" w:space="0" w:color="auto"/>
        <w:bottom w:val="none" w:sz="0" w:space="0" w:color="auto"/>
        <w:right w:val="none" w:sz="0" w:space="0" w:color="auto"/>
      </w:divBdr>
      <w:divsChild>
        <w:div w:id="1273242926">
          <w:marLeft w:val="0"/>
          <w:marRight w:val="0"/>
          <w:marTop w:val="0"/>
          <w:marBottom w:val="0"/>
          <w:divBdr>
            <w:top w:val="none" w:sz="0" w:space="0" w:color="auto"/>
            <w:left w:val="none" w:sz="0" w:space="0" w:color="auto"/>
            <w:bottom w:val="none" w:sz="0" w:space="0" w:color="auto"/>
            <w:right w:val="none" w:sz="0" w:space="0" w:color="auto"/>
          </w:divBdr>
        </w:div>
      </w:divsChild>
    </w:div>
    <w:div w:id="1604803677">
      <w:bodyDiv w:val="1"/>
      <w:marLeft w:val="0"/>
      <w:marRight w:val="0"/>
      <w:marTop w:val="0"/>
      <w:marBottom w:val="0"/>
      <w:divBdr>
        <w:top w:val="none" w:sz="0" w:space="0" w:color="auto"/>
        <w:left w:val="none" w:sz="0" w:space="0" w:color="auto"/>
        <w:bottom w:val="none" w:sz="0" w:space="0" w:color="auto"/>
        <w:right w:val="none" w:sz="0" w:space="0" w:color="auto"/>
      </w:divBdr>
      <w:divsChild>
        <w:div w:id="587814160">
          <w:marLeft w:val="0"/>
          <w:marRight w:val="0"/>
          <w:marTop w:val="0"/>
          <w:marBottom w:val="0"/>
          <w:divBdr>
            <w:top w:val="none" w:sz="0" w:space="0" w:color="auto"/>
            <w:left w:val="none" w:sz="0" w:space="0" w:color="auto"/>
            <w:bottom w:val="none" w:sz="0" w:space="0" w:color="auto"/>
            <w:right w:val="none" w:sz="0" w:space="0" w:color="auto"/>
          </w:divBdr>
        </w:div>
        <w:div w:id="1835560837">
          <w:marLeft w:val="0"/>
          <w:marRight w:val="0"/>
          <w:marTop w:val="0"/>
          <w:marBottom w:val="0"/>
          <w:divBdr>
            <w:top w:val="none" w:sz="0" w:space="0" w:color="auto"/>
            <w:left w:val="none" w:sz="0" w:space="0" w:color="auto"/>
            <w:bottom w:val="none" w:sz="0" w:space="0" w:color="auto"/>
            <w:right w:val="none" w:sz="0" w:space="0" w:color="auto"/>
          </w:divBdr>
        </w:div>
        <w:div w:id="1936404457">
          <w:marLeft w:val="0"/>
          <w:marRight w:val="0"/>
          <w:marTop w:val="0"/>
          <w:marBottom w:val="0"/>
          <w:divBdr>
            <w:top w:val="none" w:sz="0" w:space="0" w:color="auto"/>
            <w:left w:val="none" w:sz="0" w:space="0" w:color="auto"/>
            <w:bottom w:val="none" w:sz="0" w:space="0" w:color="auto"/>
            <w:right w:val="none" w:sz="0" w:space="0" w:color="auto"/>
          </w:divBdr>
        </w:div>
        <w:div w:id="356975823">
          <w:marLeft w:val="0"/>
          <w:marRight w:val="0"/>
          <w:marTop w:val="0"/>
          <w:marBottom w:val="0"/>
          <w:divBdr>
            <w:top w:val="none" w:sz="0" w:space="0" w:color="auto"/>
            <w:left w:val="none" w:sz="0" w:space="0" w:color="auto"/>
            <w:bottom w:val="none" w:sz="0" w:space="0" w:color="auto"/>
            <w:right w:val="none" w:sz="0" w:space="0" w:color="auto"/>
          </w:divBdr>
        </w:div>
        <w:div w:id="143931216">
          <w:marLeft w:val="0"/>
          <w:marRight w:val="0"/>
          <w:marTop w:val="0"/>
          <w:marBottom w:val="0"/>
          <w:divBdr>
            <w:top w:val="none" w:sz="0" w:space="0" w:color="auto"/>
            <w:left w:val="none" w:sz="0" w:space="0" w:color="auto"/>
            <w:bottom w:val="none" w:sz="0" w:space="0" w:color="auto"/>
            <w:right w:val="none" w:sz="0" w:space="0" w:color="auto"/>
          </w:divBdr>
        </w:div>
        <w:div w:id="220675214">
          <w:marLeft w:val="0"/>
          <w:marRight w:val="0"/>
          <w:marTop w:val="0"/>
          <w:marBottom w:val="0"/>
          <w:divBdr>
            <w:top w:val="none" w:sz="0" w:space="0" w:color="auto"/>
            <w:left w:val="none" w:sz="0" w:space="0" w:color="auto"/>
            <w:bottom w:val="none" w:sz="0" w:space="0" w:color="auto"/>
            <w:right w:val="none" w:sz="0" w:space="0" w:color="auto"/>
          </w:divBdr>
        </w:div>
        <w:div w:id="619455069">
          <w:marLeft w:val="0"/>
          <w:marRight w:val="0"/>
          <w:marTop w:val="0"/>
          <w:marBottom w:val="0"/>
          <w:divBdr>
            <w:top w:val="none" w:sz="0" w:space="0" w:color="auto"/>
            <w:left w:val="none" w:sz="0" w:space="0" w:color="auto"/>
            <w:bottom w:val="none" w:sz="0" w:space="0" w:color="auto"/>
            <w:right w:val="none" w:sz="0" w:space="0" w:color="auto"/>
          </w:divBdr>
        </w:div>
        <w:div w:id="1654606237">
          <w:marLeft w:val="0"/>
          <w:marRight w:val="0"/>
          <w:marTop w:val="0"/>
          <w:marBottom w:val="0"/>
          <w:divBdr>
            <w:top w:val="none" w:sz="0" w:space="0" w:color="auto"/>
            <w:left w:val="none" w:sz="0" w:space="0" w:color="auto"/>
            <w:bottom w:val="none" w:sz="0" w:space="0" w:color="auto"/>
            <w:right w:val="none" w:sz="0" w:space="0" w:color="auto"/>
          </w:divBdr>
        </w:div>
        <w:div w:id="550726717">
          <w:marLeft w:val="0"/>
          <w:marRight w:val="0"/>
          <w:marTop w:val="0"/>
          <w:marBottom w:val="0"/>
          <w:divBdr>
            <w:top w:val="none" w:sz="0" w:space="0" w:color="auto"/>
            <w:left w:val="none" w:sz="0" w:space="0" w:color="auto"/>
            <w:bottom w:val="none" w:sz="0" w:space="0" w:color="auto"/>
            <w:right w:val="none" w:sz="0" w:space="0" w:color="auto"/>
          </w:divBdr>
        </w:div>
        <w:div w:id="434129771">
          <w:marLeft w:val="0"/>
          <w:marRight w:val="0"/>
          <w:marTop w:val="0"/>
          <w:marBottom w:val="0"/>
          <w:divBdr>
            <w:top w:val="none" w:sz="0" w:space="0" w:color="auto"/>
            <w:left w:val="none" w:sz="0" w:space="0" w:color="auto"/>
            <w:bottom w:val="none" w:sz="0" w:space="0" w:color="auto"/>
            <w:right w:val="none" w:sz="0" w:space="0" w:color="auto"/>
          </w:divBdr>
        </w:div>
        <w:div w:id="1724206843">
          <w:marLeft w:val="0"/>
          <w:marRight w:val="0"/>
          <w:marTop w:val="0"/>
          <w:marBottom w:val="0"/>
          <w:divBdr>
            <w:top w:val="none" w:sz="0" w:space="0" w:color="auto"/>
            <w:left w:val="none" w:sz="0" w:space="0" w:color="auto"/>
            <w:bottom w:val="none" w:sz="0" w:space="0" w:color="auto"/>
            <w:right w:val="none" w:sz="0" w:space="0" w:color="auto"/>
          </w:divBdr>
        </w:div>
        <w:div w:id="352343658">
          <w:marLeft w:val="0"/>
          <w:marRight w:val="0"/>
          <w:marTop w:val="0"/>
          <w:marBottom w:val="0"/>
          <w:divBdr>
            <w:top w:val="none" w:sz="0" w:space="0" w:color="auto"/>
            <w:left w:val="none" w:sz="0" w:space="0" w:color="auto"/>
            <w:bottom w:val="none" w:sz="0" w:space="0" w:color="auto"/>
            <w:right w:val="none" w:sz="0" w:space="0" w:color="auto"/>
          </w:divBdr>
        </w:div>
        <w:div w:id="920604042">
          <w:marLeft w:val="0"/>
          <w:marRight w:val="0"/>
          <w:marTop w:val="0"/>
          <w:marBottom w:val="0"/>
          <w:divBdr>
            <w:top w:val="none" w:sz="0" w:space="0" w:color="auto"/>
            <w:left w:val="none" w:sz="0" w:space="0" w:color="auto"/>
            <w:bottom w:val="none" w:sz="0" w:space="0" w:color="auto"/>
            <w:right w:val="none" w:sz="0" w:space="0" w:color="auto"/>
          </w:divBdr>
        </w:div>
        <w:div w:id="1474710285">
          <w:marLeft w:val="0"/>
          <w:marRight w:val="0"/>
          <w:marTop w:val="0"/>
          <w:marBottom w:val="0"/>
          <w:divBdr>
            <w:top w:val="none" w:sz="0" w:space="0" w:color="auto"/>
            <w:left w:val="none" w:sz="0" w:space="0" w:color="auto"/>
            <w:bottom w:val="none" w:sz="0" w:space="0" w:color="auto"/>
            <w:right w:val="none" w:sz="0" w:space="0" w:color="auto"/>
          </w:divBdr>
        </w:div>
        <w:div w:id="1194803996">
          <w:marLeft w:val="0"/>
          <w:marRight w:val="0"/>
          <w:marTop w:val="0"/>
          <w:marBottom w:val="0"/>
          <w:divBdr>
            <w:top w:val="none" w:sz="0" w:space="0" w:color="auto"/>
            <w:left w:val="none" w:sz="0" w:space="0" w:color="auto"/>
            <w:bottom w:val="none" w:sz="0" w:space="0" w:color="auto"/>
            <w:right w:val="none" w:sz="0" w:space="0" w:color="auto"/>
          </w:divBdr>
        </w:div>
        <w:div w:id="885026564">
          <w:marLeft w:val="0"/>
          <w:marRight w:val="0"/>
          <w:marTop w:val="0"/>
          <w:marBottom w:val="0"/>
          <w:divBdr>
            <w:top w:val="none" w:sz="0" w:space="0" w:color="auto"/>
            <w:left w:val="none" w:sz="0" w:space="0" w:color="auto"/>
            <w:bottom w:val="none" w:sz="0" w:space="0" w:color="auto"/>
            <w:right w:val="none" w:sz="0" w:space="0" w:color="auto"/>
          </w:divBdr>
        </w:div>
        <w:div w:id="63072504">
          <w:marLeft w:val="0"/>
          <w:marRight w:val="0"/>
          <w:marTop w:val="0"/>
          <w:marBottom w:val="0"/>
          <w:divBdr>
            <w:top w:val="none" w:sz="0" w:space="0" w:color="auto"/>
            <w:left w:val="none" w:sz="0" w:space="0" w:color="auto"/>
            <w:bottom w:val="none" w:sz="0" w:space="0" w:color="auto"/>
            <w:right w:val="none" w:sz="0" w:space="0" w:color="auto"/>
          </w:divBdr>
        </w:div>
        <w:div w:id="110130260">
          <w:marLeft w:val="0"/>
          <w:marRight w:val="0"/>
          <w:marTop w:val="0"/>
          <w:marBottom w:val="0"/>
          <w:divBdr>
            <w:top w:val="none" w:sz="0" w:space="0" w:color="auto"/>
            <w:left w:val="none" w:sz="0" w:space="0" w:color="auto"/>
            <w:bottom w:val="none" w:sz="0" w:space="0" w:color="auto"/>
            <w:right w:val="none" w:sz="0" w:space="0" w:color="auto"/>
          </w:divBdr>
        </w:div>
        <w:div w:id="1439905409">
          <w:marLeft w:val="0"/>
          <w:marRight w:val="0"/>
          <w:marTop w:val="0"/>
          <w:marBottom w:val="0"/>
          <w:divBdr>
            <w:top w:val="none" w:sz="0" w:space="0" w:color="auto"/>
            <w:left w:val="none" w:sz="0" w:space="0" w:color="auto"/>
            <w:bottom w:val="none" w:sz="0" w:space="0" w:color="auto"/>
            <w:right w:val="none" w:sz="0" w:space="0" w:color="auto"/>
          </w:divBdr>
        </w:div>
        <w:div w:id="440229200">
          <w:marLeft w:val="0"/>
          <w:marRight w:val="0"/>
          <w:marTop w:val="0"/>
          <w:marBottom w:val="0"/>
          <w:divBdr>
            <w:top w:val="none" w:sz="0" w:space="0" w:color="auto"/>
            <w:left w:val="none" w:sz="0" w:space="0" w:color="auto"/>
            <w:bottom w:val="none" w:sz="0" w:space="0" w:color="auto"/>
            <w:right w:val="none" w:sz="0" w:space="0" w:color="auto"/>
          </w:divBdr>
        </w:div>
        <w:div w:id="1460955193">
          <w:marLeft w:val="0"/>
          <w:marRight w:val="0"/>
          <w:marTop w:val="0"/>
          <w:marBottom w:val="0"/>
          <w:divBdr>
            <w:top w:val="none" w:sz="0" w:space="0" w:color="auto"/>
            <w:left w:val="none" w:sz="0" w:space="0" w:color="auto"/>
            <w:bottom w:val="none" w:sz="0" w:space="0" w:color="auto"/>
            <w:right w:val="none" w:sz="0" w:space="0" w:color="auto"/>
          </w:divBdr>
        </w:div>
        <w:div w:id="195583481">
          <w:marLeft w:val="0"/>
          <w:marRight w:val="0"/>
          <w:marTop w:val="0"/>
          <w:marBottom w:val="0"/>
          <w:divBdr>
            <w:top w:val="none" w:sz="0" w:space="0" w:color="auto"/>
            <w:left w:val="none" w:sz="0" w:space="0" w:color="auto"/>
            <w:bottom w:val="none" w:sz="0" w:space="0" w:color="auto"/>
            <w:right w:val="none" w:sz="0" w:space="0" w:color="auto"/>
          </w:divBdr>
        </w:div>
        <w:div w:id="842203624">
          <w:marLeft w:val="0"/>
          <w:marRight w:val="0"/>
          <w:marTop w:val="0"/>
          <w:marBottom w:val="0"/>
          <w:divBdr>
            <w:top w:val="none" w:sz="0" w:space="0" w:color="auto"/>
            <w:left w:val="none" w:sz="0" w:space="0" w:color="auto"/>
            <w:bottom w:val="none" w:sz="0" w:space="0" w:color="auto"/>
            <w:right w:val="none" w:sz="0" w:space="0" w:color="auto"/>
          </w:divBdr>
        </w:div>
        <w:div w:id="662438772">
          <w:marLeft w:val="0"/>
          <w:marRight w:val="0"/>
          <w:marTop w:val="0"/>
          <w:marBottom w:val="0"/>
          <w:divBdr>
            <w:top w:val="none" w:sz="0" w:space="0" w:color="auto"/>
            <w:left w:val="none" w:sz="0" w:space="0" w:color="auto"/>
            <w:bottom w:val="none" w:sz="0" w:space="0" w:color="auto"/>
            <w:right w:val="none" w:sz="0" w:space="0" w:color="auto"/>
          </w:divBdr>
        </w:div>
        <w:div w:id="1880782403">
          <w:marLeft w:val="0"/>
          <w:marRight w:val="0"/>
          <w:marTop w:val="0"/>
          <w:marBottom w:val="0"/>
          <w:divBdr>
            <w:top w:val="none" w:sz="0" w:space="0" w:color="auto"/>
            <w:left w:val="none" w:sz="0" w:space="0" w:color="auto"/>
            <w:bottom w:val="none" w:sz="0" w:space="0" w:color="auto"/>
            <w:right w:val="none" w:sz="0" w:space="0" w:color="auto"/>
          </w:divBdr>
        </w:div>
        <w:div w:id="21395374">
          <w:marLeft w:val="0"/>
          <w:marRight w:val="0"/>
          <w:marTop w:val="0"/>
          <w:marBottom w:val="0"/>
          <w:divBdr>
            <w:top w:val="none" w:sz="0" w:space="0" w:color="auto"/>
            <w:left w:val="none" w:sz="0" w:space="0" w:color="auto"/>
            <w:bottom w:val="none" w:sz="0" w:space="0" w:color="auto"/>
            <w:right w:val="none" w:sz="0" w:space="0" w:color="auto"/>
          </w:divBdr>
        </w:div>
        <w:div w:id="2090105727">
          <w:marLeft w:val="0"/>
          <w:marRight w:val="0"/>
          <w:marTop w:val="0"/>
          <w:marBottom w:val="0"/>
          <w:divBdr>
            <w:top w:val="none" w:sz="0" w:space="0" w:color="auto"/>
            <w:left w:val="none" w:sz="0" w:space="0" w:color="auto"/>
            <w:bottom w:val="none" w:sz="0" w:space="0" w:color="auto"/>
            <w:right w:val="none" w:sz="0" w:space="0" w:color="auto"/>
          </w:divBdr>
        </w:div>
        <w:div w:id="1697926819">
          <w:marLeft w:val="0"/>
          <w:marRight w:val="0"/>
          <w:marTop w:val="0"/>
          <w:marBottom w:val="0"/>
          <w:divBdr>
            <w:top w:val="none" w:sz="0" w:space="0" w:color="auto"/>
            <w:left w:val="none" w:sz="0" w:space="0" w:color="auto"/>
            <w:bottom w:val="none" w:sz="0" w:space="0" w:color="auto"/>
            <w:right w:val="none" w:sz="0" w:space="0" w:color="auto"/>
          </w:divBdr>
        </w:div>
        <w:div w:id="1557157518">
          <w:marLeft w:val="0"/>
          <w:marRight w:val="0"/>
          <w:marTop w:val="0"/>
          <w:marBottom w:val="0"/>
          <w:divBdr>
            <w:top w:val="none" w:sz="0" w:space="0" w:color="auto"/>
            <w:left w:val="none" w:sz="0" w:space="0" w:color="auto"/>
            <w:bottom w:val="none" w:sz="0" w:space="0" w:color="auto"/>
            <w:right w:val="none" w:sz="0" w:space="0" w:color="auto"/>
          </w:divBdr>
        </w:div>
        <w:div w:id="670524089">
          <w:marLeft w:val="0"/>
          <w:marRight w:val="0"/>
          <w:marTop w:val="0"/>
          <w:marBottom w:val="0"/>
          <w:divBdr>
            <w:top w:val="none" w:sz="0" w:space="0" w:color="auto"/>
            <w:left w:val="none" w:sz="0" w:space="0" w:color="auto"/>
            <w:bottom w:val="none" w:sz="0" w:space="0" w:color="auto"/>
            <w:right w:val="none" w:sz="0" w:space="0" w:color="auto"/>
          </w:divBdr>
        </w:div>
        <w:div w:id="2106223006">
          <w:marLeft w:val="0"/>
          <w:marRight w:val="0"/>
          <w:marTop w:val="0"/>
          <w:marBottom w:val="0"/>
          <w:divBdr>
            <w:top w:val="none" w:sz="0" w:space="0" w:color="auto"/>
            <w:left w:val="none" w:sz="0" w:space="0" w:color="auto"/>
            <w:bottom w:val="none" w:sz="0" w:space="0" w:color="auto"/>
            <w:right w:val="none" w:sz="0" w:space="0" w:color="auto"/>
          </w:divBdr>
        </w:div>
        <w:div w:id="107165601">
          <w:marLeft w:val="0"/>
          <w:marRight w:val="0"/>
          <w:marTop w:val="0"/>
          <w:marBottom w:val="0"/>
          <w:divBdr>
            <w:top w:val="none" w:sz="0" w:space="0" w:color="auto"/>
            <w:left w:val="none" w:sz="0" w:space="0" w:color="auto"/>
            <w:bottom w:val="none" w:sz="0" w:space="0" w:color="auto"/>
            <w:right w:val="none" w:sz="0" w:space="0" w:color="auto"/>
          </w:divBdr>
        </w:div>
        <w:div w:id="915898328">
          <w:marLeft w:val="0"/>
          <w:marRight w:val="0"/>
          <w:marTop w:val="0"/>
          <w:marBottom w:val="0"/>
          <w:divBdr>
            <w:top w:val="none" w:sz="0" w:space="0" w:color="auto"/>
            <w:left w:val="none" w:sz="0" w:space="0" w:color="auto"/>
            <w:bottom w:val="none" w:sz="0" w:space="0" w:color="auto"/>
            <w:right w:val="none" w:sz="0" w:space="0" w:color="auto"/>
          </w:divBdr>
        </w:div>
        <w:div w:id="779684001">
          <w:marLeft w:val="0"/>
          <w:marRight w:val="0"/>
          <w:marTop w:val="0"/>
          <w:marBottom w:val="0"/>
          <w:divBdr>
            <w:top w:val="none" w:sz="0" w:space="0" w:color="auto"/>
            <w:left w:val="none" w:sz="0" w:space="0" w:color="auto"/>
            <w:bottom w:val="none" w:sz="0" w:space="0" w:color="auto"/>
            <w:right w:val="none" w:sz="0" w:space="0" w:color="auto"/>
          </w:divBdr>
        </w:div>
        <w:div w:id="413404110">
          <w:marLeft w:val="0"/>
          <w:marRight w:val="0"/>
          <w:marTop w:val="0"/>
          <w:marBottom w:val="0"/>
          <w:divBdr>
            <w:top w:val="none" w:sz="0" w:space="0" w:color="auto"/>
            <w:left w:val="none" w:sz="0" w:space="0" w:color="auto"/>
            <w:bottom w:val="none" w:sz="0" w:space="0" w:color="auto"/>
            <w:right w:val="none" w:sz="0" w:space="0" w:color="auto"/>
          </w:divBdr>
        </w:div>
      </w:divsChild>
    </w:div>
    <w:div w:id="1630435209">
      <w:bodyDiv w:val="1"/>
      <w:marLeft w:val="0"/>
      <w:marRight w:val="0"/>
      <w:marTop w:val="0"/>
      <w:marBottom w:val="0"/>
      <w:divBdr>
        <w:top w:val="none" w:sz="0" w:space="0" w:color="auto"/>
        <w:left w:val="none" w:sz="0" w:space="0" w:color="auto"/>
        <w:bottom w:val="none" w:sz="0" w:space="0" w:color="auto"/>
        <w:right w:val="none" w:sz="0" w:space="0" w:color="auto"/>
      </w:divBdr>
    </w:div>
    <w:div w:id="1644040000">
      <w:bodyDiv w:val="1"/>
      <w:marLeft w:val="0"/>
      <w:marRight w:val="0"/>
      <w:marTop w:val="0"/>
      <w:marBottom w:val="0"/>
      <w:divBdr>
        <w:top w:val="none" w:sz="0" w:space="0" w:color="auto"/>
        <w:left w:val="none" w:sz="0" w:space="0" w:color="auto"/>
        <w:bottom w:val="none" w:sz="0" w:space="0" w:color="auto"/>
        <w:right w:val="none" w:sz="0" w:space="0" w:color="auto"/>
      </w:divBdr>
    </w:div>
    <w:div w:id="1676688055">
      <w:bodyDiv w:val="1"/>
      <w:marLeft w:val="0"/>
      <w:marRight w:val="0"/>
      <w:marTop w:val="0"/>
      <w:marBottom w:val="0"/>
      <w:divBdr>
        <w:top w:val="none" w:sz="0" w:space="0" w:color="auto"/>
        <w:left w:val="none" w:sz="0" w:space="0" w:color="auto"/>
        <w:bottom w:val="none" w:sz="0" w:space="0" w:color="auto"/>
        <w:right w:val="none" w:sz="0" w:space="0" w:color="auto"/>
      </w:divBdr>
    </w:div>
    <w:div w:id="1740712849">
      <w:bodyDiv w:val="1"/>
      <w:marLeft w:val="0"/>
      <w:marRight w:val="0"/>
      <w:marTop w:val="0"/>
      <w:marBottom w:val="0"/>
      <w:divBdr>
        <w:top w:val="none" w:sz="0" w:space="0" w:color="auto"/>
        <w:left w:val="none" w:sz="0" w:space="0" w:color="auto"/>
        <w:bottom w:val="none" w:sz="0" w:space="0" w:color="auto"/>
        <w:right w:val="none" w:sz="0" w:space="0" w:color="auto"/>
      </w:divBdr>
    </w:div>
    <w:div w:id="1741900843">
      <w:bodyDiv w:val="1"/>
      <w:marLeft w:val="0"/>
      <w:marRight w:val="0"/>
      <w:marTop w:val="0"/>
      <w:marBottom w:val="0"/>
      <w:divBdr>
        <w:top w:val="none" w:sz="0" w:space="0" w:color="auto"/>
        <w:left w:val="none" w:sz="0" w:space="0" w:color="auto"/>
        <w:bottom w:val="none" w:sz="0" w:space="0" w:color="auto"/>
        <w:right w:val="none" w:sz="0" w:space="0" w:color="auto"/>
      </w:divBdr>
      <w:divsChild>
        <w:div w:id="1980844425">
          <w:marLeft w:val="0"/>
          <w:marRight w:val="0"/>
          <w:marTop w:val="0"/>
          <w:marBottom w:val="0"/>
          <w:divBdr>
            <w:top w:val="none" w:sz="0" w:space="0" w:color="auto"/>
            <w:left w:val="none" w:sz="0" w:space="0" w:color="auto"/>
            <w:bottom w:val="none" w:sz="0" w:space="0" w:color="auto"/>
            <w:right w:val="none" w:sz="0" w:space="0" w:color="auto"/>
          </w:divBdr>
        </w:div>
        <w:div w:id="517937305">
          <w:marLeft w:val="0"/>
          <w:marRight w:val="0"/>
          <w:marTop w:val="0"/>
          <w:marBottom w:val="0"/>
          <w:divBdr>
            <w:top w:val="none" w:sz="0" w:space="0" w:color="auto"/>
            <w:left w:val="none" w:sz="0" w:space="0" w:color="auto"/>
            <w:bottom w:val="none" w:sz="0" w:space="0" w:color="auto"/>
            <w:right w:val="none" w:sz="0" w:space="0" w:color="auto"/>
          </w:divBdr>
        </w:div>
        <w:div w:id="675380709">
          <w:marLeft w:val="0"/>
          <w:marRight w:val="0"/>
          <w:marTop w:val="0"/>
          <w:marBottom w:val="0"/>
          <w:divBdr>
            <w:top w:val="none" w:sz="0" w:space="0" w:color="auto"/>
            <w:left w:val="none" w:sz="0" w:space="0" w:color="auto"/>
            <w:bottom w:val="none" w:sz="0" w:space="0" w:color="auto"/>
            <w:right w:val="none" w:sz="0" w:space="0" w:color="auto"/>
          </w:divBdr>
        </w:div>
      </w:divsChild>
    </w:div>
    <w:div w:id="1960257617">
      <w:bodyDiv w:val="1"/>
      <w:marLeft w:val="0"/>
      <w:marRight w:val="0"/>
      <w:marTop w:val="0"/>
      <w:marBottom w:val="0"/>
      <w:divBdr>
        <w:top w:val="none" w:sz="0" w:space="0" w:color="auto"/>
        <w:left w:val="none" w:sz="0" w:space="0" w:color="auto"/>
        <w:bottom w:val="none" w:sz="0" w:space="0" w:color="auto"/>
        <w:right w:val="none" w:sz="0" w:space="0" w:color="auto"/>
      </w:divBdr>
    </w:div>
    <w:div w:id="1999193146">
      <w:bodyDiv w:val="1"/>
      <w:marLeft w:val="0"/>
      <w:marRight w:val="0"/>
      <w:marTop w:val="0"/>
      <w:marBottom w:val="0"/>
      <w:divBdr>
        <w:top w:val="none" w:sz="0" w:space="0" w:color="auto"/>
        <w:left w:val="none" w:sz="0" w:space="0" w:color="auto"/>
        <w:bottom w:val="none" w:sz="0" w:space="0" w:color="auto"/>
        <w:right w:val="none" w:sz="0" w:space="0" w:color="auto"/>
      </w:divBdr>
    </w:div>
    <w:div w:id="2019261995">
      <w:bodyDiv w:val="1"/>
      <w:marLeft w:val="0"/>
      <w:marRight w:val="0"/>
      <w:marTop w:val="0"/>
      <w:marBottom w:val="0"/>
      <w:divBdr>
        <w:top w:val="none" w:sz="0" w:space="0" w:color="auto"/>
        <w:left w:val="none" w:sz="0" w:space="0" w:color="auto"/>
        <w:bottom w:val="none" w:sz="0" w:space="0" w:color="auto"/>
        <w:right w:val="none" w:sz="0" w:space="0" w:color="auto"/>
      </w:divBdr>
    </w:div>
    <w:div w:id="2055425898">
      <w:bodyDiv w:val="1"/>
      <w:marLeft w:val="0"/>
      <w:marRight w:val="0"/>
      <w:marTop w:val="0"/>
      <w:marBottom w:val="0"/>
      <w:divBdr>
        <w:top w:val="none" w:sz="0" w:space="0" w:color="auto"/>
        <w:left w:val="none" w:sz="0" w:space="0" w:color="auto"/>
        <w:bottom w:val="none" w:sz="0" w:space="0" w:color="auto"/>
        <w:right w:val="none" w:sz="0" w:space="0" w:color="auto"/>
      </w:divBdr>
    </w:div>
    <w:div w:id="2073961761">
      <w:bodyDiv w:val="1"/>
      <w:marLeft w:val="0"/>
      <w:marRight w:val="0"/>
      <w:marTop w:val="0"/>
      <w:marBottom w:val="0"/>
      <w:divBdr>
        <w:top w:val="none" w:sz="0" w:space="0" w:color="auto"/>
        <w:left w:val="none" w:sz="0" w:space="0" w:color="auto"/>
        <w:bottom w:val="none" w:sz="0" w:space="0" w:color="auto"/>
        <w:right w:val="none" w:sz="0" w:space="0" w:color="auto"/>
      </w:divBdr>
    </w:div>
    <w:div w:id="209323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r.veristzon@email.com" TargetMode="External"/><Relationship Id="rId13" Type="http://schemas.openxmlformats.org/officeDocument/2006/relationships/footer" Target="footer2.xml"/><Relationship Id="rId18" Type="http://schemas.openxmlformats.org/officeDocument/2006/relationships/hyperlink" Target="mailto:submissions@publications.airinternational.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codeocean.com/capsule/4989235/tree" TargetMode="External"/><Relationship Id="rId2" Type="http://schemas.openxmlformats.org/officeDocument/2006/relationships/numbering" Target="numbering.xml"/><Relationship Id="rId16" Type="http://schemas.openxmlformats.org/officeDocument/2006/relationships/hyperlink" Target="https://arxiv.org/abs/1312.611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yperlink" Target="mailto:Veristzonfl@email.com" TargetMode="External"/><Relationship Id="rId19" Type="http://schemas.openxmlformats.org/officeDocument/2006/relationships/hyperlink" Target="mailto:submissions@publications.airinternational.org" TargetMode="External"/><Relationship Id="rId4" Type="http://schemas.openxmlformats.org/officeDocument/2006/relationships/settings" Target="settings.xml"/><Relationship Id="rId9" Type="http://schemas.openxmlformats.org/officeDocument/2006/relationships/hyperlink" Target="mailto:Veristzonglobal@email.com" TargetMode="External"/><Relationship Id="rId14" Type="http://schemas.openxmlformats.org/officeDocument/2006/relationships/image" Target="media/image2.w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ubmissions@publications.airinternational.org" TargetMode="External"/><Relationship Id="rId2" Type="http://schemas.openxmlformats.org/officeDocument/2006/relationships/hyperlink" Target="https://yourknowledgepartner.selar.com/page/officialiiarjournal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MarcadorDePosición1</b:Tag>
    <b:SourceType>Book</b:SourceType>
    <b:Guid>{4C61020A-F5BC-4C8F-A1A5-32A3FAFF31A1}</b:Guid>
    <b:RefOrder>2</b:RefOrder>
  </b:Source>
  <b:Source>
    <b:Tag>Wor15</b:Tag>
    <b:SourceType>Report</b:SourceType>
    <b:Guid>{A46B4708-B155-E045-9BCD-B285E9B61713}</b:Guid>
    <b:Title>The Global Competitiveness Report 2013-2014</b:Title>
    <b:City>Suiza</b:City>
    <b:Year>2015</b:Year>
    <b:Author>
      <b:Author>
        <b:Corporate>World Economic Forum</b:Corporate>
      </b:Author>
    </b:Author>
    <b:RefOrder>3</b:RefOrder>
  </b:Source>
  <b:Source>
    <b:Tag>Mou73</b:Tag>
    <b:SourceType>Book</b:SourceType>
    <b:Guid>{5E28C3E9-5134-7648-99C9-8EF933D1F69E}</b:Guid>
    <b:Author>
      <b:Author>
        <b:NameList>
          <b:Person>
            <b:Last>Mouzelis</b:Last>
            <b:First>N.</b:First>
          </b:Person>
        </b:NameList>
      </b:Author>
    </b:Author>
    <b:Title>Organización y burocracia</b:Title>
    <b:Publisher>62</b:Publisher>
    <b:Year>1973</b:Year>
    <b:Pages>240</b:Pages>
    <b:Edition>Tercera</b:Edition>
    <b:RefOrder>4</b:RefOrder>
  </b:Source>
  <b:Source>
    <b:Tag>Wor151</b:Tag>
    <b:SourceType>Report</b:SourceType>
    <b:Guid>{A8581E26-66E2-124A-B009-CF6502422FFE}</b:Guid>
    <b:Title>The Global Competitiveness Reports 2011 a 2015</b:Title>
    <b:City>Suiza</b:City>
    <b:Year>2011 - 2015</b:Year>
    <b:Comments>Publicación anual, en la página web.</b:Comments>
    <b:Author>
      <b:Author>
        <b:Corporate>World Economic Forum</b:Corporate>
      </b:Author>
    </b:Author>
    <b:RefOrder>5</b:RefOrder>
  </b:Source>
  <b:Source>
    <b:Tag>Kol06</b:Tag>
    <b:SourceType>Book</b:SourceType>
    <b:Guid>{A3C46962-C60D-C04E-8089-1C0FCA594FF2}</b:Guid>
    <b:Title>Neuropsicología humana</b:Title>
    <b:Publisher>Médica Panamericana</b:Publisher>
    <b:Year>2006</b:Year>
    <b:Author>
      <b:Author>
        <b:NameList>
          <b:Person>
            <b:Last>Kolb</b:Last>
            <b:First>B.</b:First>
          </b:Person>
          <b:Person>
            <b:Last>Whishaw</b:Last>
            <b:First>I.Q.</b:First>
          </b:Person>
        </b:NameList>
      </b:Author>
    </b:Author>
    <b:RefOrder>6</b:RefOrder>
  </b:Source>
  <b:Source>
    <b:Tag>Esc99</b:Tag>
    <b:SourceType>Book</b:SourceType>
    <b:Guid>{E7061778-16A3-CD4C-A579-791251A6E950}</b:Guid>
    <b:Title>Modelos matemáticos para el estudio de la activación de la corteza cerebral </b:Title>
    <b:City>México</b:City>
    <b:Year>1999</b:Year>
    <b:Pages>131</b:Pages>
    <b:Comments>T</b:Comments>
    <b:Author>
      <b:Author>
        <b:NameList>
          <b:Person>
            <b:Last>Escamilla</b:Last>
            <b:First>J.</b:First>
          </b:Person>
        </b:NameList>
      </b:Author>
    </b:Author>
    <b:RefOrder>7</b:RefOrder>
  </b:Source>
  <b:Source>
    <b:Tag>Ive79</b:Tag>
    <b:SourceType>JournalArticle</b:SourceType>
    <b:Guid>{5D1B0FE1-B1BC-2940-AB22-9D6788233FF1}</b:Guid>
    <b:Author>
      <b:Author>
        <b:NameList>
          <b:Person>
            <b:Last>Iversen</b:Last>
            <b:First>L.L.</b:First>
          </b:Person>
        </b:NameList>
      </b:Author>
    </b:Author>
    <b:Title>Química del cerebro</b:Title>
    <b:JournalName>Science American</b:JournalName>
    <b:Year>1979</b:Year>
    <b:RefOrder>8</b:RefOrder>
  </b:Source>
  <b:Source>
    <b:Tag>Hob</b:Tag>
    <b:SourceType>JournalArticle</b:SourceType>
    <b:Guid>{30EAFA14-8DD9-8F4B-9B96-D415194D6B63}</b:Guid>
    <b:Author>
      <b:Author>
        <b:NameList>
          <b:Person>
            <b:Last>Hobson</b:Last>
            <b:First>J.A.</b:First>
          </b:Person>
        </b:NameList>
      </b:Author>
    </b:Author>
    <b:Title>The Chemistry of Conscious Staes</b:Title>
    <b:JournalName>Little Brown and Company</b:JournalName>
    <b:City>New York</b:City>
    <b:Year>1994</b:Year>
    <b:RefOrder>9</b:RefOrder>
  </b:Source>
  <b:Source>
    <b:Tag>Bar09</b:Tag>
    <b:SourceType>JournalArticle</b:SourceType>
    <b:Guid>{FE3A70EA-FC83-DB4C-8C10-30BF9EFB17F4}</b:Guid>
    <b:Title>Electroencefalografía</b:Title>
    <b:JournalName>Instrumentación biomédica</b:JournalName>
    <b:Publisher>Universidad de Alcalá</b:Publisher>
    <b:City>Madrid</b:City>
    <b:Year>2009</b:Year>
    <b:Volume>2</b:Volume>
    <b:Issue>24</b:Issue>
    <b:Author>
      <b:Author>
        <b:NameList>
          <b:Person>
            <b:Last>Barea</b:Last>
            <b:First>R.</b:First>
          </b:Person>
        </b:NameList>
      </b:Author>
    </b:Author>
    <b:RefOrder>10</b:RefOrder>
  </b:Source>
  <b:Source>
    <b:Tag>Gef11</b:Tag>
    <b:SourceType>DocumentFromInternetSite</b:SourceType>
    <b:Guid>{F9AFFF98-D88A-7D49-9637-B9D050B21E0F}</b:Guid>
    <b:Title>El cerebro, organización y función</b:Title>
    <b:InternetSiteTitle>Neurología</b:InternetSiteTitle>
    <b:URL>www.svneurologia.org</b:URL>
    <b:Year>2011</b:Year>
    <b:YearAccessed>2015</b:YearAccessed>
    <b:MonthAccessed>Mayo </b:MonthAccessed>
    <b:DayAccessed>3</b:DayAccessed>
    <b:Author>
      <b:Author>
        <b:NameList>
          <b:Person>
            <b:Last>Geffner</b:Last>
            <b:First>D.</b:First>
          </b:Person>
        </b:NameList>
      </b:Author>
    </b:Author>
    <b:RefOrder>11</b:RefOrder>
  </b:Source>
  <b:Source>
    <b:Tag>Pal02</b:Tag>
    <b:SourceType>Misc</b:SourceType>
    <b:Guid>{1DEE4A51-4819-BA42-8132-F0A339FEDDDA}</b:Guid>
    <b:Author>
      <b:Author>
        <b:NameList>
          <b:Person>
            <b:Last>Palacios</b:Last>
            <b:First>S.L.</b:First>
          </b:Person>
        </b:NameList>
      </b:Author>
    </b:Author>
    <b:Title>Breve historia de la electroencefalografía</b:Title>
    <b:Year>2002</b:Year>
    <b:RefOrder>12</b:RefOrder>
  </b:Source>
  <b:Source>
    <b:Tag>Gon14</b:Tag>
    <b:SourceType>Misc</b:SourceType>
    <b:Guid>{BBD50F57-5EE7-6641-B86B-B031181E6908}</b:Guid>
    <b:Title>Técnicas de toma de datos y análisis de electroencefalografía</b:Title>
    <b:Year>2014</b:Year>
    <b:PublicationTitle>Informe Facultad de Biología</b:PublicationTitle>
    <b:Author>
      <b:Author>
        <b:NameList>
          <b:Person>
            <b:Last>González</b:Last>
            <b:First>Jonathan</b:First>
          </b:Person>
        </b:NameList>
      </b:Author>
      <b:Editor>
        <b:NameList>
          <b:Person>
            <b:Last>Sevilla</b:Last>
            <b:First>Universidad</b:First>
            <b:Middle>de</b:Middle>
          </b:Person>
        </b:NameList>
      </b:Editor>
    </b:Author>
    <b:RefOrder>13</b:RefOrder>
  </b:Source>
  <b:Source>
    <b:Tag>Vél10</b:Tag>
    <b:SourceType>Misc</b:SourceType>
    <b:Guid>{F21AF16B-539A-3E47-BA9B-A9FF8BC2E79C}</b:Guid>
    <b:Title>Clasificación básica de neuroseñales.</b:Title>
    <b:PublicationTitle>Tesis</b:PublicationTitle>
    <b:Year>2010</b:Year>
    <b:City>Pereira</b:City>
    <b:Author>
      <b:Author>
        <b:NameList>
          <b:Person>
            <b:Last>Vélez</b:Last>
            <b:First>A.</b:First>
          </b:Person>
          <b:Person>
            <b:Last>Saldarriaga</b:Last>
            <b:First>H.</b:First>
          </b:Person>
        </b:NameList>
      </b:Author>
      <b:Editor>
        <b:NameList>
          <b:Person>
            <b:Last>Pereira</b:Last>
            <b:First>Universidad</b:First>
            <b:Middle>Tecnológica de</b:Middle>
          </b:Person>
        </b:NameList>
      </b:Editor>
    </b:Author>
    <b:RefOrder>14</b:RefOrder>
  </b:Source>
  <b:Source>
    <b:Tag>Lóp09</b:Tag>
    <b:SourceType>JournalArticle</b:SourceType>
    <b:Guid>{69CB3D8F-9ECB-C347-AA08-33FC2D39670B}</b:Guid>
    <b:Title>Investigación cualitativa en administración</b:Title>
    <b:City>Santiago</b:City>
    <b:Year>2009</b:Year>
    <b:Pages>128-145</b:Pages>
    <b:JournalName>Cinta Moebio</b:JournalName>
    <b:Issue>35</b:Issue>
    <b:Author>
      <b:Author>
        <b:NameList>
          <b:Person>
            <b:Last>López-Herrera</b:Last>
            <b:First>Francisco</b:First>
          </b:Person>
          <b:Person>
            <b:Last>Salas-Harms</b:Last>
            <b:First>Héctor</b:First>
          </b:Person>
        </b:NameList>
      </b:Author>
    </b:Author>
    <b:RefOrder>15</b:RefOrder>
  </b:Source>
  <b:Source>
    <b:Tag>Bec</b:Tag>
    <b:SourceType>Report</b:SourceType>
    <b:Guid>{19D70DCA-0CC7-BA4F-99C9-BB9D7264ED9F}</b:Guid>
    <b:Author>
      <b:Author>
        <b:NameList>
          <b:Person>
            <b:Last>Becerra</b:Last>
            <b:First>j.M.</b:First>
          </b:Person>
        </b:NameList>
      </b:Author>
    </b:Author>
    <b:Title>Estadística Descriptiva</b:Title>
    <b:Institution>Universidad Autónoma de México</b:Institution>
    <b:Department>Facultad de Contaduría y Administración</b:Department>
    <b:Pages>38</b:Pages>
    <b:Year>s.a.</b:Year>
    <b:RefOrder>16</b:RefOrder>
  </b:Source>
  <b:Source>
    <b:Tag>Pét14</b:Tag>
    <b:SourceType>Interview</b:SourceType>
    <b:Guid>{51E88028-A314-3541-83FF-797B8F67E76E}</b:Guid>
    <b:Title>Uso del SPSS básico</b:Title>
    <b:Year>2014</b:Year>
    <b:Month>Noviembre</b:Month>
    <b:Author>
      <b:Interviewee>
        <b:NameList>
          <b:Person>
            <b:Last>Pétriz</b:Last>
            <b:First>M.A.</b:First>
          </b:Person>
        </b:NameList>
      </b:Interviewee>
      <b:Interviewer>
        <b:NameList>
          <b:Person>
            <b:Last>Vallejo-Trujillo</b:Last>
            <b:First>L.S.</b:First>
          </b:Person>
        </b:NameList>
      </b:Interviewer>
    </b:Author>
    <b:City>Cuernavaca</b:City>
    <b:StateProvince>Morelos</b:StateProvince>
    <b:ShortTitle>Profesor Investigador de la UAEM</b:ShortTitle>
    <b:RefOrder>17</b:RefOrder>
  </b:Source>
  <b:Source>
    <b:Tag>Cor</b:Tag>
    <b:SourceType>JournalArticle</b:SourceType>
    <b:Guid>{03F5DCF0-69C5-B14A-9582-05E98412D8E7}</b:Guid>
    <b:Author>
      <b:Author>
        <b:NameList>
          <b:Person>
            <b:Last>Correa</b:Last>
            <b:First>J.C.</b:First>
          </b:Person>
          <b:Person>
            <b:Last>Iral</b:Last>
            <b:First>R.</b:First>
          </b:Person>
          <b:Person>
            <b:Last>Rojas</b:Last>
            <b:First>L.</b:First>
          </b:Person>
        </b:NameList>
      </b:Author>
    </b:Author>
    <b:Title>Estudio de potencia de pruebas de homogeneidad de varianza</b:Title>
    <b:JournalName>Revista Colombiana de Estadística</b:JournalName>
    <b:Year>2006</b:Year>
    <b:Month>Junio</b:Month>
    <b:Volume>29</b:Volume>
    <b:Issue>1</b:Issue>
    <b:Pages>57 a 76</b:Pages>
    <b:RefOrder>18</b:RefOrder>
  </b:Source>
  <b:Source>
    <b:Tag>Val15</b:Tag>
    <b:SourceType>Book</b:SourceType>
    <b:Guid>{9DEBBF67-0BA8-432B-8808-5ECB85FA506C}</b:Guid>
    <b:Title>Tesis de doctorado: Estudio de la toma de decisiones administrativas de directivos mexicanos y estadounidenses mediante la neurociencia</b:Title>
    <b:Year>2015</b:Year>
    <b:Pages>265</b:Pages>
    <b:City>Cuernavaca, Morelos</b:City>
    <b:CountryRegion>México</b:CountryRegion>
    <b:Publisher>Universidad Internacional</b:Publisher>
    <b:Author>
      <b:Author>
        <b:NameList>
          <b:Person>
            <b:Last>Vallejo Trujillo</b:Last>
            <b:First>Luz Stella</b:First>
          </b:Person>
        </b:NameList>
      </b:Author>
    </b:Author>
    <b:RefOrder>1</b:RefOrder>
  </b:Source>
  <b:Source>
    <b:Tag>Ano18</b:Tag>
    <b:SourceType>DocumentFromInternetSite</b:SourceType>
    <b:Guid>{07E3C7A9-BFF7-42F5-A683-F8D72431F57E}</b:Guid>
    <b:Title>Pepper Cultivation </b:Title>
    <b:Year>2018</b:Year>
    <b:Author>
      <b:Author>
        <b:NameList>
          <b:Person>
            <b:Last>Anonymous</b:Last>
          </b:Person>
        </b:NameList>
      </b:Author>
    </b:Author>
    <b:InternetSiteTitle>Natural Nusantara co.id</b:InternetSiteTitle>
    <b:Month>n.d</b:Month>
    <b:Day>n.d</b:Day>
    <b:URL>http // www. Naturalnusanatara.co.id Access March 27, 2018 At 09.00 otl</b:URL>
    <b:RefOrder>1</b:RefOrder>
  </b:Source>
  <b:Source>
    <b:Tag>Set04</b:Tag>
    <b:SourceType>Book</b:SourceType>
    <b:Guid>{D106494E-1DC6-4317-BEEF-757B44F5F9EE}</b:Guid>
    <b:Author>
      <b:Author>
        <b:NameList>
          <b:Person>
            <b:Last>Setiyono</b:Last>
            <b:First>R.T.,</b:First>
            <b:Middle>D. Manohara., S. Wahyuni and Nursalam</b:Middle>
          </b:Person>
        </b:NameList>
      </b:Author>
    </b:Author>
    <b:Title>Hybrid Pepper Hope Resistant to BPB Disease.</b:Title>
    <b:Year>2004</b:Year>
    <b:City>Bogor</b:City>
    <b:RefOrder>2</b:RefOrder>
  </b:Source>
  <b:Source>
    <b:Tag>Ard09</b:Tag>
    <b:SourceType>JournalArticle</b:SourceType>
    <b:Guid>{61E02440-D0BA-48A4-A9B4-69BD4E5D91C0}</b:Guid>
    <b:Title>Effect of Types of Growth Regulatory Substances and Frequency of Spraying on Early Growth of Love Wave Seeds (Anthurum Plowmanii). S1 UNS FP Surakarta</b:Title>
    <b:Year>2009</b:Year>
    <b:Author>
      <b:Author>
        <b:NameList>
          <b:Person>
            <b:Last>Ardana</b:Last>
            <b:First>R.</b:First>
            <b:Middle>C</b:Middle>
          </b:Person>
        </b:NameList>
      </b:Author>
    </b:Author>
    <b:JournalName>Thesis</b:JournalName>
    <b:RefOrder>3</b:RefOrder>
  </b:Source>
  <b:Source>
    <b:Tag>Ami04</b:Tag>
    <b:SourceType>JournalArticle</b:SourceType>
    <b:Guid>{C9CC2E09-8AA6-4FE7-B7B0-BA79FF59FC2D}</b:Guid>
    <b:Title>Effects of various types of ZPT Synthesis on the growth of Pepper Shrub Cuttings (Pippe nigrum L.)</b:Title>
    <b:Year>2004</b:Year>
    <b:Author>
      <b:Author>
        <b:NameList>
          <b:Person>
            <b:Last>Amirudin.</b:Last>
            <b:First>Supartoto,</b:First>
            <b:Middle>and K. Faozi</b:Middle>
          </b:Person>
        </b:NameList>
      </b:Author>
    </b:Author>
    <b:JournalName>Agrin Vol. 8 (1)</b:JournalName>
    <b:Pages>19-24</b:Pages>
    <b:RefOrder>4</b:RefOrder>
  </b:Source>
  <b:Source>
    <b:Tag>Art07</b:Tag>
    <b:SourceType>JournalArticle</b:SourceType>
    <b:Guid>{CCEAE63C-3135-4BAF-8FC8-117B6FEE8AED}</b:Guid>
    <b:Author>
      <b:Author>
        <b:NameList>
          <b:Person>
            <b:Last>Artanti</b:Last>
            <b:First>F.Y</b:First>
          </b:Person>
        </b:NameList>
      </b:Author>
    </b:Author>
    <b:Title>Effect of Types of Liquid Oragnik Fertilizers and IAA Concentration on Growth of Stevia Crop Cuttings (SteviarebaudianaBertoni M.).</b:Title>
    <b:Year>2007</b:Year>
    <b:RefOrder>5</b:RefOrder>
  </b:Source>
  <b:Source>
    <b:Tag>Dew18</b:Tag>
    <b:SourceType>DocumentFromInternetSite</b:SourceType>
    <b:Guid>{F3730236-FDFC-4728-B768-A535C283FAED}</b:Guid>
    <b:Author>
      <b:Author>
        <b:NameList>
          <b:Person>
            <b:Last>Dewi</b:Last>
            <b:First>O.,</b:First>
            <b:Middle>A. Nurawan. A., Hanafiah., Budiman, D., Soedino., and D. Saragih</b:Middle>
          </b:Person>
        </b:NameList>
      </b:Author>
    </b:Author>
    <b:Title>ditjenbun.deptan.gi.id/ Access</b:Title>
    <b:JournalName>Dewi, O; A. Nurawan. A. Hanafiah, Budiman, D. Soedino; and D. saragih? Broodstock Nursery Technician Guide http://ditjenbun.deptan.gi.id/ Access March 27, 2018 At 11.00 o'clock</b:JournalName>
    <b:Year>2018</b:Year>
    <b:InternetSiteTitle>Dewi, O; A. Nurawan. A. Hanafiah, Budiman, D. Soedino; and D. sarhttp://ditjenbun.deptan.gi.id/ Access March 27, 2018 At 11.00 o'clock</b:InternetSiteTitle>
    <b:Month>March</b:Month>
    <b:Day>27</b:Day>
    <b:URL>www.ditjenbun.deptan.gi.id</b:URL>
    <b:RefOrder>6</b:RefOrder>
  </b:Source>
  <b:Source>
    <b:Tag>Ano181</b:Tag>
    <b:SourceType>DocumentFromInternetSite</b:SourceType>
    <b:Guid>{145BD12A-10B8-42E0-B3D5-E98B8E507A86}</b:Guid>
    <b:Author>
      <b:Author>
        <b:NameList>
          <b:Person>
            <b:Last>Anonimous</b:Last>
          </b:Person>
        </b:NameList>
      </b:Author>
    </b:Author>
    <b:Title>deptan.go.id</b:Title>
    <b:InternetSiteTitle>ditjenbun.deptan.go.id</b:InternetSiteTitle>
    <b:Year>2018</b:Year>
    <b:Month>April</b:Month>
    <b:Day>2</b:Day>
    <b:URL>www.ditjen.deptan.gor.id</b:URL>
    <b:RefOrder>7</b:RefOrder>
  </b:Source>
  <b:Source>
    <b:Tag>Dwi94</b:Tag>
    <b:SourceType>Book</b:SourceType>
    <b:Guid>{24C3E7FD-E6E4-4D5C-95AB-8ACF6E8E4BE3}</b:Guid>
    <b:Title>Introduction to Plant Physiology</b:Title>
    <b:Year>1994</b:Year>
    <b:Author>
      <b:Author>
        <b:NameList>
          <b:Person>
            <b:Last>Dwijoseputro</b:Last>
            <b:First>D</b:First>
          </b:Person>
        </b:NameList>
      </b:Author>
    </b:Author>
    <b:City>Jakarta</b:City>
    <b:Publisher>PT Gramedia Pustaka Utama</b:Publisher>
    <b:RefOrder>8</b:RefOrder>
  </b:Source>
  <b:Source>
    <b:Tag>Gar91</b:Tag>
    <b:SourceType>Book</b:SourceType>
    <b:Guid>{AA5EFFF6-DAE1-4E25-AA08-AFDCBA69EA09}</b:Guid>
    <b:Author>
      <b:Author>
        <b:NameList>
          <b:Person>
            <b:Last>Gardner</b:Last>
            <b:First>F.P.,</b:First>
            <b:Middle>R. B. Pearce., and R.L. Mitchell</b:Middle>
          </b:Person>
        </b:NameList>
      </b:Author>
    </b:Author>
    <b:Title>Physiology of Plant</b:Title>
    <b:Year>1991</b:Year>
    <b:City>Jakarta</b:City>
    <b:Publisher>UI Press</b:Publisher>
    <b:RefOrder>9</b:RefOrder>
  </b:Source>
  <b:Source>
    <b:Tag>Gom95</b:Tag>
    <b:SourceType>Book</b:SourceType>
    <b:Guid>{C3C33316-98F0-464F-89F6-88E87B673CA3}</b:Guid>
    <b:Author>
      <b:Author>
        <b:NameList>
          <b:Person>
            <b:Last>Gomez</b:Last>
            <b:First>Gomez.</b:First>
            <b:Middle>K.A. and A.A.</b:Middle>
          </b:Person>
        </b:NameList>
      </b:Author>
    </b:Author>
    <b:Title>Statistical procedures for agricultural research. Interpreting: Syamsudin, E., Baharsyah, J.</b:Title>
    <b:Year>1995</b:Year>
    <b:City>Jakarta</b:City>
    <b:Publisher>UI Press</b:Publisher>
    <b:RefOrder>10</b:RefOrder>
  </b:Source>
  <b:Source>
    <b:Tag>Har01</b:Tag>
    <b:SourceType>Book</b:SourceType>
    <b:Guid>{FF95D4F3-FE1D-4EAC-85FF-578EE1641208}</b:Guid>
    <b:Author>
      <b:Author>
        <b:NameList>
          <b:Person>
            <b:Last>Hartus</b:Last>
            <b:First>T</b:First>
          </b:Person>
        </b:NameList>
      </b:Author>
    </b:Author>
    <b:Title>Virus-free potato nursery</b:Title>
    <b:Year>2001</b:Year>
    <b:City>Jakarta</b:City>
    <b:Publisher>Penebar Swadaya</b:Publisher>
    <b:RefOrder>11</b:RefOrder>
  </b:Source>
  <b:Source>
    <b:Tag>Hed94</b:Tag>
    <b:SourceType>Book</b:SourceType>
    <b:Guid>{AF44F9A6-02D5-460A-A06B-D66739FF0B0E}</b:Guid>
    <b:Author>
      <b:Author>
        <b:NameList>
          <b:Person>
            <b:Last>Heddy</b:Last>
            <b:First>S.,</b:First>
            <b:Middle>W.H. Nugroho and M. Kurniati</b:Middle>
          </b:Person>
        </b:NameList>
      </b:Author>
    </b:Author>
    <b:Title>Introduction to Plant Production and Post-Harvest Handling</b:Title>
    <b:Year>1994</b:Year>
    <b:City>Jakarta</b:City>
    <b:Publisher>PT. Taja Grafindo Persada</b:Publisher>
    <b:RefOrder>12</b:RefOrder>
  </b:Source>
  <b:Source>
    <b:Tag>Hui18</b:Tag>
    <b:SourceType>DocumentFromInternetSite</b:SourceType>
    <b:Guid>{AC33BA61-7B65-4DD9-8E5B-89077FD00E48}</b:Guid>
    <b:Author>
      <b:Author>
        <b:NameList>
          <b:Person>
            <b:Last>Huik</b:Last>
            <b:First>E.M</b:First>
          </b:Person>
        </b:NameList>
      </b:Author>
    </b:Author>
    <b:Title>Effect of Rootone F and Size of Cuttings Diameter on Growth of Teak cuttings (Tectona grandis L.F.) </b:Title>
    <b:Year>2018</b:Year>
    <b:InternetSiteTitle>http://www.freewebs.com/irwantoshut/stekjati.pdf.</b:InternetSiteTitle>
    <b:Month>March</b:Month>
    <b:Day>12</b:Day>
    <b:URL>www.freewebs.com/irwantoshut/stekjati.pdf.</b:URL>
    <b:RefOrder>13</b:RefOrder>
  </b:Source>
  <b:Source>
    <b:Tag>Mun06</b:Tag>
    <b:SourceType>Book</b:SourceType>
    <b:Guid>{2D5FD430-BE6F-431E-BAD9-605320C5E407}</b:Guid>
    <b:Title>Solid Organic Fertilizer</b:Title>
    <b:Year>2006</b:Year>
    <b:Author>
      <b:Author>
        <b:NameList>
          <b:Person>
            <b:Last>Munawar</b:Last>
            <b:First>Effi,</b:First>
            <b:Middle>I</b:Middle>
          </b:Person>
        </b:NameList>
      </b:Author>
    </b:Author>
    <b:City>Jakarta</b:City>
    <b:Publisher>Self Help Sprider</b:Publisher>
    <b:RefOrder>14</b:RefOrder>
  </b:Source>
  <b:Source>
    <b:Tag>Nov051</b:Tag>
    <b:SourceType>Book</b:SourceType>
    <b:Guid>{1CB1650B-B1B8-4F18-9A2E-E5187E735D43}</b:Guid>
    <b:Author>
      <b:Author>
        <b:NameList>
          <b:Person>
            <b:Last>Novuzan</b:Last>
          </b:Person>
        </b:NameList>
      </b:Author>
    </b:Author>
    <b:Title>Effective Instructions for Fertilization</b:Title>
    <b:Year>2005</b:Year>
    <b:City>Jakarta</b:City>
    <b:Publisher>Agromedia Library</b:Publisher>
    <b:RefOrder>15</b:RefOrder>
  </b:Source>
  <b:Source>
    <b:Tag>Nur07</b:Tag>
    <b:SourceType>Report</b:SourceType>
    <b:Guid>{A6C7327D-50ED-4A78-8148-8BDA7474D3C3}</b:Guid>
    <b:Title>Effect of Meduia Type and IAA Concentration on Growth of Shoots from Leaves of Aloe Vera Plant Leaves (Sanseveria Thunb). S1 UNS FP Surakarta Thesis</b:Title>
    <b:Year>2007</b:Year>
    <b:City>Surakarta</b:City>
    <b:Publisher>S1 UNS FP Surakarta Thesis</b:Publisher>
    <b:Author>
      <b:Author>
        <b:NameList>
          <b:Person>
            <b:Last>Nurdiasyah</b:Last>
            <b:First>A</b:First>
          </b:Person>
        </b:NameList>
      </b:Author>
    </b:Author>
    <b:RefOrder>16</b:RefOrder>
  </b:Source>
  <b:Source>
    <b:Tag>Sal95</b:Tag>
    <b:SourceType>Book</b:SourceType>
    <b:Guid>{833E70B6-4E77-442F-A7C0-62C3BAF333AA}</b:Guid>
    <b:Title>Plant Physiology</b:Title>
    <b:Year>1995</b:Year>
    <b:Publisher>ITB</b:Publisher>
    <b:City>Bandung</b:City>
    <b:Author>
      <b:Author>
        <b:NameList>
          <b:Person>
            <b:Last>Salisbury</b:Last>
            <b:First>F.B.</b:First>
            <b:Middle>and C.W. Ross</b:Middle>
          </b:Person>
        </b:NameList>
      </b:Author>
    </b:Author>
    <b:RefOrder>17</b:RefOrder>
  </b:Source>
  <b:Source>
    <b:Tag>Ano04</b:Tag>
    <b:SourceType>ConferenceProceedings</b:SourceType>
    <b:Guid>{401DE689-81DF-44EC-930A-4C16395D5665}</b:Guid>
    <b:Title>Proceedings of the Symposium IV Bogor Crops Research Results 28 - 30 September</b:Title>
    <b:Year>2004</b:Year>
    <b:City>Bogor</b:City>
    <b:Publisher>IPB</b:Publisher>
    <b:Author>
      <b:Author>
        <b:NameList>
          <b:Person>
            <b:Last>Anonimous</b:Last>
          </b:Person>
        </b:NameList>
      </b:Author>
    </b:Author>
    <b:Pages>252</b:Pages>
    <b:ConferenceName>Bogor Crops Research</b:ConferenceName>
    <b:RefOrder>18</b:RefOrder>
  </b:Source>
  <b:Source>
    <b:Tag>Sit95</b:Tag>
    <b:SourceType>Book</b:SourceType>
    <b:Guid>{09AD01B9-399B-4996-A403-342048259D50}</b:Guid>
    <b:Title>Analysis of Plant Growth</b:Title>
    <b:Year>1995</b:Year>
    <b:City>Yogyakarta</b:City>
    <b:Publisher>MPM Press</b:Publisher>
    <b:Author>
      <b:Author>
        <b:NameList>
          <b:Person>
            <b:Last>Guritno</b:Last>
            <b:First>Sitompul</b:First>
            <b:Middle>S.M. and B.</b:Middle>
          </b:Person>
        </b:NameList>
      </b:Author>
    </b:Author>
    <b:RefOrder>19</b:RefOrder>
  </b:Source>
  <b:Source>
    <b:Tag>Sud96</b:Tag>
    <b:SourceType>JournalArticle</b:SourceType>
    <b:Guid>{5D3F7058-A52E-4F98-AEC9-889FC56BAF55}</b:Guid>
    <b:Author>
      <b:Author>
        <b:NameList>
          <b:Person>
            <b:Last>Sudarsono.</b:Last>
            <b:First>Pudjoanto,</b:First>
            <b:Middle>A., Gunawan, D., Wahyuono, S., Donatus, I. A., Drajad Wibowo, M. S., and Ngatidjan</b:Middle>
          </b:Person>
        </b:NameList>
      </b:Author>
    </b:Author>
    <b:Title>Medicinal Plants, Research Results, and the Use of Properties</b:Title>
    <b:Year>1996</b:Year>
    <b:City>Yogyakarta</b:City>
    <b:Publisher>Sudarsono, Pudjoanto, A., Gunawan, D., Wahyuono, S., Donatus, I. A., Drajad Wibowo, M.,, S., and Ngatidjan, (1996), medicinal plants, research results, and the use of properties, 44-52, Research Center for traditional medicine, GADJAH MADA UNIVERSITY, Yog</b:Publisher>
    <b:JournalName>Research Center for Traditional Medicine</b:JournalName>
    <b:Pages>44-52</b:Pages>
    <b:RefOrder>1</b:RefOrder>
  </b:Source>
  <b:Source>
    <b:Tag>SSa89</b:Tag>
    <b:SourceType>Book</b:SourceType>
    <b:Guid>{767F22D4-7D0A-4F54-8DBD-ECC9E5189461}</b:Guid>
    <b:Title>Fertility and cultivation of agricultural land</b:Title>
    <b:Year>1989</b:Year>
    <b:Publisher> Library Buana</b:Publisher>
    <b:City>Bandung</b:City>
    <b:Author>
      <b:Author>
        <b:NameList>
          <b:Person>
            <b:Last>Sarief</b:Last>
            <b:First>S</b:First>
          </b:Person>
        </b:NameList>
      </b:Author>
    </b:Author>
    <b:RefOrder>2</b:RefOrder>
  </b:Source>
  <b:Source>
    <b:Tag>BLa96</b:Tag>
    <b:SourceType>Book</b:SourceType>
    <b:Guid>{87FD30B0-79E3-4F5B-B942-44C346E7F6EF}</b:Guid>
    <b:Author>
      <b:Author>
        <b:NameList>
          <b:Person>
            <b:Last>Lakitan</b:Last>
            <b:First>B</b:First>
          </b:Person>
        </b:NameList>
      </b:Author>
    </b:Author>
    <b:Title>Plant Physiology and Development of Plants</b:Title>
    <b:Year>1996</b:Year>
    <b:City>Jakarta</b:City>
    <b:Publisher>PT. Raja Grafindo Persada</b:Publisher>
    <b:RefOrder>3</b:RefOrder>
  </b:Source>
  <b:Source>
    <b:Tag>Gra06</b:Tag>
    <b:SourceType>JournalArticle</b:SourceType>
    <b:Guid>{4343BFC7-A761-4A87-95A8-195881598400}</b:Guid>
    <b:Author>
      <b:Author>
        <b:NameList>
          <b:Person>
            <b:Last>Gratitude</b:Last>
          </b:Person>
        </b:NameList>
      </b:Author>
    </b:Author>
    <b:Title>The influence of the giving of the manure and Micro Nutrient elements against the growth of Corn at an Ultisol Dikapur</b:Title>
    <b:JournalName>Journal of the Science of Soil and Environment, Vol 6 (2)</b:JournalName>
    <b:Year>2006</b:Year>
    <b:Pages>116-123</b:Pages>
    <b:RefOrder>4</b:RefOrder>
  </b:Source>
  <b:Source>
    <b:Tag>Lua04</b:Tag>
    <b:SourceType>JournalArticle</b:SourceType>
    <b:Guid>{B1D9ECA8-540A-4A1F-BCA1-E688A9ED5D53}</b:Guid>
    <b:Author>
      <b:Author>
        <b:NameList>
          <b:Person>
            <b:Last>Agustina</b:Last>
            <b:First>Luan</b:First>
          </b:Person>
        </b:NameList>
      </b:Author>
    </b:Author>
    <b:Title>Green technology in Organic Agriculture Towards Agriculture continued.</b:Title>
    <b:JournalName>AGRIVITA</b:JournalName>
    <b:Year>2004</b:Year>
    <b:Pages>25-59</b:Pages>
    <b:City>Malang</b:City>
    <b:Publisher>UB Press</b:Publisher>
    <b:RefOrder>5</b:RefOrder>
  </b:Source>
  <b:Source>
    <b:Tag>ANo10</b:Tag>
    <b:SourceType>JournalArticle</b:SourceType>
    <b:Guid>{1FD377E6-A708-41DE-BD87-3CB9B3D7D23E}</b:Guid>
    <b:Author>
      <b:Author>
        <b:NameList>
          <b:Person>
            <b:Last>Anonymous</b:Last>
          </b:Person>
        </b:NameList>
      </b:Author>
    </b:Author>
    <b:Title>Leucaena leucaena life fairy.</b:Title>
    <b:JournalName>Agromedia Library. Jakarta</b:JournalName>
    <b:Year>2010</b:Year>
    <b:RefOrder>6</b:RefOrder>
  </b:Source>
  <b:Source>
    <b:Tag>Haj06</b:Tag>
    <b:SourceType>JournalArticle</b:SourceType>
    <b:Guid>{D4E3D3F9-DF57-4B25-A701-22CC73E43F3E}</b:Guid>
    <b:Author>
      <b:Author>
        <b:NameList>
          <b:Person>
            <b:Last>Arief</b:Last>
            <b:First>Haji</b:First>
          </b:Person>
        </b:NameList>
      </b:Author>
    </b:Author>
    <b:Title>Medicinal Plants and Improved. The Diffuser is self-help: 73-74 PG</b:Title>
    <b:JournalName>Indrasari Jakarta </b:JournalName>
    <b:Year>2006</b:Year>
    <b:RefOrder>7</b:RefOrder>
  </b:Source>
  <b:Source>
    <b:Tag>Lin00</b:Tag>
    <b:SourceType>Book</b:SourceType>
    <b:Guid>{F32B17B1-510F-4972-8F38-3B98AF8F78BC}</b:Guid>
    <b:Author>
      <b:Author>
        <b:NameList>
          <b:Person>
            <b:Last>Marsono</b:Last>
            <b:First>Lingam</b:First>
            <b:Middle>and</b:Middle>
          </b:Person>
        </b:NameList>
      </b:Author>
    </b:Author>
    <b:Title>Fertilizers and fertilization</b:Title>
    <b:Year>2000</b:Year>
    <b:City>Jakarta</b:City>
    <b:Publisher>PT. Diffuser is self-help</b:Publisher>
    <b:RefOrder>8</b:RefOrder>
  </b:Source>
  <b:Source>
    <b:Tag>Mat00</b:Tag>
    <b:SourceType>Book</b:SourceType>
    <b:Guid>{A5CB1F3C-D54E-4973-A5AE-E5FA37B09960}</b:Guid>
    <b:Author>
      <b:Author>
        <b:NameList>
          <b:Person>
            <b:Last>Mattjik</b:Last>
            <b:First>A.</b:First>
            <b:Middle>A. and I. M. Sumertajaya</b:Middle>
          </b:Person>
        </b:NameList>
      </b:Author>
    </b:Author>
    <b:Title>Designing Experiments With the Application of SAS and Minitab. IPB Press. Bogor</b:Title>
    <b:Year>2000</b:Year>
    <b:City>Bogor</b:City>
    <b:Publisher>IPB Presss</b:Publisher>
    <b:RefOrder>9</b:RefOrder>
  </b:Source>
  <b:Source>
    <b:Tag>Ahm06</b:Tag>
    <b:SourceType>Book</b:SourceType>
    <b:Guid>{B5C7709D-A738-46D0-95E8-2E4A7A9AD827}</b:Guid>
    <b:Author>
      <b:Author>
        <b:NameList>
          <b:Person>
            <b:Last>Permadi</b:Last>
            <b:First>Ahmad</b:First>
          </b:Person>
        </b:NameList>
      </b:Author>
    </b:Author>
    <b:Title>Recipes Herbs medicine for lowering cholesterol</b:Title>
    <b:Year>2006</b:Year>
    <b:City>Jakarta</b:City>
    <b:Publisher>Diffuser</b:Publisher>
    <b:RefOrder>10</b:RefOrder>
  </b:Source>
  <b:Source>
    <b:Tag>Put11</b:Tag>
    <b:SourceType>Book</b:SourceType>
    <b:Guid>{77901C28-6FB5-494A-A8FD-CD23F5931062}</b:Guid>
    <b:Author>
      <b:Author>
        <b:NameList>
          <b:Person>
            <b:Last>Putro</b:Last>
            <b:First>W.D</b:First>
          </b:Person>
        </b:NameList>
      </b:Author>
    </b:Author>
    <b:Title>The characteristics of The Fibres Biodriket at different levels of density and composition of the mix With rice husk</b:Title>
    <b:Year>2011</b:Year>
    <b:City>Semarang</b:City>
    <b:Publisher>Mechanical Engineering: State Polytechnic</b:Publisher>
    <b:JournalName>Mechanical Engineering: Semarang State Polytechnic.</b:JournalName>
    <b:RefOrder>11</b:RefOrder>
  </b:Source>
  <b:Source>
    <b:Tag>Sah03</b:Tag>
    <b:SourceType>Book</b:SourceType>
    <b:Guid>{42437103-0C6D-472A-BAF6-6D2C7C8FD531}</b:Guid>
    <b:Author>
      <b:Author>
        <b:NameList>
          <b:Person>
            <b:Last>Sahiri</b:Last>
            <b:First>Nasution</b:First>
          </b:Person>
        </b:NameList>
      </b:Author>
    </b:Author>
    <b:Title>Organic farming: the principle Nutrient Recycling, Water Conservation and Interactions Between Plants</b:Title>
    <b:JournalName>Individual Paper an Introduction to the Philosophy of Science</b:JournalName>
    <b:Year>2003</b:Year>
    <b:Publisher>Bogor Agricultural University</b:Publisher>
    <b:City>Bogor</b:City>
    <b:RefOrder>12</b:RefOrder>
  </b:Source>
  <b:Source>
    <b:Tag>Nas02</b:Tag>
    <b:SourceType>Report</b:SourceType>
    <b:Guid>{49FC2C5E-71F6-4330-90D3-9A0C530893DE}</b:Guid>
    <b:Title>Morphological and Keragaan Analysis of fruit Quality Pineapples population (Anana comosus (L) Merr) Queen in Four villages of Bogor regency. Agricultural Cultivation Department. Thesis. IPB. Bogor</b:Title>
    <b:Year>2002</b:Year>
    <b:City>Bogor</b:City>
    <b:Publisher>IPB</b:Publisher>
    <b:JournalName>Agricultural Cultivation Department. Thesis. IPB. Bogor.</b:JournalName>
    <b:Author>
      <b:Author>
        <b:NameList>
          <b:Person>
            <b:Last>Sari</b:Last>
            <b:First>Nasution</b:First>
          </b:Person>
        </b:NameList>
      </b:Author>
    </b:Author>
    <b:RefOrder>13</b:RefOrder>
  </b:Source>
  <b:Source>
    <b:Tag>DSS99</b:Tag>
    <b:SourceType>Book</b:SourceType>
    <b:Guid>{B63309B7-7C75-431D-8C22-1B9CEAB5933C}</b:Guid>
    <b:Author>
      <b:Author>
        <b:NameList>
          <b:Person>
            <b:Last>Soewito</b:Last>
            <b:First>D.S.</b:First>
          </b:Person>
        </b:NameList>
      </b:Author>
    </b:Author>
    <b:Title>Farm Crops Of Celery</b:Title>
    <b:Year>1999</b:Year>
    <b:City>Jakarta</b:City>
    <b:Publisher>Bright Spot</b:Publisher>
    <b:RefOrder>14</b:RefOrder>
  </b:Source>
  <b:Source>
    <b:Tag>Sut12</b:Tag>
    <b:SourceType>InternetSite</b:SourceType>
    <b:Guid>{CCB5320A-D3C9-4112-890A-A63531024CC9}</b:Guid>
    <b:Title>The aarding of the manure</b:Title>
    <b:Year>2012</b:Year>
    <b:InternetSiteTitle>D.MOA.go.id Web site</b:InternetSiteTitle>
    <b:Month>November</b:Month>
    <b:Day>13</b:Day>
    <b:URL>www.google.com</b:URL>
    <b:Author>
      <b:Author>
        <b:NameList>
          <b:Person>
            <b:Last>Sutedjo</b:Last>
          </b:Person>
        </b:NameList>
      </b:Author>
    </b:Author>
    <b:RefOrder>15</b:RefOrder>
  </b:Source>
  <b:Source>
    <b:Tag>WPW03</b:Tag>
    <b:SourceType>BookSection</b:SourceType>
    <b:Guid>{C964B8B9-C763-4B07-9174-503A7582ED9E}</b:Guid>
    <b:Title>Textbook Of Medical Microbiology</b:Title>
    <b:Year>2003</b:Year>
    <b:City>Tangerang</b:City>
    <b:Publisher>Binarupa Aksara</b:Publisher>
    <b:Author>
      <b:Author>
        <b:NameList>
          <b:Person>
            <b:Last>Winarto</b:Last>
            <b:First>W.</b:First>
            <b:Middle>P.</b:Middle>
          </b:Person>
        </b:NameList>
      </b:Author>
      <b:BookAuthor>
        <b:NameList>
          <b:Person>
            <b:Last>Winarto</b:Last>
            <b:First>W.</b:First>
            <b:Middle>P.</b:Middle>
          </b:Person>
        </b:NameList>
      </b:BookAuthor>
    </b:Author>
    <b:BookTitle>Gram Positive Cocci. Staphylococcus</b:BookTitle>
    <b:Pages>125-133</b:Pages>
    <b:RefOrder>16</b:RefOrder>
  </b:Source>
  <b:Source>
    <b:Tag>Sus19</b:Tag>
    <b:SourceType>InternetSite</b:SourceType>
    <b:Guid>{AF02962D-ADCA-468D-B3E8-76DB561203A1}</b:Guid>
    <b:Title>SDGs</b:Title>
    <b:InternetSiteTitle>UNDP Website</b:InternetSiteTitle>
    <b:YearAccessed>2019</b:YearAccessed>
    <b:MonthAccessed>January</b:MonthAccessed>
    <b:DayAccessed>15</b:DayAccessed>
    <b:URL>http://www.undp.org/content/undp/en/home/sustainable-development-goals.html</b:URL>
    <b:RefOrder>1</b:RefOrder>
  </b:Source>
  <b:Source>
    <b:Tag>WHO10</b:Tag>
    <b:SourceType>Report</b:SourceType>
    <b:Guid>{1B2424B6-C707-4687-8E7A-8DBA939D8B64}</b:Guid>
    <b:Author>
      <b:Author>
        <b:NameList>
          <b:Person>
            <b:Last>WHO</b:Last>
          </b:Person>
        </b:NameList>
      </b:Author>
    </b:Author>
    <b:Title>World Health Report 2010 – Health Systems Financing; The Path to Universal Coverage</b:Title>
    <b:Year>2010</b:Year>
    <b:Publisher>WHO</b:Publisher>
    <b:City>Geneva</b:City>
    <b:RefOrder>2</b:RefOrder>
  </b:Source>
  <b:Source>
    <b:Tag>WHO13</b:Tag>
    <b:SourceType>Report</b:SourceType>
    <b:Guid>{5B8D1093-9FDA-4678-AC7E-2BADCE21AB0C}</b:Guid>
    <b:Author>
      <b:Author>
        <b:NameList>
          <b:Person>
            <b:Last>WHO</b:Last>
          </b:Person>
        </b:NameList>
      </b:Author>
    </b:Author>
    <b:Title>World Health Report 2013 – Research for Universal Health Coverage.</b:Title>
    <b:Year>2013</b:Year>
    <b:RefOrder>6</b:RefOrder>
  </b:Source>
  <b:Source>
    <b:Tag>NSS16</b:Tag>
    <b:SourceType>Report</b:SourceType>
    <b:Guid>{A24B6B4F-7DAF-4831-8FAE-9CD815811580}</b:Guid>
    <b:Author>
      <b:Author>
        <b:NameList>
          <b:Person>
            <b:Last>NSSO</b:Last>
          </b:Person>
        </b:NameList>
      </b:Author>
    </b:Author>
    <b:Title>NSS 71st Round</b:Title>
    <b:Year>2016</b:Year>
    <b:City>New Delhi</b:City>
    <b:Publisher>NSSO,Government of India</b:Publisher>
    <b:RefOrder>7</b:RefOrder>
  </b:Source>
  <b:Source>
    <b:Tag>MoH16</b:Tag>
    <b:SourceType>Report</b:SourceType>
    <b:Guid>{4FC4158F-281C-4FBE-8097-CA190F2397F9}</b:Guid>
    <b:Author>
      <b:Author>
        <b:NameList>
          <b:Person>
            <b:Last>MoHFW</b:Last>
          </b:Person>
        </b:NameList>
      </b:Author>
    </b:Author>
    <b:Title>Health Insurance Expenditures in India (2013-14)</b:Title>
    <b:Year>2016</b:Year>
    <b:Publisher>Government of India.</b:Publisher>
    <b:RefOrder>8</b:RefOrder>
  </b:Source>
  <b:Source>
    <b:Tag>Gov14</b:Tag>
    <b:SourceType>Report</b:SourceType>
    <b:Guid>{2A592DCD-7147-4ED5-B516-FF40701BA780}</b:Guid>
    <b:Author>
      <b:Author>
        <b:NameList>
          <b:Person>
            <b:Last>Udupi Zilla Panchayat and Planning</b:Last>
            <b:First>Programme</b:First>
            <b:Middle>Monitoring and Statistics Department</b:Middle>
          </b:Person>
        </b:NameList>
      </b:Author>
    </b:Author>
    <b:Title>Udupi District Human development Report 2014</b:Title>
    <b:Year>2014</b:Year>
    <b:Publisher>Government of Karnataka</b:Publisher>
    <b:City>Bengaluru</b:City>
    <b:RefOrder>9</b:RefOrder>
  </b:Source>
  <b:Source>
    <b:Tag>Hea19</b:Tag>
    <b:SourceType>InternetSite</b:SourceType>
    <b:Guid>{CAA4FBA2-2A9F-48CB-9875-77816D9F28A9}</b:Guid>
    <b:Title>Health Topics: Health System</b:Title>
    <b:InternetSiteTitle>WHO Website</b:InternetSiteTitle>
    <b:YearAccessed>2019</b:YearAccessed>
    <b:MonthAccessed>January</b:MonthAccessed>
    <b:DayAccessed>15</b:DayAccessed>
    <b:URL>http://www.wpro.who.int/laos/topics/health_systems/en</b:URL>
    <b:RefOrder>3</b:RefOrder>
  </b:Source>
  <b:Source>
    <b:Tag>Min17</b:Tag>
    <b:SourceType>Report</b:SourceType>
    <b:Guid>{E9F62844-D7AC-4DE4-B572-76C89A91B139}</b:Guid>
    <b:Author>
      <b:Author>
        <b:NameList>
          <b:Person>
            <b:Last>MoHFW</b:Last>
            <b:First>Government</b:First>
            <b:Middle>of India</b:Middle>
          </b:Person>
        </b:NameList>
      </b:Author>
    </b:Author>
    <b:Title>National Health Accounts- Estimates for India: 2014-15</b:Title>
    <b:Year>2017</b:Year>
    <b:Publisher>Ministry of Health and Family Welfare, Government of India</b:Publisher>
    <b:City>New Delhi</b:City>
    <b:RefOrder>5</b:RefOrder>
  </b:Source>
  <b:Source>
    <b:Tag>Don77</b:Tag>
    <b:SourceType>Book</b:SourceType>
    <b:Guid>{3AF62688-DBF1-467F-857D-7A0F5E1D4A7F}</b:Guid>
    <b:Author>
      <b:Author>
        <b:NameList>
          <b:Person>
            <b:Last>Ardell</b:Last>
            <b:First>Donald</b:First>
            <b:Middle>B</b:Middle>
          </b:Person>
        </b:NameList>
      </b:Author>
    </b:Author>
    <b:Title>High Level Wellness: An Alternative to Doctors, Drugs, and Disease</b:Title>
    <b:Year>1977</b:Year>
    <b:Publisher>Rodale Press </b:Publisher>
    <b:City>Emmaus PA</b:City>
    <b:RefOrder>4</b:RefOrder>
  </b:Source>
  <b:Source>
    <b:Tag>Sur12</b:Tag>
    <b:SourceType>BookSection</b:SourceType>
    <b:Guid>{D85113F3-B5C4-482D-8140-0DC86F8CDEA1}</b:Guid>
    <b:Title>Tree Species Diversity and Forest Stand Stucture of Pahang National Park, Malaysia</b:Title>
    <b:Year>2012</b:Year>
    <b:Publisher>Intech</b:Publisher>
    <b:Pages>474-492</b:Pages>
    <b:Author>
      <b:Author>
        <b:NameList>
          <b:Person>
            <b:Last>Suratman</b:Last>
            <b:First>Nazip</b:First>
            <b:Middle>M</b:Middle>
          </b:Person>
        </b:NameList>
      </b:Author>
    </b:Author>
    <b:RefOrder>1</b:RefOrder>
  </b:Source>
  <b:Source>
    <b:Tag>BAB12</b:Tag>
    <b:SourceType>JournalArticle</b:SourceType>
    <b:Guid>{9E9356FA-CCD9-4C6D-8D4E-A2047628A0FB}</b:Guid>
    <b:Author>
      <b:Author>
        <b:NameList>
          <b:Person>
            <b:Last>Abiodun</b:Last>
            <b:First>BABALOLA</b:First>
            <b:Middle>Yisau</b:Middle>
          </b:Person>
        </b:NameList>
      </b:Author>
    </b:Author>
    <b:Title>The Determinants of Bank’s Profitability in Nigeria</b:Title>
    <b:JournalName>Journal of Money, Investment and Banking</b:JournalName>
    <b:Year>2012</b:Year>
    <b:Pages>7-16</b:Pages>
    <b:Issue>24</b:Issue>
    <b:RefOrder>1</b:RefOrder>
  </b:Source>
  <b:Source>
    <b:Tag>Ste14</b:Tag>
    <b:SourceType>JournalArticle</b:SourceType>
    <b:Guid>{20E47099-6CA7-44EB-A23E-D1A3188C7D37}</b:Guid>
    <b:Author>
      <b:Author>
        <b:NameList>
          <b:Person>
            <b:Last>Adeusi</b:Last>
            <b:First>Stephen</b:First>
            <b:Middle>Oluwafemi</b:Middle>
          </b:Person>
          <b:Person>
            <b:Last>Kolapo</b:Last>
            <b:First>Funso</b:First>
            <b:Middle>Tajudeen</b:Middle>
          </b:Person>
          <b:Person>
            <b:Last>Aluko</b:Last>
            <b:First>Adewale</b:First>
            <b:Middle>Olufemi</b:Middle>
          </b:Person>
        </b:NameList>
      </b:Author>
    </b:Author>
    <b:Title>Determinants of Commercial Banks' Profitability Panel Evidence from Nigeria.</b:Title>
    <b:JournalName>International Journal of Economics, Commerce and Management</b:JournalName>
    <b:Year>2014</b:Year>
    <b:Pages>1-17</b:Pages>
    <b:Volume>2</b:Volume>
    <b:Issue>12</b:Issue>
    <b:URL>https://www.researchgate.net/publication/320518670_DETERMINANTS_OF_COMMERCIAL_BANKS'_PROFITABILITY_PANEL_EVIDENCE_FROM_NIGERIA</b:URL>
    <b:RefOrder>2</b:RefOrder>
  </b:Source>
  <b:Source>
    <b:Tag>Mus17</b:Tag>
    <b:SourceType>JournalArticle</b:SourceType>
    <b:Guid>{A51B0475-76BC-4701-AA91-3479298EAB41}</b:Guid>
    <b:Author>
      <b:Author>
        <b:NameList>
          <b:Person>
            <b:Last>Akinkunmi</b:Last>
            <b:First>Mustapha</b:First>
            <b:Middle>A.</b:Middle>
          </b:Person>
        </b:NameList>
      </b:Author>
    </b:Author>
    <b:Title>Determinants of Banks’ Profitability in Nigeria: Does Relative Market Power Matter?</b:Title>
    <b:JournalName>Journal of Finance and Bank Management </b:JournalName>
    <b:Year>2017</b:Year>
    <b:Pages>42-53</b:Pages>
    <b:Volume>5</b:Volume>
    <b:Issue>1</b:Issue>
    <b:RefOrder>3</b:RefOrder>
  </b:Source>
  <b:Source>
    <b:Tag>Con09</b:Tag>
    <b:SourceType>JournalArticle</b:SourceType>
    <b:Guid>{323666EA-53F6-4731-BE55-CF30A5B674A5}</b:Guid>
    <b:Author>
      <b:Author>
        <b:NameList>
          <b:Person>
            <b:Last>Alexioul</b:Last>
            <b:First>Constantinos</b:First>
          </b:Person>
          <b:Person>
            <b:Last>Sofoklis</b:Last>
            <b:First>Voyazas</b:First>
          </b:Person>
        </b:NameList>
      </b:Author>
    </b:Author>
    <b:Title>Determinants of Bank Profitability: Evidence from the Greek Banking Sector</b:Title>
    <b:JournalName>ECONOMIC ANNALS</b:JournalName>
    <b:Year>2009</b:Year>
    <b:Pages>93-118</b:Pages>
    <b:Volume>54</b:Volume>
    <b:Issue>182</b:Issue>
    <b:URL>https://www.researchgate.net/publication/47367685_Determinants_of_bank_profitability_Evidence_from_the_Greek_banking_sector</b:URL>
    <b:RefOrder>4</b:RefOrder>
  </b:Source>
  <b:Source>
    <b:Tag>Zaw14</b:Tag>
    <b:SourceType>JournalArticle</b:SourceType>
    <b:Guid>{93C9DF43-1895-4BE9-9DBA-8312027F94AB}</b:Guid>
    <b:Author>
      <b:Author>
        <b:NameList>
          <b:Person>
            <b:Last>Ally</b:Last>
            <b:First>Zawadi</b:First>
          </b:Person>
        </b:NameList>
      </b:Author>
    </b:Author>
    <b:Title>Determinants of Banks’ Profitability in a Developing Economy: Empirical Evidence from Tanzania</b:Title>
    <b:JournalName>European Journal of Business and Management</b:JournalName>
    <b:Year>2014</b:Year>
    <b:Pages>363-375</b:Pages>
    <b:Volume>6</b:Volume>
    <b:Issue>31</b:Issue>
    <b:RefOrder>5</b:RefOrder>
  </b:Source>
  <b:Source>
    <b:Tag>Sam16</b:Tag>
    <b:SourceType>JournalArticle</b:SourceType>
    <b:Guid>{D97C5B3E-778E-4A24-A655-A75CEAF42017}</b:Guid>
    <b:Author>
      <b:Author>
        <b:NameList>
          <b:Person>
            <b:Last>Azar</b:Last>
            <b:First>Samih</b:First>
            <b:Middle>Antoine</b:Middle>
          </b:Person>
          <b:Person>
            <b:Last>Bolbol</b:Last>
            <b:First>Ali</b:First>
          </b:Person>
          <b:Person>
            <b:Last>Mouradian</b:Last>
            <b:First>Alexandre</b:First>
          </b:Person>
        </b:NameList>
      </b:Author>
    </b:Author>
    <b:Title>Profitability of Banks in Lebanon: Some Theoretical and Empirical Results</b:Title>
    <b:JournalName>International Journal of Economics and Finance</b:JournalName>
    <b:Year>2016</b:Year>
    <b:Pages>234</b:Pages>
    <b:Volume>8</b:Volume>
    <b:Issue>7</b:Issue>
    <b:RefOrder>6</b:RefOrder>
  </b:Source>
  <b:Source>
    <b:Tag>Deg11</b:Tag>
    <b:SourceType>JournalArticle</b:SourceType>
    <b:Guid>{B883D214-9560-4B48-B335-4143B906566D}</b:Guid>
    <b:Author>
      <b:Author>
        <b:NameList>
          <b:Person>
            <b:Last>Alper</b:Last>
            <b:First>Deger</b:First>
          </b:Person>
          <b:Person>
            <b:Last>Anbar</b:Last>
            <b:First>Adem</b:First>
          </b:Person>
        </b:NameList>
      </b:Author>
    </b:Author>
    <b:Title>Bank Specific and Macroeconomic Determinants of Commercial Bank Profitability: Empirical Evidence from Turkey</b:Title>
    <b:JournalName>Business and Economics Research Journal</b:JournalName>
    <b:Year>2011</b:Year>
    <b:Pages>139-152</b:Pages>
    <b:Volume>2</b:Volume>
    <b:Issue>2</b:Issue>
    <b:URL>https://papers.ssrn.com/sol3/papers.cfm</b:URL>
    <b:RefOrder>7</b:RefOrder>
  </b:Source>
  <b:Source>
    <b:Tag>Bog15</b:Tag>
    <b:SourceType>JournalArticle</b:SourceType>
    <b:Guid>{89A90308-E4AF-4132-B88A-8B096FD68977}</b:Guid>
    <b:Title>Determinants of Bank's Profitability in EU15</b:Title>
    <b:JournalName>Scientific Annals of Economics and Business</b:JournalName>
    <b:Year>2015</b:Year>
    <b:Pages>93-101</b:Pages>
    <b:Volume>62</b:Volume>
    <b:Issue>1</b:Issue>
    <b:Author>
      <b:Author>
        <b:NameList>
          <b:Person>
            <b:Last>Capraru</b:Last>
            <b:First>Bogdan</b:First>
          </b:Person>
          <b:Person>
            <b:Last>Ihnatov</b:Last>
            <b:First>Iulian</b:First>
          </b:Person>
        </b:NameList>
      </b:Author>
    </b:Author>
    <b:RefOrder>8</b:RefOrder>
  </b:Source>
  <b:Source>
    <b:Tag>Hou13</b:Tag>
    <b:SourceType>JournalArticle</b:SourceType>
    <b:Guid>{6E50993C-ADF4-4A92-9067-EACF6CE28F06}</b:Guid>
    <b:Author>
      <b:Author>
        <b:NameList>
          <b:Person>
            <b:Last>Rachdi</b:Last>
            <b:First>Houssem</b:First>
          </b:Person>
        </b:NameList>
      </b:Author>
    </b:Author>
    <b:Title>What Determines the Profitability of Banks During and before the International Financial Crisis? Evidence from Tunisia</b:Title>
    <b:JournalName>International Journal of Economics, Finance and Management</b:JournalName>
    <b:Year>2013</b:Year>
    <b:Pages>330-337</b:Pages>
    <b:Volume>2</b:Volume>
    <b:Issue>4</b:Issue>
    <b:RefOrder>9</b:RefOrder>
  </b:Source>
  <b:Source>
    <b:Tag>Khi11</b:Tag>
    <b:SourceType>JournalArticle</b:SourceType>
    <b:Guid>{AB819C93-97CF-446B-AEC7-5D2B6F99F36E}</b:Guid>
    <b:Author>
      <b:Author>
        <b:NameList>
          <b:Person>
            <b:Last>Ali</b:Last>
            <b:First>Khizer</b:First>
          </b:Person>
          <b:Person>
            <b:Last>Akhtar</b:Last>
            <b:First>Muhammad</b:First>
            <b:Middle>Farhan</b:Middle>
          </b:Person>
          <b:Person>
            <b:Last>Ahmed</b:Last>
            <b:First>Hafiz</b:First>
            <b:Middle>Zafar</b:Middle>
          </b:Person>
        </b:NameList>
      </b:Author>
    </b:Author>
    <b:Title>Bank-Specific and Macroeconomic Indicators of Profitability - Empirical Evidence from the Commercial Banks of Pakistan</b:Title>
    <b:JournalName>International Journal of Business and Social Science</b:JournalName>
    <b:Year>2011</b:Year>
    <b:Pages>235-238</b:Pages>
    <b:Volume>2</b:Volume>
    <b:Issue>6</b:Issue>
    <b:URL>http://joc.hcc.edu.pk/faculty_publications/bankspecific.pdf</b:URL>
    <b:RefOrder>10</b:RefOrder>
  </b:Source>
  <b:Source>
    <b:Tag>Pil02</b:Tag>
    <b:SourceType>JournalArticle</b:SourceType>
    <b:Guid>{389D589F-E316-4839-A6B4-33C0EE3A7ACE}</b:Guid>
    <b:Author>
      <b:Author>
        <b:NameList>
          <b:Person>
            <b:Last>Pilloff</b:Last>
            <b:First>S.</b:First>
            <b:Middle>J., &amp; Rhoades, S. A.</b:Middle>
          </b:Person>
        </b:NameList>
      </b:Author>
    </b:Author>
    <b:Title>Structure and Profitability in Banking Markets.</b:Title>
    <b:JournalName>Review of Industrial Organization</b:JournalName>
    <b:Year>2002</b:Year>
    <b:Pages>81-98</b:Pages>
    <b:Volume>20</b:Volume>
    <b:RefOrder>11</b:RefOrder>
  </b:Source>
  <b:Source>
    <b:Tag>Ram09</b:Tag>
    <b:SourceType>JournalArticle</b:SourceType>
    <b:Guid>{705D144B-600E-440F-907E-59CD78310B8B}</b:Guid>
    <b:Author>
      <b:Author>
        <b:NameList>
          <b:Person>
            <b:Last>Ramlall</b:Last>
            <b:First>I.</b:First>
          </b:Person>
        </b:NameList>
      </b:Author>
    </b:Author>
    <b:Title>Bank-Specific, Industry-Specific and Macroeconomic Determinants of Profitability in Taiwanese Banking System: Under Panel Data Estimation.</b:Title>
    <b:JournalName>International Research Journal of Finance and Economics</b:JournalName>
    <b:Year>2009</b:Year>
    <b:Pages> 160-167</b:Pages>
    <b:Volume>34</b:Volume>
    <b:RefOrder>12</b:RefOrder>
  </b:Source>
  <b:Source>
    <b:Tag>Nac01</b:Tag>
    <b:SourceType>JournalArticle</b:SourceType>
    <b:Guid>{E35D5ED4-285A-402F-9755-DBD5E705BAAC}</b:Guid>
    <b:Author>
      <b:Author>
        <b:NameList>
          <b:Person>
            <b:Last>Naceur</b:Last>
            <b:First>S.</b:First>
            <b:Middle>B., &amp; Goaied, M.</b:Middle>
          </b:Person>
        </b:NameList>
      </b:Author>
    </b:Author>
    <b:Title>The determinants of the Tunisian deposit.</b:Title>
    <b:JournalName> Applied Financial Economics</b:JournalName>
    <b:Year>2001</b:Year>
    <b:Pages> 317 — 319</b:Pages>
    <b:Volume>11</b:Volume>
    <b:Issue>3</b:Issue>
    <b:RefOrder>13</b:RefOrder>
  </b:Source>
  <b:Source>
    <b:Tag>Ath08</b:Tag>
    <b:SourceType>JournalArticle</b:SourceType>
    <b:Guid>{E9A01817-4314-470E-BF60-97BC09CFBE8C}</b:Guid>
    <b:Author>
      <b:Author>
        <b:NameList>
          <b:Person>
            <b:Last>Athanasoglou</b:Last>
            <b:First>P.</b:First>
            <b:Middle>P., Brissimis, S. N., &amp; Delis, M. D.</b:Middle>
          </b:Person>
        </b:NameList>
      </b:Author>
    </b:Author>
    <b:Title>Bank-specific, industry-specific and macroeconomic determinants of bank profitability.</b:Title>
    <b:JournalName> International Financial Markets Institutions &amp; Money</b:JournalName>
    <b:Year>2008</b:Year>
    <b:Pages> 121-136.</b:Pages>
    <b:Volume>18</b:Volume>
    <b:RefOrder>14</b:RefOrder>
  </b:Source>
  <b:Source>
    <b:Tag>Kun98</b:Tag>
    <b:SourceType>JournalArticle</b:SourceType>
    <b:Guid>{2EEAEAE2-36F9-4942-9DD2-7E74CDD68DAF}</b:Guid>
    <b:Author>
      <b:Author>
        <b:NameList>
          <b:Person>
            <b:Last>Kunt</b:Last>
            <b:First>A.</b:First>
            <b:Middle>D., &amp; Detragiache, E.</b:Middle>
          </b:Person>
        </b:NameList>
      </b:Author>
    </b:Author>
    <b:Title>The Determinents of Banking Crises in Developing and Developed Countries</b:Title>
    <b:JournalName> International Monetary Fund (IMP Staff Papers)</b:JournalName>
    <b:Year>1998</b:Year>
    <b:Pages> 81-109</b:Pages>
    <b:Volume>45</b:Volume>
    <b:Issue>1</b:Issue>
    <b:RefOrder>15</b:RefOrder>
  </b:Source>
  <b:Source>
    <b:Tag>Nad07</b:Tag>
    <b:SourceType>JournalArticle</b:SourceType>
    <b:Guid>{C5FCEC9F-087D-4C33-BC28-D48D07916877}</b:Guid>
    <b:Author>
      <b:Author>
        <b:NameList>
          <b:Person>
            <b:Last>Jahangir</b:Last>
            <b:First>Nadim</b:First>
          </b:Person>
          <b:Person>
            <b:Last>Shill</b:Last>
            <b:First>Shubhankar</b:First>
          </b:Person>
          <b:Person>
            <b:Last>Haque</b:Last>
            <b:First>Amlan</b:First>
            <b:Middle>Jahid</b:Middle>
          </b:Person>
        </b:NameList>
      </b:Author>
    </b:Author>
    <b:Title>Examination of Profitability in the Context of Bangladesh Banking Industry</b:Title>
    <b:JournalName>ABAC Journal</b:JournalName>
    <b:Year>2007</b:Year>
    <b:Pages>36-46</b:Pages>
    <b:Volume>27</b:Volume>
    <b:Issue>2</b:Issue>
    <b:URL>http://www.abacjournal.au.edu/2007/may07/abacjVol27o2_article05.pdf</b:URL>
    <b:RefOrder>16</b:RefOrder>
  </b:Source>
  <b:Source>
    <b:Tag>Chr</b:Tag>
    <b:SourceType>JournalArticle</b:SourceType>
    <b:Guid>{B05F8FE3-1314-44EC-8186-FE561EEBAB29}</b:Guid>
    <b:Author>
      <b:Author>
        <b:NameList>
          <b:Person>
            <b:Last>Staikouras</b:Last>
            <b:First>Christos</b:First>
            <b:Middle>K.</b:Middle>
          </b:Person>
          <b:Person>
            <b:Last>Wood</b:Last>
            <b:First>Geoffrey</b:First>
            <b:Middle>E.</b:Middle>
          </b:Person>
        </b:NameList>
      </b:Author>
    </b:Author>
    <b:Title>The Determinants Of European Bank Profitability</b:Title>
    <b:JournalName>International Business &amp; Economics Research Journal</b:JournalName>
    <b:Pages>57-67</b:Pages>
    <b:Volume>3</b:Volume>
    <b:Issue>6</b:Issue>
    <b:URL>https://clutejournals.com/index.php/IBER/article/view/3699</b:URL>
    <b:RefOrder>17</b:RefOrder>
  </b:Source>
  <b:Source>
    <b:Tag>Bog14</b:Tag>
    <b:SourceType>JournalArticle</b:SourceType>
    <b:Guid>{30A3348F-1EAD-4E9D-BF0C-9DE6AC493D0E}</b:Guid>
    <b:Author>
      <b:Author>
        <b:NameList>
          <b:Person>
            <b:Last>Căpraru</b:Last>
            <b:First>Bogdan</b:First>
          </b:Person>
          <b:Person>
            <b:Last>Ihnatov</b:Last>
            <b:First>Iulian</b:First>
          </b:Person>
        </b:NameList>
      </b:Author>
    </b:Author>
    <b:Title>Banks’ Profitability in Selected Central and Eastern European Countries</b:Title>
    <b:JournalName>Procedia Economics and Finance</b:JournalName>
    <b:Year>2014</b:Year>
    <b:Pages>587-591</b:Pages>
    <b:Volume>16</b:Volume>
    <b:URL>https://www.sciencedirect.com/science/article/pii/S2212567114008442</b:URL>
    <b:RefOrder>18</b:RefOrder>
  </b:Source>
  <b:Source>
    <b:Tag>Moh17</b:Tag>
    <b:SourceType>JournalArticle</b:SourceType>
    <b:Guid>{FDA1A809-2BBE-4C88-B999-99FF9E44D2D9}</b:Guid>
    <b:Author>
      <b:Author>
        <b:NameList>
          <b:Person>
            <b:Last>Dabiri</b:Last>
            <b:First>Mohammad</b:First>
            <b:Middle>Alfurqan</b:Middle>
          </b:Person>
          <b:Person>
            <b:Last>Yusof</b:Last>
            <b:First>Rosylin</b:First>
            <b:Middle>Mohd</b:Middle>
          </b:Person>
          <b:Person>
            <b:Last>wahab</b:Last>
            <b:First>Norazlina</b:First>
            <b:Middle>Abd</b:Middle>
          </b:Person>
        </b:NameList>
      </b:Author>
    </b:Author>
    <b:Title>Profitability and Liquidity of Islamic Banks in the United Kingdom</b:Title>
    <b:JournalName>Asian Journal of Multidisciplinary Studies</b:JournalName>
    <b:Year>2017</b:Year>
    <b:Pages>66-72</b:Pages>
    <b:Volume>5</b:Volume>
    <b:Issue>4</b:Issue>
    <b:RefOrder>19</b:RefOrder>
  </b:Source>
  <b:Source>
    <b:Tag>Jam11</b:Tag>
    <b:SourceType>JournalArticle</b:SourceType>
    <b:Guid>{287DE563-9497-40BD-AAEB-85FB310D5E02}</b:Guid>
    <b:Author>
      <b:Author>
        <b:NameList>
          <b:Person>
            <b:Last>Scott</b:Last>
            <b:First>James</b:First>
            <b:Middle>W.</b:Middle>
          </b:Person>
          <b:Person>
            <b:Last>Arias</b:Last>
            <b:First>José</b:First>
            <b:Middle>Carlos</b:Middle>
          </b:Person>
        </b:NameList>
      </b:Author>
    </b:Author>
    <b:Title>Banking Profitability Determinants</b:Title>
    <b:JournalName>Business Intelligence Journal</b:JournalName>
    <b:Year>2011</b:Year>
    <b:Pages>209-230</b:Pages>
    <b:Volume>4</b:Volume>
    <b:Issue>2</b:Issue>
    <b:URL>https://s3.amazonaws.com/academia.edu.documents/54060177/prachi_pdf_4.pdf?AWSAccessKeyId=AKIAIWOWYYGZ2Y53UL3A&amp;Expires=1555103661&amp;Signature=ojxgDXQVPcuyGoflD266pfcXOzU%3D&amp;response-content-disposition=inline%3B%20filename%3DPrachi_pdf.pdf#page=12</b:URL>
    <b:RefOrder>20</b:RefOrder>
  </b:Source>
  <b:Source>
    <b:Tag>Placeholder5</b:Tag>
    <b:SourceType>Report</b:SourceType>
    <b:Guid>{B5BD8F05-CA46-496D-8D83-E0D86AD219E8}</b:Guid>
    <b:Title>The Impact of Liquidity on Bank Profitability</b:Title>
    <b:Year>2010</b:Year>
    <b:City>Canada</b:City>
    <b:Publisher>Bank of Canada Working Paper 2010-38</b:Publisher>
    <b:Author>
      <b:Author>
        <b:NameList>
          <b:Person>
            <b:Last>Bordeleau</b:Last>
            <b:First>Étienne</b:First>
          </b:Person>
          <b:Person>
            <b:Last>Graham</b:Last>
            <b:First>Christopher</b:First>
          </b:Person>
        </b:NameList>
      </b:Author>
    </b:Author>
    <b:RefOrder>21</b:RefOrder>
  </b:Source>
  <b:Source>
    <b:Tag>Ikt16</b:Tag>
    <b:SourceType>JournalArticle</b:SourceType>
    <b:Guid>{F1221816-8E68-4740-BEC6-9E5AD6D31D69}</b:Guid>
    <b:Author>
      <b:Author>
        <b:NameList>
          <b:Person>
            <b:Last>Reda</b:Last>
            <b:First>Iktimal</b:First>
            <b:Middle>Abdel</b:Middle>
          </b:Person>
          <b:Person>
            <b:Last>Rjoub</b:Last>
            <b:First>Husam</b:First>
          </b:Person>
          <b:Person>
            <b:Last>Alrub</b:Last>
            <b:First>Ahmad</b:First>
            <b:Middle>Abu</b:Middle>
          </b:Person>
        </b:NameList>
      </b:Author>
    </b:Author>
    <b:Title>The Determinants of Banks’ Profitability under Basel Regulations:Evidence from Lebanon</b:Title>
    <b:JournalName>International Journal of Economics and Finance</b:JournalName>
    <b:Year>2016</b:Year>
    <b:Pages>207</b:Pages>
    <b:Volume>8</b:Volume>
    <b:Issue>10</b:Issue>
    <b:RefOrder>22</b:RefOrder>
  </b:Source>
  <b:Source>
    <b:Tag>Waq14</b:Tag>
    <b:SourceType>JournalArticle</b:SourceType>
    <b:Guid>{31459BC4-4441-4C9A-9071-C402EFC0C7CB}</b:Guid>
    <b:Author>
      <b:Author>
        <b:NameList>
          <b:Person>
            <b:Last>Tariq</b:Last>
            <b:First>Waqas</b:First>
          </b:Person>
          <b:Person>
            <b:Last>Usman</b:Last>
            <b:First>Muhammad</b:First>
          </b:Person>
          <b:Person>
            <b:Last>Mir</b:Last>
            <b:First>Haseeb</b:First>
            <b:Middle>Zahid</b:Middle>
          </b:Person>
          <b:Person>
            <b:Last>Aman</b:Last>
            <b:First>Inam</b:First>
          </b:Person>
          <b:Person>
            <b:Last>Ali</b:Last>
            <b:First>Imran</b:First>
          </b:Person>
        </b:NameList>
      </b:Author>
    </b:Author>
    <b:Title>Determinants of Commercial Banks Profitability: Empirical Evidence from Pakistan</b:Title>
    <b:JournalName>International Journal of Accounting and Financial Reporting</b:JournalName>
    <b:Year>2014</b:Year>
    <b:Pages>3-11</b:Pages>
    <b:Volume>4</b:Volume>
    <b:Issue>2</b:Issue>
    <b:RefOrder>23</b:RefOrder>
  </b:Source>
  <b:Source>
    <b:Tag>Abd</b:Tag>
    <b:SourceType>JournalArticle</b:SourceType>
    <b:Guid>{5EB58CD8-4EC3-4324-A61D-B945E2F9B8D9}</b:Guid>
    <b:Author>
      <b:Author>
        <b:NameList>
          <b:Person>
            <b:Last>Abdul-Jalil</b:Last>
            <b:First>Ibrahim</b:First>
          </b:Person>
        </b:NameList>
      </b:Author>
    </b:Author>
    <b:Title>Empirical Findings on the Profitability of Banks in Qatar: Islamic Vs Conventional</b:Title>
    <b:JournalName>International Journal of Business and Commerce</b:JournalName>
    <b:Pages>63-78</b:Pages>
    <b:Volume>5</b:Volume>
    <b:Issue>4</b:Issue>
    <b:URL>www.ijbcnet.com </b:URL>
    <b:RefOrder>24</b:RefOrder>
  </b:Source>
  <b:Source>
    <b:Tag>Mun13</b:Tag>
    <b:SourceType>JournalArticle</b:SourceType>
    <b:Guid>{A7F527D5-1CE5-4BC5-B367-635FDB58A5CA}</b:Guid>
    <b:Author>
      <b:Author>
        <b:NameList>
          <b:Person>
            <b:Last>Francis</b:Last>
            <b:First>Munyambonera</b:First>
            <b:Middle>Ezra</b:Middle>
          </b:Person>
        </b:NameList>
      </b:Author>
    </b:Author>
    <b:Title>Determinants of Commercial Bank Profitability in Sub-Saharan Africa</b:Title>
    <b:JournalName>International Journal of Economics and Finance</b:JournalName>
    <b:Year>2013</b:Year>
    <b:Pages>134-147</b:Pages>
    <b:Volume>5</b:Volume>
    <b:Issue>9</b:Issue>
    <b:RefOrder>25</b:RefOrder>
  </b:Source>
  <b:Source>
    <b:Tag>Wad12</b:Tag>
    <b:SourceType>JournalArticle</b:SourceType>
    <b:Guid>{219B1875-9871-4454-92B3-ECE49699FB1C}</b:Guid>
    <b:Title>The Determinants of Net Interest Margins of Commercial Banks in Lebanon</b:Title>
    <b:Year>2012</b:Year>
    <b:Author>
      <b:Author>
        <b:NameList>
          <b:Person>
            <b:Last>Saad</b:Last>
            <b:First>Wadad</b:First>
          </b:Person>
          <b:Person>
            <b:Last>El-Moussawi</b:Last>
            <b:First>Chawki</b:First>
          </b:Person>
        </b:NameList>
      </b:Author>
    </b:Author>
    <b:JournalName>Journal of Money, Investment and Banking</b:JournalName>
    <b:Pages>119-132</b:Pages>
    <b:Issue>23</b:Issue>
    <b:RefOrder>26</b:RefOrder>
  </b:Source>
  <b:Source>
    <b:Tag>Sam161</b:Tag>
    <b:SourceType>JournalArticle</b:SourceType>
    <b:Guid>{433253C4-89E5-45AA-BF1B-D062868FB491}</b:Guid>
    <b:Author>
      <b:Author>
        <b:NameList>
          <b:Person>
            <b:Last>Azar</b:Last>
            <b:First>Samih</b:First>
            <b:Middle>Antoine</b:Middle>
          </b:Person>
          <b:Person>
            <b:Last>Bolbol</b:Last>
            <b:First>Ali</b:First>
          </b:Person>
          <b:Person>
            <b:Last>Mouradian</b:Last>
            <b:First>Alexandre</b:First>
          </b:Person>
        </b:NameList>
      </b:Author>
    </b:Author>
    <b:Title>Profitability of Bnaks in Lebanon: Some Theoretical and Empirical Results</b:Title>
    <b:JournalName>International Journal of Economics and Finance</b:JournalName>
    <b:Year>2016</b:Year>
    <b:Pages>233-243</b:Pages>
    <b:Volume>8</b:Volume>
    <b:Issue>7</b:Issue>
    <b:RefOrder>27</b:RefOrder>
  </b:Source>
  <b:Source>
    <b:Tag>Has12</b:Tag>
    <b:SourceType>JournalArticle</b:SourceType>
    <b:Guid>{DF0FBE4C-E767-49C1-9B8B-C694B221D964}</b:Guid>
    <b:Author>
      <b:Author>
        <b:NameList>
          <b:Person>
            <b:Last>Hamadi</b:Last>
            <b:First>Hassan</b:First>
          </b:Person>
          <b:Person>
            <b:Last>Awdeh</b:Last>
            <b:First>Ali</b:First>
          </b:Person>
        </b:NameList>
      </b:Author>
    </b:Author>
    <b:Title>The Determinants of Bank Net Interest Margin: Evidence from the Lebanese Banking Sector</b:Title>
    <b:JournalName>Journal of Money, Investment and Banking</b:JournalName>
    <b:Year>2012</b:Year>
    <b:Pages>86-98</b:Pages>
    <b:Issue>23</b:Issue>
    <b:RefOrder>28</b:RefOrder>
  </b:Source>
  <b:Source>
    <b:Tag>Sam08</b:Tag>
    <b:SourceType>JournalArticle</b:SourceType>
    <b:Guid>{8EDD81A5-4BF8-4484-8C04-52BAB40064C6}</b:Guid>
    <b:Author>
      <b:Author>
        <b:NameList>
          <b:Person>
            <b:Last>Samad</b:Last>
            <b:First>A.</b:First>
          </b:Person>
        </b:NameList>
      </b:Author>
    </b:Author>
    <b:Title>Market  analysis from an Islamic perspective and the contribution of Muslim scholars</b:Title>
    <b:JournalName>Journal of Islamic Economics, Banking and Finance</b:JournalName>
    <b:Year>2008</b:Year>
    <b:Pages>55–68</b:Pages>
    <b:Volume>4</b:Volume>
    <b:Issue>3</b:Issue>
    <b:RefOrder>29</b:RefOrder>
  </b:Source>
  <b:Source>
    <b:Tag>Ali15</b:Tag>
    <b:SourceType>JournalArticle</b:SourceType>
    <b:Guid>{A74CAF99-89B2-4C02-89EE-2A71114CBCF9}</b:Guid>
    <b:Author>
      <b:Author>
        <b:NameList>
          <b:Person>
            <b:Last>Alshatti</b:Last>
            <b:First>Ali</b:First>
            <b:Middle>Sulieman</b:Middle>
          </b:Person>
        </b:NameList>
      </b:Author>
    </b:Author>
    <b:Title>The effect of credit risk management on financial performance of the Jordanian commercial banks</b:Title>
    <b:JournalName>Investment Management and Financial Innovations</b:JournalName>
    <b:Year>2015</b:Year>
    <b:Pages>338-345</b:Pages>
    <b:Volume>12</b:Volume>
    <b:Issue>1</b:Issue>
    <b:RefOrder>30</b:RefOrder>
  </b:Source>
  <b:Source>
    <b:Tag>Ali13</b:Tag>
    <b:SourceType>JournalArticle</b:SourceType>
    <b:Guid>{862C86EC-3836-444B-B0D4-3763BAEF48B5}</b:Guid>
    <b:Author>
      <b:Author>
        <b:NameList>
          <b:Person>
            <b:Last>Al-Qudah</b:Last>
            <b:First>Ali</b:First>
            <b:Middle>Mustafa</b:Middle>
          </b:Person>
          <b:Person>
            <b:Last>Jaradat</b:Last>
            <b:First>Mahmoud</b:First>
            <b:Middle>Ali</b:Middle>
          </b:Person>
        </b:NameList>
      </b:Author>
    </b:Author>
    <b:Title>The Impact of Macroeconomic Variables and Banks Characteristics on Jordanian Islamic Banks Profitability: Empirical Evidence</b:Title>
    <b:JournalName>International Business Research</b:JournalName>
    <b:Year>2013</b:Year>
    <b:Pages>153-160</b:Pages>
    <b:Volume>6</b:Volume>
    <b:Issue>2</b:Issue>
    <b:RefOrder>31</b:RefOrder>
  </b:Source>
  <b:Source>
    <b:Tag>Placeholder4</b:Tag>
    <b:SourceType>JournalArticle</b:SourceType>
    <b:Guid>{9A2CFDB1-E2F5-4CB2-ABA6-F120029D38AF}</b:Guid>
    <b:Author>
      <b:Author>
        <b:NameList>
          <b:Person>
            <b:Last>Simiyu</b:Last>
            <b:First>Christine</b:First>
            <b:Middle>Nanjala</b:Middle>
          </b:Person>
          <b:Person>
            <b:Last>Ngile</b:Last>
            <b:First>Lessah</b:First>
          </b:Person>
        </b:NameList>
      </b:Author>
    </b:Author>
    <b:Title>EFFECT OF MACROECONOMIC VARIABLES ON PROFITABILITY OF COMMERCIAL BANKS LISTED IN THE NAIROBI SECURITIES EXCHANGE</b:Title>
    <b:JournalName>International Journal of Economics, Commerce and Management</b:JournalName>
    <b:Year>2015</b:Year>
    <b:Pages>1-16</b:Pages>
    <b:Volume>III</b:Volume>
    <b:Issue>4</b:Issue>
    <b:RefOrder>32</b:RefOrder>
  </b:Source>
  <b:Source>
    <b:Tag>Moh15</b:Tag>
    <b:SourceType>JournalArticle</b:SourceType>
    <b:Guid>{33F2AFDA-EE39-4E23-B0A1-D77B0976E3B7}</b:Guid>
    <b:Author>
      <b:Author>
        <b:NameList>
          <b:Person>
            <b:Last>Rahman</b:Last>
            <b:First>Mohammad</b:First>
            <b:Middle>Morshedur</b:Middle>
          </b:Person>
          <b:Person>
            <b:Last>Hamid</b:Last>
            <b:First>Kowsar</b:First>
          </b:Person>
          <b:Person>
            <b:Last>Khan</b:Last>
            <b:First>Abdul</b:First>
            <b:Middle>Mannan</b:Middle>
          </b:Person>
        </b:NameList>
      </b:Author>
    </b:Author>
    <b:Title>Determinants of Bank Profitability: Empirical Evidence from Bangladesh</b:Title>
    <b:JournalName>International Journal of Business and Management</b:JournalName>
    <b:Year>2015</b:Year>
    <b:Pages>135-150</b:Pages>
    <b:Volume>10</b:Volume>
    <b:Issue>8</b:Issue>
    <b:RefOrder>33</b:RefOrder>
  </b:Source>
  <b:Source>
    <b:Tag>Xue12</b:Tag>
    <b:SourceType>JournalArticle</b:SourceType>
    <b:Guid>{6EC21890-CB5C-4542-9A22-90DB1086819C}</b:Guid>
    <b:Author>
      <b:Author>
        <b:NameList>
          <b:Person>
            <b:Last>Qin</b:Last>
            <b:First>Xuezhi</b:First>
          </b:Person>
          <b:Person>
            <b:Last>Pastory</b:Last>
            <b:First>Dickson</b:First>
          </b:Person>
        </b:NameList>
      </b:Author>
    </b:Author>
    <b:Title>Commercial Banks Profitability Position: The Case of Tanzania</b:Title>
    <b:JournalName>International Journal of Business and Management</b:JournalName>
    <b:Year>2012</b:Year>
    <b:Pages>136-144</b:Pages>
    <b:Volume>7</b:Volume>
    <b:Issue>13</b:Issue>
    <b:RefOrder>34</b:RefOrder>
  </b:Source>
  <b:Source>
    <b:Tag>Seh11</b:Tag>
    <b:SourceType>JournalArticle</b:SourceType>
    <b:Guid>{E71309B9-D308-490F-8CB2-5FF456DD7BA9}</b:Guid>
    <b:Author>
      <b:Author>
        <b:NameList>
          <b:Person>
            <b:Last>Gul</b:Last>
            <b:First>Sehrish</b:First>
          </b:Person>
          <b:Person>
            <b:Last>Irshad</b:Last>
            <b:First>Faiza</b:First>
          </b:Person>
          <b:Person>
            <b:Last>Zaman</b:Last>
            <b:First>Khalid</b:First>
          </b:Person>
        </b:NameList>
      </b:Author>
    </b:Author>
    <b:Title>Factors Affecting Bank Profitability in Pakistan</b:Title>
    <b:JournalName>The Romanian Economic Journal</b:JournalName>
    <b:Year>2011</b:Year>
    <b:Pages>61-87</b:Pages>
    <b:Issue>39</b:Issue>
    <b:RefOrder>35</b:RefOrder>
  </b:Source>
  <b:Source>
    <b:Tag>Mun15</b:Tag>
    <b:SourceType>JournalArticle</b:SourceType>
    <b:Guid>{EC20A56A-019E-42CE-87AF-BBCA50C6CAB3}</b:Guid>
    <b:Author>
      <b:Author>
        <b:NameList>
          <b:Person>
            <b:Last>Nimer</b:Last>
            <b:First>Munther</b:First>
            <b:Middle>Al</b:Middle>
          </b:Person>
          <b:Person>
            <b:Last>Warrad</b:Last>
            <b:First>Lina</b:First>
          </b:Person>
          <b:Person>
            <b:Last>Omari</b:Last>
            <b:First>Rania</b:First>
            <b:Middle>Al</b:Middle>
          </b:Person>
        </b:NameList>
      </b:Author>
    </b:Author>
    <b:Title>The Impact of Liquidity on Jordanian Banks Profitability through Return on Assets</b:Title>
    <b:JournalName>European Journal of Business and Management</b:JournalName>
    <b:Year>2015</b:Year>
    <b:Pages>229-232</b:Pages>
    <b:Volume>7</b:Volume>
    <b:Issue>7</b:Issue>
    <b:RefOrder>36</b:RefOrder>
  </b:Source>
  <b:Source>
    <b:Tag>Jor14</b:Tag>
    <b:SourceType>JournalArticle</b:SourceType>
    <b:Guid>{6FAD7A83-7AF1-45BB-B5A9-F0700DD30AD5}</b:Guid>
    <b:Title>Relative power and efficiency as a main determinant of banks’ profitability in Latin America</b:Title>
    <b:JournalName>Borsa _ Istanbul Review</b:JournalName>
    <b:Year>2014</b:Year>
    <b:Pages>119-125</b:Pages>
    <b:Volume>14</b:Volume>
    <b:Author>
      <b:Author>
        <b:NameList>
          <b:Person>
            <b:Last>Guillen</b:Last>
            <b:First>Jorge</b:First>
          </b:Person>
          <b:Person>
            <b:Last>Rengifo</b:Last>
            <b:First>Erick</b:First>
            <b:Middle>W.</b:Middle>
          </b:Person>
          <b:Person>
            <b:Last>Ozsoz</b:Last>
            <b:First>Emre</b:First>
          </b:Person>
        </b:NameList>
      </b:Author>
    </b:Author>
    <b:RefOrder>37</b:RefOrder>
  </b:Source>
  <b:Source>
    <b:Tag>Chr15</b:Tag>
    <b:SourceType>JournalArticle</b:SourceType>
    <b:Guid>{CE8D120F-445E-410A-9672-2280FA00F31B}</b:Guid>
    <b:Author>
      <b:Author>
        <b:NameList>
          <b:Person>
            <b:Last>Simiyu</b:Last>
            <b:First>Christine</b:First>
            <b:Middle>Nanjala</b:Middle>
          </b:Person>
          <b:Person>
            <b:Last>Ngile</b:Last>
            <b:First>Lessah</b:First>
          </b:Person>
        </b:NameList>
      </b:Author>
    </b:Author>
    <b:Title>Effect of Macroeconomic Variables on Profitability of Commercial Banks Listed in the Nairobi Securities Exchange</b:Title>
    <b:JournalName>International Journal of Economics, Commerce and Management</b:JournalName>
    <b:Year>2015</b:Year>
    <b:Pages>1-16</b:Pages>
    <b:Volume>3</b:Volume>
    <b:Issue>4</b:Issue>
    <b:RefOrder>38</b:RefOrder>
  </b:Source>
  <b:Source>
    <b:Tag>Placeholder1</b:Tag>
    <b:SourceType>JournalArticle</b:SourceType>
    <b:Guid>{C5F798CD-9231-4E57-8317-D193F2B9BDAA}</b:Guid>
    <b:RefOrder>39</b:RefOrder>
  </b:Source>
  <b:Source>
    <b:Tag>NJO16</b:Tag>
    <b:SourceType>JournalArticle</b:SourceType>
    <b:Guid>{F19B3F84-0A16-45F7-B3B6-57EDDC4DBEAD}</b:Guid>
    <b:Title>DETERMINANTS OF PROFITABILITY OF COMMERCIAL</b:Title>
    <b:Year>2016</b:Year>
    <b:Pages>50-62</b:Pages>
    <b:Author>
      <b:Author>
        <b:NameList>
          <b:Person>
            <b:Last>MACHARIA</b:Last>
            <b:First>NJOROGE</b:First>
            <b:Middle>JOSHUA</b:Middle>
          </b:Person>
        </b:NameList>
      </b:Author>
    </b:Author>
    <b:RefOrder>40</b:RefOrder>
  </b:Source>
  <b:Source>
    <b:Tag>Aye17</b:Tag>
    <b:SourceType>JournalArticle</b:SourceType>
    <b:Guid>{81DCBB13-E143-457C-BDE2-2449FC3009AD}</b:Guid>
    <b:Author>
      <b:Author>
        <b:NameList>
          <b:Person>
            <b:Last>Siddiqua</b:Last>
            <b:First>Ayesha</b:First>
          </b:Person>
          <b:Person>
            <b:Last>Chowdhury</b:Last>
            <b:First>Minhajul</b:First>
            <b:Middle>Haque</b:Middle>
          </b:Person>
          <b:Person>
            <b:Last>Chowdhury</b:Last>
            <b:First>Abu</b:First>
            <b:Middle>Sayed Mahmudul Haque</b:Middle>
          </b:Person>
          <b:Person>
            <b:Last>Mainuddin</b:Last>
          </b:Person>
          <b:Person>
            <b:Last>Rahman</b:Last>
            <b:First>Latifur</b:First>
          </b:Person>
        </b:NameList>
      </b:Author>
    </b:Author>
    <b:Title>Impact of Internal Factors on the Profitability of Banks: A Case of Commercial Banks in Bangladesh</b:Title>
    <b:JournalName>Asian Business Review</b:JournalName>
    <b:Year>2017</b:Year>
    <b:Pages>7-11</b:Pages>
    <b:Volume>7</b:Volume>
    <b:Issue>1</b:Issue>
    <b:RefOrder>41</b:RefOrder>
  </b:Source>
  <b:Source>
    <b:Tag>Fat12</b:Tag>
    <b:SourceType>JournalArticle</b:SourceType>
    <b:Guid>{9E84FE10-65AE-4161-8332-15B2B78E3691}</b:Guid>
    <b:Author>
      <b:Author>
        <b:NameList>
          <b:Person>
            <b:Last>Macit</b:Last>
            <b:First>Fatih</b:First>
          </b:Person>
        </b:NameList>
      </b:Author>
    </b:Author>
    <b:Title>Bank specific and macroeconomic determinants of profitability: Evidence from participation banks in Turkey</b:Title>
    <b:JournalName>Economics Bulletin</b:JournalName>
    <b:Year>2012</b:Year>
    <b:Pages>586-595</b:Pages>
    <b:Volume>32</b:Volume>
    <b:Issue>1</b:Issue>
    <b:RefOrder>42</b:RefOrder>
  </b:Source>
  <b:Source>
    <b:Tag>Aye171</b:Tag>
    <b:SourceType>JournalArticle</b:SourceType>
    <b:Guid>{75509BC0-C4F5-43BB-88E9-B0C8CF42F87C}</b:Guid>
    <b:Author>
      <b:Author>
        <b:NameList>
          <b:Person>
            <b:Last>Siddiqua</b:Last>
            <b:First>Ayesha</b:First>
          </b:Person>
          <b:Person>
            <b:Last>Chowdhury</b:Last>
            <b:First>Minhajul</b:First>
            <b:Middle>Haque</b:Middle>
          </b:Person>
          <b:Person>
            <b:Last>Chowdhury</b:Last>
            <b:First>Abu</b:First>
            <b:Middle>Sayed Md. Mahmudul Haque</b:Middle>
          </b:Person>
          <b:Person>
            <b:Last>Mainuddin</b:Last>
            <b:First>Md.</b:First>
          </b:Person>
          <b:Person>
            <b:Last>Rahman</b:Last>
            <b:First>Md.</b:First>
            <b:Middle>Latifur</b:Middle>
          </b:Person>
        </b:NameList>
      </b:Author>
    </b:Author>
    <b:Title>Impact of Internal Factors on the Profitability of Banks: A Case of Commercial Banks in Bangladesh</b:Title>
    <b:JournalName>Asian Business Review </b:JournalName>
    <b:Year>2017</b:Year>
    <b:Pages>7-14</b:Pages>
    <b:Volume>7</b:Volume>
    <b:RefOrder>43</b:RefOrder>
  </b:Source>
  <b:Source>
    <b:Tag>PHA16</b:Tag>
    <b:SourceType>JournalArticle</b:SourceType>
    <b:Guid>{A0257E23-E5D2-4D13-BC0C-0F24983D441E}</b:Guid>
    <b:Author>
      <b:Author>
        <b:NameList>
          <b:Person>
            <b:Last>AN</b:Last>
            <b:First>PHAM</b:First>
            <b:Middle>HOANG</b:Middle>
          </b:Person>
          <b:Person>
            <b:Last>LOAN</b:Last>
            <b:First>VO</b:First>
            <b:Middle>THI KIM</b:Middle>
          </b:Person>
        </b:NameList>
      </b:Author>
    </b:Author>
    <b:Title>Factors affecting net interest margin of joint-stock commercial banks in Vietnam</b:Title>
    <b:JournalName>Journal of Economic Development</b:JournalName>
    <b:Year>2016</b:Year>
    <b:Pages>92-103</b:Pages>
    <b:Volume>24</b:Volume>
    <b:Issue>1</b:Issue>
    <b:RefOrder>44</b:RefOrder>
  </b:Source>
  <b:Source>
    <b:Tag>Ban18</b:Tag>
    <b:SourceType>InternetSite</b:SourceType>
    <b:Guid>{5928EB43-0DB6-4EEB-8EEF-93EA7DD517E1}</b:Guid>
    <b:Title>Bank Audi</b:Title>
    <b:YearAccessed>2018</b:YearAccessed>
    <b:MonthAccessed>april</b:MonthAccessed>
    <b:DayAccessed>3</b:DayAccessed>
    <b:URL>https://www.bankaudi.com.lb</b:URL>
    <b:RefOrder>45</b:RefOrder>
  </b:Source>
  <b:Source>
    <b:Tag>BSL18</b:Tag>
    <b:SourceType>InternetSite</b:SourceType>
    <b:Guid>{54184672-07AB-4B41-B552-59B77F8B40F8}</b:Guid>
    <b:Title>BSL Bank</b:Title>
    <b:YearAccessed>2018</b:YearAccessed>
    <b:MonthAccessed>april</b:MonthAccessed>
    <b:DayAccessed>4</b:DayAccessed>
    <b:URL>https://www.bslbank.com/</b:URL>
    <b:RefOrder>46</b:RefOrder>
  </b:Source>
  <b:Source>
    <b:Tag>Byb18</b:Tag>
    <b:SourceType>InternetSite</b:SourceType>
    <b:Guid>{FF44DE7F-67FA-4387-8D5B-1908BE0D7FF2}</b:Guid>
    <b:Title>Byblos Bank</b:Title>
    <b:YearAccessed>2018</b:YearAccessed>
    <b:MonthAccessed>april</b:MonthAccessed>
    <b:DayAccessed>2</b:DayAccessed>
    <b:URL>https://www.byblosbank.com</b:URL>
    <b:RefOrder>47</b:RefOrder>
  </b:Source>
  <b:Source>
    <b:Tag>Cre18</b:Tag>
    <b:SourceType>InternetSite</b:SourceType>
    <b:Guid>{13B84E1E-6A33-4B9A-B01C-C62E93882065}</b:Guid>
    <b:Title>Credit Libanais</b:Title>
    <b:YearAccessed>2018</b:YearAccessed>
    <b:MonthAccessed>april</b:MonthAccessed>
    <b:DayAccessed>5</b:DayAccessed>
    <b:URL>http://www.creditlibanais.com.lb/</b:URL>
    <b:RefOrder>48</b:RefOrder>
  </b:Source>
  <b:Source>
    <b:Tag>Cre181</b:Tag>
    <b:SourceType>InternetSite</b:SourceType>
    <b:Guid>{947E678F-A7F9-4FA5-A80F-B31D4008772E}</b:Guid>
    <b:Title>Credit Bank</b:Title>
    <b:YearAccessed>2018</b:YearAccessed>
    <b:MonthAccessed>april</b:MonthAccessed>
    <b:DayAccessed>4</b:DayAccessed>
    <b:URL>https://www.creditbank.com/</b:URL>
    <b:RefOrder>49</b:RefOrder>
  </b:Source>
  <b:Source>
    <b:Tag>Fen18</b:Tag>
    <b:SourceType>InternetSite</b:SourceType>
    <b:Guid>{98E44951-08F0-475B-88AB-197917FC095C}</b:Guid>
    <b:Title>Fenicia Bank</b:Title>
    <b:YearAccessed>2018</b:YearAccessed>
    <b:MonthAccessed>april</b:MonthAccessed>
    <b:DayAccessed>5</b:DayAccessed>
    <b:URL>http://www.feniciabank.com/</b:URL>
    <b:RefOrder>50</b:RefOrder>
  </b:Source>
  <b:Source>
    <b:Tag>BLO18</b:Tag>
    <b:SourceType>InternetSite</b:SourceType>
    <b:Guid>{79E018C8-3B5D-4B11-B2BC-0EB58CCD9EC7}</b:Guid>
    <b:Title>BLOM Bank</b:Title>
    <b:YearAccessed>2018</b:YearAccessed>
    <b:MonthAccessed>april</b:MonthAccessed>
    <b:DayAccessed>6</b:DayAccessed>
    <b:URL>https://www.blombank.com/</b:URL>
    <b:RefOrder>51</b:RefOrder>
  </b:Source>
  <b:Source>
    <b:Tag>BBA18</b:Tag>
    <b:SourceType>InternetSite</b:SourceType>
    <b:Guid>{02918225-1CAC-422C-B8AF-53A12ABF3839}</b:Guid>
    <b:Title>BBAC</b:Title>
    <b:YearAccessed>2018</b:YearAccessed>
    <b:MonthAccessed>april</b:MonthAccessed>
    <b:DayAccessed>6</b:DayAccessed>
    <b:URL>https://www.bbacbank.com/</b:URL>
    <b:RefOrder>52</b:RefOrder>
  </b:Source>
  <b:Source>
    <b:Tag>BLC18</b:Tag>
    <b:SourceType>InternetSite</b:SourceType>
    <b:Guid>{27B3ACC2-08F2-4588-9895-F7F716737873}</b:Guid>
    <b:Title>BLC Bank</b:Title>
    <b:YearAccessed>2018</b:YearAccessed>
    <b:MonthAccessed>april</b:MonthAccessed>
    <b:DayAccessed>6</b:DayAccessed>
    <b:URL>https://www.blcbank.com/</b:URL>
    <b:RefOrder>53</b:RefOrder>
  </b:Source>
  <b:Source>
    <b:Tag>Ban181</b:Tag>
    <b:SourceType>InternetSite</b:SourceType>
    <b:Guid>{E987CBA5-AFBD-4DC5-880A-FB520B528300}</b:Guid>
    <b:Title>Bank of Beirut</b:Title>
    <b:YearAccessed>2018</b:YearAccessed>
    <b:MonthAccessed>april</b:MonthAccessed>
    <b:DayAccessed>6</b:DayAccessed>
    <b:URL>https://www.bankofbeirut.com/</b:URL>
    <b:RefOrder>54</b:RefOrder>
  </b:Source>
  <b:Source>
    <b:Tag>Jam18</b:Tag>
    <b:SourceType>InternetSite</b:SourceType>
    <b:Guid>{D7893F35-25CC-4B71-B246-7D53C5E8A8F5}</b:Guid>
    <b:Title>Jammal Trust Bank</b:Title>
    <b:YearAccessed>2018</b:YearAccessed>
    <b:MonthAccessed>april</b:MonthAccessed>
    <b:DayAccessed>6</b:DayAccessed>
    <b:URL>https://jtbbank.com/</b:URL>
    <b:RefOrder>55</b:RefOrder>
  </b:Source>
  <b:Source>
    <b:Tag>IBL18</b:Tag>
    <b:SourceType>InternetSite</b:SourceType>
    <b:Guid>{CD4206DE-EA9E-49CB-B96D-3C6DCE05ADD4}</b:Guid>
    <b:Title>IBL Bank</b:Title>
    <b:YearAccessed>2018</b:YearAccessed>
    <b:MonthAccessed>april</b:MonthAccessed>
    <b:DayAccessed>7</b:DayAccessed>
    <b:URL>https://www.ibl.com.lb/</b:URL>
    <b:RefOrder>56</b:RefOrder>
  </b:Source>
  <b:Source>
    <b:Tag>FNB18</b:Tag>
    <b:SourceType>InternetSite</b:SourceType>
    <b:Guid>{2F9148E6-8B7B-4B3A-BED9-80790EE16EE7}</b:Guid>
    <b:Title>FNB</b:Title>
    <b:YearAccessed>2018</b:YearAccessed>
    <b:MonthAccessed>april</b:MonthAccessed>
    <b:DayAccessed>7</b:DayAccessed>
    <b:URL>https://www.fnb.com.lb/</b:URL>
    <b:RefOrder>57</b:RefOrder>
  </b:Source>
  <b:Source>
    <b:Tag>Ifu14</b:Tag>
    <b:SourceType>JournalArticle</b:SourceType>
    <b:Guid>{1D6E9BB4-8FAF-4792-BC05-7E01CB36F7A1}</b:Guid>
    <b:Author>
      <b:Author>
        <b:NameList>
          <b:Person>
            <b:Last>Osamwonyi</b:Last>
            <b:First>Ifuero</b:First>
            <b:Middle>Osad</b:Middle>
          </b:Person>
          <b:Person>
            <b:Last>Michael</b:Last>
            <b:First>Chijuka</b:First>
            <b:Middle>Ify</b:Middle>
          </b:Person>
        </b:NameList>
      </b:Author>
    </b:Author>
    <b:Title>The Impact of Macroeconomic Variables on the Profitability of Listed Commercial Banks in Nigeria</b:Title>
    <b:JournalName>European Journal of Accounting Auditing and Finance Research</b:JournalName>
    <b:Year>2014</b:Year>
    <b:Pages>87-89</b:Pages>
    <b:Volume>2</b:Volume>
    <b:Issue>10</b:Issue>
    <b:RefOrder>58</b:RefOrder>
  </b:Source>
  <b:Source>
    <b:Tag>Eva14</b:Tag>
    <b:SourceType>JournalArticle</b:SourceType>
    <b:Guid>{02648496-541F-4CF5-92A5-F1D34298C58C}</b:Guid>
    <b:Author>
      <b:Author>
        <b:NameList>
          <b:Person>
            <b:Last>Kiganda</b:Last>
            <b:First>Evans</b:First>
            <b:Middle>Ovamba</b:Middle>
          </b:Person>
        </b:NameList>
      </b:Author>
    </b:Author>
    <b:Title>Effect of Macroeconomic Factors on Commercial Banks Profitability in Kenya: Case of Equity Bank Limited</b:Title>
    <b:JournalName>Journal of Economics and Sustainable Development</b:JournalName>
    <b:Year>2014</b:Year>
    <b:Pages>46-56</b:Pages>
    <b:Volume>5</b:Volume>
    <b:Issue>2</b:Issue>
    <b:URL>https://www.researchgate.net/publication/316627452_Effect_of_Macroeconomic_Factors_on_Commercial_Banks_Profitability_in_Kenya_Case_of_Equity_Bank_Limited</b:URL>
    <b:RefOrder>59</b:RefOrder>
  </b:Source>
  <b:Source>
    <b:Tag>Fad11</b:Tag>
    <b:SourceType>JournalArticle</b:SourceType>
    <b:Guid>{035FC7C5-C538-4939-A901-17227CD9FB91}</b:Guid>
    <b:Author>
      <b:Author>
        <b:NameList>
          <b:Person>
            <b:Last>Sufian</b:Last>
            <b:First>Fadzlan</b:First>
          </b:Person>
        </b:NameList>
      </b:Author>
    </b:Author>
    <b:Title>Profitability of the Korean Banking Sector: Panel-Evidence on Bank-Specific and Macroeconomic Determinants</b:Title>
    <b:JournalName>Journal of Economics and Management</b:JournalName>
    <b:Year>2011</b:Year>
    <b:Pages>43-72</b:Pages>
    <b:Volume>7</b:Volume>
    <b:Issue>1</b:Issue>
    <b:URL>http://www.jem.org.tw/content/pdf/Vol.7No.1/03.pdf</b:URL>
    <b:RefOrder>60</b:RefOrder>
  </b:Source>
  <b:Source>
    <b:Tag>Sus14</b:Tag>
    <b:SourceType>JournalArticle</b:SourceType>
    <b:Guid>{55DEB49A-B693-451F-905C-B2F0720816B7}</b:Guid>
    <b:Author>
      <b:Author>
        <b:NameList>
          <b:Person>
            <b:Last>Onuonga</b:Last>
            <b:First>Susan</b:First>
            <b:Middle>Moraa</b:Middle>
          </b:Person>
        </b:NameList>
      </b:Author>
    </b:Author>
    <b:Title>The Analysis of Profitability of Kenya`s Top Six Commercial Banks: Internal Factor Analysis</b:Title>
    <b:JournalName>American International Journal of Social Science</b:JournalName>
    <b:Year>2014</b:Year>
    <b:Pages>94-103</b:Pages>
    <b:Volume>3</b:Volume>
    <b:Issue>5</b:Issue>
    <b:URL>http://www.aijssnet.com/journals/Vol_3_No_5_October_2014/10.pdf </b:URL>
    <b:RefOrder>61</b:RefOrder>
  </b:Source>
  <b:Source>
    <b:Tag>Placeholder2</b:Tag>
    <b:SourceType>JournalArticle</b:SourceType>
    <b:Guid>{C187843A-6440-43DB-A4F4-24EF70B12F1A}</b:Guid>
    <b:Author>
      <b:Author>
        <b:NameList>
          <b:Person>
            <b:Last>Onuonga</b:Last>
            <b:First>Susan</b:First>
            <b:Middle>Moraa</b:Middle>
          </b:Person>
        </b:NameList>
      </b:Author>
    </b:Author>
    <b:Title>The Analysis of Profitability of Kenya`s Top Six Commercial Banks: Internal Factor Analysis</b:Title>
    <b:JournalName>American International Journal of Social Science</b:JournalName>
    <b:Year>2014</b:Year>
    <b:Pages>94-103</b:Pages>
    <b:Volume>3</b:Volume>
    <b:Issue>5</b:Issue>
    <b:RefOrder>62</b:RefOrder>
  </b:Source>
  <b:Source>
    <b:Tag>Har13</b:Tag>
    <b:SourceType>JournalArticle</b:SourceType>
    <b:Guid>{6B7DA6B1-E288-4BC0-8F28-35C2A201B537}</b:Guid>
    <b:Author>
      <b:Author>
        <b:NameList>
          <b:Person>
            <b:Last>Afriyie</b:Last>
            <b:First>Harrison</b:First>
            <b:Middle>Owusu</b:Middle>
          </b:Person>
          <b:Person>
            <b:Last>Akotey</b:Last>
            <b:First>Joseph</b:First>
            <b:Middle>Oscar</b:Middle>
          </b:Person>
        </b:NameList>
      </b:Author>
    </b:Author>
    <b:Title>Credit Risk Management and Profitability of Rural Banks in the Brong Ahafo Region of Ghana</b:Title>
    <b:JournalName>European Journal of Business and Management</b:JournalName>
    <b:Year>2013</b:Year>
    <b:Pages>24-33</b:Pages>
    <b:Volume>5</b:Volume>
    <b:Issue>24</b:Issue>
    <b:RefOrder>63</b:RefOrder>
  </b:Source>
  <b:Source>
    <b:Tag>Placeholder3</b:Tag>
    <b:SourceType>JournalArticle</b:SourceType>
    <b:Guid>{9F63B89D-C594-421F-88C7-FAB4372E67EE}</b:Guid>
    <b:Author>
      <b:Author>
        <b:NameList>
          <b:Person>
            <b:Last>Afriyie</b:Last>
            <b:First>Harrison</b:First>
            <b:Middle>Owusu</b:Middle>
          </b:Person>
          <b:Person>
            <b:Last>Akotey</b:Last>
            <b:First>Joseph</b:First>
            <b:Middle>Oscar</b:Middle>
          </b:Person>
        </b:NameList>
      </b:Author>
    </b:Author>
    <b:Title>Credit Risk Management and Profitability of Rural Banks in the Brong Ahafo Region of Ghana</b:Title>
    <b:JournalName>European Journal of Business and Management</b:JournalName>
    <b:Year>2013</b:Year>
    <b:Pages>24-33</b:Pages>
    <b:Volume>5</b:Volume>
    <b:Issue>24</b:Issue>
    <b:RefOrder>64</b:RefOrder>
  </b:Source>
  <b:Source>
    <b:Tag>Ima11</b:Tag>
    <b:SourceType>JournalArticle</b:SourceType>
    <b:Guid>{9965DBFE-BF6D-4212-942B-4FD366FF6892}</b:Guid>
    <b:Author>
      <b:Author>
        <b:NameList>
          <b:Person>
            <b:Last>Ramadan</b:Last>
            <b:First>Imad</b:First>
            <b:Middle>Z.</b:Middle>
          </b:Person>
          <b:Person>
            <b:Last>Kilani</b:Last>
            <b:First>Qais</b:First>
            <b:Middle>A.</b:Middle>
          </b:Person>
          <b:Person>
            <b:Last>Kaddumi</b:Last>
            <b:First>Thair</b:First>
            <b:Middle>A.</b:Middle>
          </b:Person>
        </b:NameList>
      </b:Author>
    </b:Author>
    <b:Title>Determinants of Bank Profitability: Evidance from Jordan</b:Title>
    <b:JournalName>International Journal of Academic Research</b:JournalName>
    <b:Year>2011</b:Year>
    <b:Pages>180-191</b:Pages>
    <b:Volume>3</b:Volume>
    <b:Issue>4</b:Issue>
    <b:RefOrder>65</b:RefOrder>
  </b:Source>
  <b:Source>
    <b:Tag>Éti10</b:Tag>
    <b:SourceType>Report</b:SourceType>
    <b:Guid>{2B8E1067-112A-41D2-A618-923FCD7400EB}</b:Guid>
    <b:Title>The Impact of Liquidity on Bank Profitability</b:Title>
    <b:Year>2010</b:Year>
    <b:City>Canada</b:City>
    <b:Publisher>Bank of Canada Working Paper 2010-38</b:Publisher>
    <b:Author>
      <b:Author>
        <b:NameList>
          <b:Person>
            <b:Last>Bordeleau</b:Last>
            <b:First>Étienne</b:First>
          </b:Person>
          <b:Person>
            <b:Last>Graham</b:Last>
            <b:First>Christopher</b:First>
          </b:Person>
        </b:NameList>
      </b:Author>
    </b:Author>
    <b:URL>https://www.econstor.eu/handle/10419/53928</b:URL>
    <b:RefOrder>66</b:RefOrder>
  </b:Source>
  <b:Source>
    <b:Tag>Gui16</b:Tag>
    <b:SourceType>ArticleInAPeriodical</b:SourceType>
    <b:Guid>{6A4BEDA7-87FB-460E-A226-629D6DBB1CA1}</b:Guid>
    <b:Title>A framework for effective management of condition based maintenance programs in the context of industrial development of E-Maintenance strategies</b:Title>
    <b:PeriodicalTitle>Computers in Industry</b:PeriodicalTitle>
    <b:Year>2016</b:Year>
    <b:Pages>170-185</b:Pages>
    <b:Author>
      <b:Author>
        <b:NameList>
          <b:Person>
            <b:Last>Guillén</b:Last>
            <b:First>Antonio</b:First>
          </b:Person>
          <b:Person>
            <b:Last>Crespo</b:Last>
            <b:First>Adolfo</b:First>
          </b:Person>
          <b:Person>
            <b:Last>Gómez</b:Last>
            <b:First>Juan</b:First>
          </b:Person>
          <b:Person>
            <b:Last>Sanz</b:Last>
            <b:First>Maria</b:First>
          </b:Person>
        </b:NameList>
      </b:Author>
    </b:Author>
    <b:RefOrder>12</b:RefOrder>
  </b:Source>
  <b:Source>
    <b:Tag>Koç03</b:Tag>
    <b:SourceType>ConferenceProceedings</b:SourceType>
    <b:Guid>{4E9917B9-573E-4C36-89C0-878D5DAC0E19}</b:Guid>
    <b:Title>Introduction of e-manufacturing</b:Title>
    <b:City>Hamilton</b:City>
    <b:Year>2003</b:Year>
    <b:ConferenceName>North American Manufacturing Research Conference</b:ConferenceName>
    <b:Author>
      <b:Author>
        <b:NameList>
          <b:Person>
            <b:Last>Koç</b:Last>
            <b:First>M</b:First>
          </b:Person>
          <b:Person>
            <b:Last>Ni</b:Last>
            <b:First>J</b:First>
          </b:Person>
          <b:Person>
            <b:Last>Lee</b:Last>
            <b:First>J</b:First>
          </b:Person>
          <b:Person>
            <b:Last>Bandyopadhyay</b:Last>
            <b:First>P</b:First>
          </b:Person>
        </b:NameList>
      </b:Author>
    </b:Author>
    <b:RefOrder>33</b:RefOrder>
  </b:Source>
  <b:Source>
    <b:Tag>Cár08</b:Tag>
    <b:SourceType>ArticleInAPeriodical</b:SourceType>
    <b:Guid>{054384C1-405C-41F1-BC0B-41365A15B67A}</b:Guid>
    <b:Title>Secure Control: Towards Survivable Cyber-Physical Systems</b:Title>
    <b:PeriodicalTitle>International Conference on Distributed Computing Systems Workshop</b:PeriodicalTitle>
    <b:City>Beijing</b:City>
    <b:Year>2008</b:Year>
    <b:Pages>495-500</b:Pages>
    <b:Author>
      <b:Author>
        <b:NameList>
          <b:Person>
            <b:Last>Cárdenas</b:Last>
            <b:First>Alvaro</b:First>
          </b:Person>
          <b:Person>
            <b:Last>Amin</b:Last>
            <b:First>Saurabh</b:First>
          </b:Person>
          <b:Person>
            <b:Last>Sastry</b:Last>
            <b:First>Shankar</b:First>
          </b:Person>
        </b:NameList>
      </b:Author>
    </b:Author>
    <b:RefOrder>34</b:RefOrder>
  </b:Source>
  <b:Source>
    <b:Tag>INM19</b:Tag>
    <b:SourceType>InternetSite</b:SourceType>
    <b:Guid>{C846179F-E832-462B-90B2-BF73A5DDB854}</b:Guid>
    <b:Author>
      <b:Author>
        <b:Corporate>INMET - Instituto Nacional de Meteorologia</b:Corporate>
      </b:Author>
    </b:Author>
    <b:InternetSiteTitle>Dados Históricos Anuais</b:InternetSiteTitle>
    <b:Year>2019</b:Year>
    <b:URL>https://portal.inmet.gov.br/dadoshistoricos</b:URL>
    <b:RefOrder>1</b:RefOrder>
  </b:Source>
  <b:Source>
    <b:Tag>INM17</b:Tag>
    <b:SourceType>InternetSite</b:SourceType>
    <b:Guid>{BE2416F2-B838-4030-B104-AFFDFAD212BA}</b:Guid>
    <b:Year>2017</b:Year>
    <b:Author>
      <b:Author>
        <b:Corporate>INMETRO - Instituto Nacional de Metrologia</b:Corporate>
      </b:Author>
    </b:Author>
    <b:InternetSiteTitle>NBR ISO/IEC 17025:2017</b:InternetSiteTitle>
    <b:URL>www.inmetro.gov.br</b:URL>
    <b:RefOrder>2</b:RefOrder>
  </b:Source>
</b:Sources>
</file>

<file path=customXml/itemProps1.xml><?xml version="1.0" encoding="utf-8"?>
<ds:datastoreItem xmlns:ds="http://schemas.openxmlformats.org/officeDocument/2006/customXml" ds:itemID="{BDE8146E-208B-4F6A-AAB7-A27F1B936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3</Pages>
  <Words>1742</Words>
  <Characters>9933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TEAM OS</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Emmanuel Simon</cp:lastModifiedBy>
  <cp:revision>17</cp:revision>
  <cp:lastPrinted>2026-01-16T16:09:00Z</cp:lastPrinted>
  <dcterms:created xsi:type="dcterms:W3CDTF">2026-01-16T16:00:00Z</dcterms:created>
  <dcterms:modified xsi:type="dcterms:W3CDTF">2026-01-23T15:46:00Z</dcterms:modified>
</cp:coreProperties>
</file>